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210" w:rsidRDefault="00E60210" w:rsidP="00E60210">
      <w:pPr>
        <w:pStyle w:val="Titolo10"/>
        <w:jc w:val="left"/>
      </w:pPr>
      <w:r>
        <w:rPr>
          <w:noProof/>
          <w:lang w:eastAsia="it-IT" w:bidi="ar-SA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137795</wp:posOffset>
            </wp:positionV>
            <wp:extent cx="685165" cy="723900"/>
            <wp:effectExtent l="19050" t="0" r="635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0210" w:rsidRDefault="00E5337B" w:rsidP="00E60210">
      <w:pPr>
        <w:pStyle w:val="Titolo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4.3pt;margin-top:-24.45pt;width:248.35pt;height:150.95pt;z-index:251661312;mso-wrap-distance-left:9.05pt;mso-wrap-distance-right:9.05pt">
            <v:fill color2="black"/>
            <v:textbox>
              <w:txbxContent>
                <w:p w:rsidR="00E60210" w:rsidRDefault="00E60210" w:rsidP="00E60210">
                  <w:pPr>
                    <w:spacing w:line="360" w:lineRule="auto"/>
                    <w:jc w:val="center"/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E60210" w:rsidRDefault="00E60210" w:rsidP="00E60210">
                  <w:pPr>
                    <w:pStyle w:val="Corpodeltesto"/>
                    <w:spacing w:line="340" w:lineRule="exact"/>
                    <w:rPr>
                      <w:rFonts w:ascii="Arial Narrow" w:hAnsi="Arial Narrow" w:cs="Arial Narrow"/>
                      <w:sz w:val="16"/>
                      <w:szCs w:val="16"/>
                    </w:rPr>
                  </w:pPr>
                  <w:r>
                    <w:t>L</w:t>
                  </w:r>
                  <w:r>
                    <w:rPr>
                      <w:sz w:val="16"/>
                      <w:szCs w:val="16"/>
                    </w:rPr>
                    <w:t>a presente determinazione è stata pubblicata all’Albo Pretorio del Comune il ___________________________  N. ________ e vi rimarrà per 10 giorni consecutivi fino al _____________________________  .</w:t>
                  </w:r>
                </w:p>
                <w:p w:rsidR="00E60210" w:rsidRDefault="00E60210" w:rsidP="00E60210">
                  <w:pPr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Lì __________________________</w:t>
                  </w:r>
                </w:p>
                <w:p w:rsidR="00E60210" w:rsidRDefault="00E60210" w:rsidP="00E60210">
                  <w:pPr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E60210" w:rsidRDefault="00E60210" w:rsidP="00E60210">
                  <w:pPr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E60210">
        <w:t xml:space="preserve">COMUNE </w:t>
      </w:r>
      <w:proofErr w:type="spellStart"/>
      <w:r w:rsidR="00E60210">
        <w:t>DI</w:t>
      </w:r>
      <w:proofErr w:type="spellEnd"/>
      <w:r w:rsidR="00E60210">
        <w:t xml:space="preserve"> CASTELLANETA</w:t>
      </w:r>
    </w:p>
    <w:p w:rsidR="00E60210" w:rsidRDefault="00E60210" w:rsidP="00E60210">
      <w:pPr>
        <w:pStyle w:val="Sottotitolo"/>
        <w:ind w:left="708" w:firstLine="708"/>
        <w:jc w:val="left"/>
      </w:pPr>
      <w:r>
        <w:t>Provincia di Taranto</w:t>
      </w:r>
    </w:p>
    <w:p w:rsidR="00E60210" w:rsidRDefault="00E60210" w:rsidP="00E60210">
      <w:pPr>
        <w:spacing w:after="0" w:line="240" w:lineRule="auto"/>
        <w:jc w:val="center"/>
      </w:pPr>
    </w:p>
    <w:p w:rsidR="00E60210" w:rsidRDefault="00E60210" w:rsidP="00E60210">
      <w:pPr>
        <w:pStyle w:val="Titolo1"/>
        <w:numPr>
          <w:ilvl w:val="0"/>
          <w:numId w:val="2"/>
        </w:numPr>
        <w:jc w:val="left"/>
        <w:rPr>
          <w:sz w:val="28"/>
        </w:rPr>
      </w:pPr>
    </w:p>
    <w:p w:rsidR="00E60210" w:rsidRDefault="00E60210" w:rsidP="00E60210">
      <w:pPr>
        <w:spacing w:after="0" w:line="240" w:lineRule="auto"/>
      </w:pPr>
    </w:p>
    <w:p w:rsidR="00E60210" w:rsidRDefault="00E60210" w:rsidP="00E60210">
      <w:pPr>
        <w:spacing w:after="0" w:line="240" w:lineRule="auto"/>
        <w:rPr>
          <w:sz w:val="20"/>
        </w:rPr>
      </w:pPr>
      <w:r>
        <w:rPr>
          <w:sz w:val="20"/>
        </w:rPr>
        <w:t>RACCOLTA GENERALE</w:t>
      </w:r>
    </w:p>
    <w:p w:rsidR="00E60210" w:rsidRDefault="00E60210" w:rsidP="00E60210">
      <w:pPr>
        <w:spacing w:after="0" w:line="240" w:lineRule="auto"/>
        <w:rPr>
          <w:sz w:val="20"/>
        </w:rPr>
      </w:pPr>
      <w:r>
        <w:rPr>
          <w:sz w:val="20"/>
        </w:rPr>
        <w:t xml:space="preserve">Anno </w:t>
      </w:r>
      <w:r>
        <w:rPr>
          <w:sz w:val="20"/>
        </w:rPr>
        <w:tab/>
      </w:r>
      <w:r>
        <w:rPr>
          <w:b/>
          <w:sz w:val="28"/>
          <w:szCs w:val="28"/>
        </w:rPr>
        <w:t>2016</w:t>
      </w:r>
    </w:p>
    <w:p w:rsidR="00E60210" w:rsidRDefault="00E60210" w:rsidP="00E60210">
      <w:pPr>
        <w:spacing w:after="0" w:line="240" w:lineRule="auto"/>
        <w:rPr>
          <w:sz w:val="20"/>
        </w:rPr>
      </w:pPr>
      <w:r>
        <w:rPr>
          <w:sz w:val="20"/>
        </w:rPr>
        <w:t xml:space="preserve">n. </w:t>
      </w:r>
      <w:r>
        <w:rPr>
          <w:sz w:val="20"/>
        </w:rPr>
        <w:tab/>
        <w:t xml:space="preserve">________ </w:t>
      </w:r>
    </w:p>
    <w:p w:rsidR="00E60210" w:rsidRDefault="00E60210" w:rsidP="00E60210">
      <w:pPr>
        <w:spacing w:after="0" w:line="240" w:lineRule="auto"/>
      </w:pPr>
    </w:p>
    <w:p w:rsidR="00E60210" w:rsidRDefault="00E5337B" w:rsidP="00E60210">
      <w:pPr>
        <w:pStyle w:val="Titolo2"/>
        <w:numPr>
          <w:ilvl w:val="1"/>
          <w:numId w:val="2"/>
        </w:numPr>
      </w:pPr>
      <w:r>
        <w:pict>
          <v:rect id="_x0000_s1027" style="position:absolute;left:0;text-align:left;margin-left:19.8pt;margin-top:7.7pt;width:465.45pt;height:174.6pt;z-index:-251654144;mso-wrap-style:none;v-text-anchor:middle" strokeweight="1.06mm">
            <v:fill color2="black"/>
            <v:stroke endcap="square"/>
          </v:rect>
        </w:pict>
      </w:r>
    </w:p>
    <w:p w:rsidR="00E60210" w:rsidRPr="00F67694" w:rsidRDefault="00E60210" w:rsidP="00E60210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AREA </w:t>
      </w:r>
      <w:r>
        <w:rPr>
          <w:b/>
          <w:sz w:val="28"/>
          <w:szCs w:val="28"/>
          <w:u w:val="single"/>
        </w:rPr>
        <w:t xml:space="preserve">     1^   </w:t>
      </w:r>
    </w:p>
    <w:p w:rsidR="00E60210" w:rsidRDefault="00E60210" w:rsidP="00E60210">
      <w:pPr>
        <w:spacing w:after="0" w:line="240" w:lineRule="auto"/>
        <w:jc w:val="center"/>
        <w:rPr>
          <w:b/>
          <w:sz w:val="28"/>
          <w:szCs w:val="28"/>
        </w:rPr>
      </w:pPr>
    </w:p>
    <w:p w:rsidR="00E60210" w:rsidRDefault="00E60210" w:rsidP="00E60210">
      <w:pPr>
        <w:pStyle w:val="Titolo2"/>
        <w:numPr>
          <w:ilvl w:val="1"/>
          <w:numId w:val="2"/>
        </w:numPr>
      </w:pPr>
      <w:r>
        <w:t xml:space="preserve">DETERMINAZIONE  </w:t>
      </w:r>
    </w:p>
    <w:p w:rsidR="00E60210" w:rsidRDefault="00E60210" w:rsidP="00E60210">
      <w:pPr>
        <w:spacing w:after="0" w:line="240" w:lineRule="auto"/>
        <w:jc w:val="center"/>
      </w:pPr>
    </w:p>
    <w:p w:rsidR="00E60210" w:rsidRDefault="00E60210" w:rsidP="00E60210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22964">
        <w:rPr>
          <w:rFonts w:ascii="Times New Roman" w:hAnsi="Times New Roman" w:cs="Times New Roman"/>
          <w:b/>
          <w:bCs/>
          <w:sz w:val="32"/>
          <w:szCs w:val="32"/>
        </w:rPr>
        <w:t>5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9 </w:t>
      </w:r>
      <w:r>
        <w:rPr>
          <w:rFonts w:ascii="Times New Roman" w:hAnsi="Times New Roman" w:cs="Times New Roman"/>
        </w:rPr>
        <w:t xml:space="preserve">del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</w:t>
      </w:r>
      <w:r w:rsidR="00422964">
        <w:rPr>
          <w:rFonts w:ascii="Times New Roman" w:hAnsi="Times New Roman" w:cs="Times New Roman"/>
          <w:b/>
          <w:bCs/>
          <w:sz w:val="30"/>
          <w:szCs w:val="30"/>
        </w:rPr>
        <w:t>19/</w:t>
      </w:r>
      <w:r>
        <w:rPr>
          <w:rFonts w:ascii="Times New Roman" w:hAnsi="Times New Roman" w:cs="Times New Roman"/>
          <w:b/>
          <w:bCs/>
          <w:sz w:val="30"/>
          <w:szCs w:val="30"/>
        </w:rPr>
        <w:t>02/2016</w:t>
      </w:r>
    </w:p>
    <w:p w:rsidR="00E60210" w:rsidRDefault="00E60210" w:rsidP="00E60210">
      <w:pPr>
        <w:spacing w:after="0" w:line="240" w:lineRule="auto"/>
        <w:ind w:firstLine="708"/>
        <w:rPr>
          <w:u w:val="single"/>
        </w:rPr>
      </w:pPr>
    </w:p>
    <w:p w:rsidR="00E60210" w:rsidRDefault="00E60210" w:rsidP="00E60210">
      <w:pPr>
        <w:spacing w:after="0" w:line="240" w:lineRule="auto"/>
        <w:ind w:left="2160" w:right="818" w:hanging="1452"/>
        <w:jc w:val="both"/>
        <w:rPr>
          <w:rFonts w:ascii="Georgia" w:hAnsi="Georgia" w:cs="Georgia"/>
          <w:b/>
          <w:color w:val="000000"/>
          <w:sz w:val="21"/>
          <w:shd w:val="clear" w:color="auto" w:fill="FFFFFF"/>
        </w:rPr>
      </w:pPr>
      <w:r w:rsidRPr="001F58C0">
        <w:rPr>
          <w:rFonts w:ascii="Times New Roman" w:hAnsi="Times New Roman" w:cs="Times New Roman"/>
          <w:b/>
          <w:sz w:val="24"/>
          <w:szCs w:val="24"/>
          <w:u w:val="single"/>
        </w:rPr>
        <w:t>OGGETTO:</w:t>
      </w:r>
      <w:r w:rsidRPr="001F58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210">
        <w:rPr>
          <w:rFonts w:ascii="Times New Roman" w:hAnsi="Times New Roman" w:cs="Times New Roman"/>
          <w:b/>
          <w:sz w:val="24"/>
          <w:szCs w:val="24"/>
        </w:rPr>
        <w:t xml:space="preserve">Tribunale Civile di Taranto: sig.ra </w:t>
      </w:r>
      <w:r w:rsidRPr="00E60210">
        <w:rPr>
          <w:rFonts w:ascii="Times New Roman" w:hAnsi="Times New Roman" w:cs="Times New Roman"/>
          <w:b/>
          <w:caps/>
          <w:kern w:val="20"/>
          <w:sz w:val="24"/>
          <w:szCs w:val="24"/>
        </w:rPr>
        <w:t>Franchino</w:t>
      </w:r>
      <w:r w:rsidRPr="00E60210">
        <w:rPr>
          <w:rFonts w:ascii="Times New Roman" w:hAnsi="Times New Roman" w:cs="Times New Roman"/>
          <w:b/>
          <w:sz w:val="24"/>
          <w:szCs w:val="24"/>
        </w:rPr>
        <w:t xml:space="preserve"> Beatrice c/Comune di Castellaneta. </w:t>
      </w:r>
      <w:r w:rsidRPr="00E6021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 Impegno di spesa</w:t>
      </w:r>
      <w:r>
        <w:rPr>
          <w:rFonts w:ascii="Georgia" w:hAnsi="Georgia" w:cs="Georgia"/>
          <w:b/>
          <w:color w:val="000000"/>
          <w:sz w:val="21"/>
          <w:shd w:val="clear" w:color="auto" w:fill="FFFFFF"/>
        </w:rPr>
        <w:t>.</w:t>
      </w:r>
    </w:p>
    <w:p w:rsidR="00E60210" w:rsidRDefault="00E60210" w:rsidP="00E60210">
      <w:pPr>
        <w:spacing w:after="0" w:line="240" w:lineRule="auto"/>
        <w:ind w:left="2160" w:right="818" w:hanging="1452"/>
        <w:jc w:val="both"/>
        <w:rPr>
          <w:b/>
        </w:rPr>
      </w:pPr>
    </w:p>
    <w:p w:rsidR="00E60210" w:rsidRDefault="00E60210" w:rsidP="00E60210">
      <w:pPr>
        <w:spacing w:after="0" w:line="240" w:lineRule="auto"/>
      </w:pPr>
    </w:p>
    <w:p w:rsidR="00E60210" w:rsidRDefault="00E60210" w:rsidP="00E60210">
      <w:pPr>
        <w:spacing w:after="0" w:line="240" w:lineRule="auto"/>
      </w:pPr>
    </w:p>
    <w:p w:rsidR="00E60210" w:rsidRDefault="00E60210" w:rsidP="00E60210">
      <w:pPr>
        <w:spacing w:after="0" w:line="240" w:lineRule="auto"/>
        <w:jc w:val="both"/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Pr="00F67694" w:rsidRDefault="00422964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data  19</w:t>
      </w:r>
      <w:r w:rsidR="00E60210" w:rsidRPr="00F67694">
        <w:rPr>
          <w:rFonts w:ascii="Times New Roman" w:hAnsi="Times New Roman" w:cs="Times New Roman"/>
          <w:sz w:val="24"/>
          <w:szCs w:val="24"/>
        </w:rPr>
        <w:t>/0</w:t>
      </w:r>
      <w:r w:rsidR="00E60210">
        <w:rPr>
          <w:rFonts w:ascii="Times New Roman" w:hAnsi="Times New Roman" w:cs="Times New Roman"/>
          <w:sz w:val="24"/>
          <w:szCs w:val="24"/>
        </w:rPr>
        <w:t>2</w:t>
      </w:r>
      <w:r w:rsidR="00E60210" w:rsidRPr="00F67694">
        <w:rPr>
          <w:rFonts w:ascii="Times New Roman" w:hAnsi="Times New Roman" w:cs="Times New Roman"/>
          <w:sz w:val="24"/>
          <w:szCs w:val="24"/>
        </w:rPr>
        <w:t xml:space="preserve">/2016,  nella Residenza Municipale,  </w:t>
      </w:r>
    </w:p>
    <w:p w:rsidR="00E60210" w:rsidRPr="00F67694" w:rsidRDefault="00E60210" w:rsidP="00E60210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</w:p>
    <w:p w:rsidR="00E60210" w:rsidRPr="00F67694" w:rsidRDefault="00E60210" w:rsidP="00E60210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</w:rPr>
        <w:t>IL RESPONSABILE DELL’AREA</w:t>
      </w:r>
    </w:p>
    <w:p w:rsidR="00E60210" w:rsidRPr="00F67694" w:rsidRDefault="00E60210" w:rsidP="00E60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Dott. Giovanni Sicuro</w:t>
      </w:r>
    </w:p>
    <w:p w:rsidR="00E60210" w:rsidRPr="00F67694" w:rsidRDefault="00E60210" w:rsidP="00E6021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60210" w:rsidRDefault="00E60210" w:rsidP="00E6021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>PREMESSO</w:t>
      </w:r>
      <w:r w:rsidRPr="00F67694">
        <w:rPr>
          <w:rFonts w:ascii="Times New Roman" w:hAnsi="Times New Roman" w:cs="Times New Roman"/>
          <w:sz w:val="24"/>
          <w:szCs w:val="24"/>
        </w:rPr>
        <w:t xml:space="preserve"> che:</w:t>
      </w:r>
    </w:p>
    <w:p w:rsidR="00E60210" w:rsidRPr="00F67694" w:rsidRDefault="00E60210" w:rsidP="00E6021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60210" w:rsidRPr="00F67694" w:rsidRDefault="00E60210" w:rsidP="00E60210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E60210" w:rsidRPr="00F67694" w:rsidRDefault="00E60210" w:rsidP="00E60210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31 del 19/08/2015, immediatamente esecutiva, è stato approvato il Bilancio di Previsione 2015 e Pluriennale 2015 - 2017;</w:t>
      </w:r>
    </w:p>
    <w:p w:rsidR="00E60210" w:rsidRPr="00F67694" w:rsidRDefault="00E60210" w:rsidP="00E60210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4 del 16.1.2013, esecutiva per legge, è stato approvato il Nuovo Regolamento di Contabilità;</w:t>
      </w:r>
    </w:p>
    <w:p w:rsidR="00E60210" w:rsidRPr="00F67694" w:rsidRDefault="00E60210" w:rsidP="00E60210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E60210" w:rsidRPr="00F67694" w:rsidRDefault="00E60210" w:rsidP="00E60210">
      <w:pPr>
        <w:pStyle w:val="LO-Normal"/>
        <w:jc w:val="both"/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  <w:b/>
          <w:caps/>
          <w:kern w:val="24"/>
        </w:rPr>
        <w:t>dato atto</w:t>
      </w:r>
      <w:r w:rsidRPr="00F67694">
        <w:rPr>
          <w:rFonts w:ascii="Times New Roman" w:hAnsi="Times New Roman" w:cs="Times New Roman"/>
        </w:rPr>
        <w:t xml:space="preserve"> che il termine per l'approvazione del Bilancio 2016 è stato differito al 31/03/2016, giusto decreto del Ministro dell'Interno del 28/10/2015, art. 2 (G.U. Serie Generale n. 254 del 31/10/2015) e che, quindi, in base all'art. 163, comma 2, del </w:t>
      </w:r>
      <w:proofErr w:type="spellStart"/>
      <w:r w:rsidRPr="00F67694">
        <w:rPr>
          <w:rFonts w:ascii="Times New Roman" w:hAnsi="Times New Roman" w:cs="Times New Roman"/>
        </w:rPr>
        <w:t>T.U.E.L.</w:t>
      </w:r>
      <w:proofErr w:type="spellEnd"/>
      <w:r w:rsidRPr="00F67694">
        <w:rPr>
          <w:rFonts w:ascii="Times New Roman" w:hAnsi="Times New Roman" w:cs="Times New Roman"/>
        </w:rPr>
        <w:t xml:space="preserve"> D. </w:t>
      </w:r>
      <w:proofErr w:type="spellStart"/>
      <w:r w:rsidRPr="00F67694">
        <w:rPr>
          <w:rFonts w:ascii="Times New Roman" w:hAnsi="Times New Roman" w:cs="Times New Roman"/>
        </w:rPr>
        <w:t>Lgs</w:t>
      </w:r>
      <w:proofErr w:type="spellEnd"/>
      <w:r w:rsidRPr="00F67694">
        <w:rPr>
          <w:rFonts w:ascii="Times New Roman" w:hAnsi="Times New Roman" w:cs="Times New Roman"/>
        </w:rPr>
        <w:t xml:space="preserve">. n. 267/2000, è consentita esclusivamente una gestione provvisoria nei limiti dei corrispondenti stanziamenti di spesa dell'ultimo bilancio approvato per l'esercizio cui si riferisce la gestione provvisoria. </w:t>
      </w:r>
      <w:r w:rsidRPr="00F67694">
        <w:rPr>
          <w:rFonts w:ascii="Times New Roman" w:hAnsi="Times New Roman" w:cs="Times New Roman"/>
          <w:i/>
        </w:rPr>
        <w:t>.... omissis...</w:t>
      </w:r>
      <w:r w:rsidRPr="00F67694">
        <w:rPr>
          <w:rFonts w:ascii="Times New Roman" w:hAnsi="Times New Roman" w:cs="Times New Roman"/>
        </w:rPr>
        <w:t xml:space="preserve"> </w:t>
      </w:r>
    </w:p>
    <w:p w:rsidR="00E60210" w:rsidRPr="00F67694" w:rsidRDefault="00E60210" w:rsidP="00E60210">
      <w:pPr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pStyle w:val="Testopreformattato"/>
      </w:pPr>
    </w:p>
    <w:p w:rsidR="00E60210" w:rsidRPr="008C559A" w:rsidRDefault="00E60210" w:rsidP="00E60210">
      <w:pPr>
        <w:pStyle w:val="Testopreformattato"/>
        <w:jc w:val="both"/>
        <w:rPr>
          <w:rFonts w:ascii="Times New Roman" w:hAnsi="Times New Roman" w:cs="Times New Roman"/>
          <w:sz w:val="24"/>
          <w:szCs w:val="24"/>
        </w:rPr>
      </w:pPr>
      <w:r w:rsidRPr="008C559A">
        <w:rPr>
          <w:rFonts w:ascii="Times New Roman" w:hAnsi="Times New Roman" w:cs="Times New Roman"/>
          <w:sz w:val="24"/>
          <w:szCs w:val="24"/>
        </w:rPr>
        <w:t>Richiamato il decreto del Sindaco n.</w:t>
      </w:r>
      <w:r w:rsidR="00422964">
        <w:rPr>
          <w:rFonts w:ascii="Times New Roman" w:hAnsi="Times New Roman" w:cs="Times New Roman"/>
          <w:sz w:val="24"/>
          <w:szCs w:val="24"/>
        </w:rPr>
        <w:t xml:space="preserve"> 03 </w:t>
      </w:r>
      <w:r w:rsidRPr="008C559A">
        <w:rPr>
          <w:rFonts w:ascii="Times New Roman" w:hAnsi="Times New Roman" w:cs="Times New Roman"/>
          <w:sz w:val="24"/>
          <w:szCs w:val="24"/>
        </w:rPr>
        <w:t>del 1</w:t>
      </w:r>
      <w:r>
        <w:rPr>
          <w:rFonts w:ascii="Times New Roman" w:hAnsi="Times New Roman" w:cs="Times New Roman"/>
          <w:sz w:val="24"/>
          <w:szCs w:val="24"/>
        </w:rPr>
        <w:t>6.0</w:t>
      </w:r>
      <w:r w:rsidRPr="008C559A">
        <w:rPr>
          <w:rFonts w:ascii="Times New Roman" w:hAnsi="Times New Roman" w:cs="Times New Roman"/>
          <w:sz w:val="24"/>
          <w:szCs w:val="24"/>
        </w:rPr>
        <w:t>2.201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C559A">
        <w:rPr>
          <w:rFonts w:ascii="Times New Roman" w:hAnsi="Times New Roman" w:cs="Times New Roman"/>
          <w:sz w:val="24"/>
          <w:szCs w:val="24"/>
        </w:rPr>
        <w:t xml:space="preserve"> avente ad oggetto: "</w:t>
      </w:r>
      <w:r w:rsidRPr="004B0473">
        <w:rPr>
          <w:rFonts w:ascii="Georgia" w:hAnsi="Georgia"/>
          <w:sz w:val="22"/>
          <w:szCs w:val="22"/>
        </w:rPr>
        <w:t xml:space="preserve">Tribunale Civile di Taranto: sig.ra </w:t>
      </w:r>
      <w:r w:rsidRPr="004B0473">
        <w:rPr>
          <w:rFonts w:ascii="Georgia" w:hAnsi="Georgia"/>
          <w:caps/>
          <w:kern w:val="20"/>
          <w:sz w:val="22"/>
          <w:szCs w:val="22"/>
        </w:rPr>
        <w:t>Franchino</w:t>
      </w:r>
      <w:r w:rsidRPr="004B0473">
        <w:rPr>
          <w:rFonts w:ascii="Georgia" w:hAnsi="Georgia"/>
          <w:sz w:val="22"/>
          <w:szCs w:val="22"/>
        </w:rPr>
        <w:t xml:space="preserve"> Beatrice c/Comune di Castellaneta</w:t>
      </w:r>
      <w:r w:rsidRPr="00F26123">
        <w:rPr>
          <w:rFonts w:ascii="Georgia" w:hAnsi="Georgia"/>
          <w:b/>
          <w:sz w:val="22"/>
          <w:szCs w:val="22"/>
        </w:rPr>
        <w:t>.</w:t>
      </w:r>
      <w:r w:rsidRPr="008C559A">
        <w:rPr>
          <w:rFonts w:ascii="Times New Roman" w:hAnsi="Times New Roman" w:cs="Times New Roman"/>
          <w:sz w:val="24"/>
          <w:szCs w:val="24"/>
        </w:rPr>
        <w:t xml:space="preserve"> Affidamento incarico a legale di fiducia.” con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C559A">
        <w:rPr>
          <w:rFonts w:ascii="Times New Roman" w:hAnsi="Times New Roman" w:cs="Times New Roman"/>
          <w:sz w:val="24"/>
          <w:szCs w:val="24"/>
        </w:rPr>
        <w:t xml:space="preserve">l quale è stato disposto l'affidamento dell'incarico di difendere questo Ente all'Avv. </w:t>
      </w:r>
      <w:r>
        <w:rPr>
          <w:rFonts w:ascii="Times New Roman" w:hAnsi="Times New Roman" w:cs="Times New Roman"/>
          <w:sz w:val="24"/>
          <w:szCs w:val="24"/>
        </w:rPr>
        <w:t xml:space="preserve">Angela </w:t>
      </w:r>
      <w:proofErr w:type="spellStart"/>
      <w:r>
        <w:rPr>
          <w:rFonts w:ascii="Times New Roman" w:hAnsi="Times New Roman" w:cs="Times New Roman"/>
          <w:sz w:val="24"/>
          <w:szCs w:val="24"/>
        </w:rPr>
        <w:t>Lassandro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Pepe, </w:t>
      </w:r>
      <w:r w:rsidRPr="008C559A">
        <w:rPr>
          <w:rFonts w:ascii="Times New Roman" w:hAnsi="Times New Roman" w:cs="Times New Roman"/>
          <w:sz w:val="24"/>
          <w:szCs w:val="24"/>
        </w:rPr>
        <w:t xml:space="preserve">del Foro di Taranto, con studio in Castellaneta, Via </w:t>
      </w:r>
      <w:r>
        <w:rPr>
          <w:rFonts w:ascii="Times New Roman" w:hAnsi="Times New Roman" w:cs="Times New Roman"/>
          <w:sz w:val="24"/>
          <w:szCs w:val="24"/>
        </w:rPr>
        <w:t>Roma</w:t>
      </w:r>
      <w:r w:rsidRPr="008C559A">
        <w:rPr>
          <w:rFonts w:ascii="Times New Roman" w:hAnsi="Times New Roman" w:cs="Times New Roman"/>
          <w:sz w:val="24"/>
          <w:szCs w:val="24"/>
        </w:rPr>
        <w:t xml:space="preserve">, n.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8C559A">
        <w:rPr>
          <w:rFonts w:ascii="Times New Roman" w:hAnsi="Times New Roman" w:cs="Times New Roman"/>
          <w:sz w:val="24"/>
          <w:szCs w:val="24"/>
        </w:rPr>
        <w:t>.</w:t>
      </w:r>
    </w:p>
    <w:p w:rsidR="00E60210" w:rsidRDefault="00E60210" w:rsidP="00E60210">
      <w:pPr>
        <w:pStyle w:val="Testopreformattato"/>
        <w:rPr>
          <w:rFonts w:ascii="Times New Roman" w:hAnsi="Times New Roman"/>
          <w:sz w:val="24"/>
          <w:szCs w:val="24"/>
        </w:rPr>
      </w:pPr>
    </w:p>
    <w:p w:rsidR="00E60210" w:rsidRDefault="00E60210" w:rsidP="00E60210">
      <w:pPr>
        <w:pStyle w:val="Testopreformatta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Dato atto che è necessario procedere all'impegno di spesa della complessiva somma di € 3.226,58, di cui € 2.464,20 onorari, € 98,57 C.A.P., € 563,81 </w:t>
      </w:r>
      <w:r w:rsidRPr="00E60210">
        <w:rPr>
          <w:rFonts w:ascii="Times New Roman" w:hAnsi="Times New Roman"/>
          <w:caps/>
          <w:sz w:val="24"/>
          <w:szCs w:val="24"/>
        </w:rPr>
        <w:t>i.v.a</w:t>
      </w:r>
      <w:r>
        <w:rPr>
          <w:rFonts w:ascii="Times New Roman" w:hAnsi="Times New Roman"/>
          <w:sz w:val="24"/>
          <w:szCs w:val="24"/>
        </w:rPr>
        <w:t>. ed € 100,00 spese, imputando la stessa al cap. 10580 del Bilancio 2016, in corso di formazione.</w:t>
      </w:r>
    </w:p>
    <w:p w:rsidR="00E60210" w:rsidRDefault="00E60210" w:rsidP="00E60210">
      <w:pPr>
        <w:pStyle w:val="Testopreformattato"/>
        <w:rPr>
          <w:rFonts w:ascii="Times New Roman" w:hAnsi="Times New Roman"/>
          <w:sz w:val="24"/>
          <w:szCs w:val="24"/>
        </w:rPr>
      </w:pPr>
    </w:p>
    <w:p w:rsidR="00E60210" w:rsidRDefault="00E60210" w:rsidP="00E60210">
      <w:pPr>
        <w:pStyle w:val="Testopreformatta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Che tale compenso è stato oggetto di apposita </w:t>
      </w:r>
      <w:proofErr w:type="spellStart"/>
      <w:r>
        <w:rPr>
          <w:rFonts w:ascii="Times New Roman" w:hAnsi="Times New Roman"/>
          <w:sz w:val="24"/>
          <w:szCs w:val="24"/>
        </w:rPr>
        <w:t>pattuizione</w:t>
      </w:r>
      <w:proofErr w:type="spellEnd"/>
      <w:r>
        <w:rPr>
          <w:rFonts w:ascii="Times New Roman" w:hAnsi="Times New Roman"/>
          <w:sz w:val="24"/>
          <w:szCs w:val="24"/>
        </w:rPr>
        <w:t xml:space="preserve"> con il legale incaricato ed è da intendersi omnicomprensivo.</w:t>
      </w:r>
    </w:p>
    <w:p w:rsidR="00E60210" w:rsidRDefault="00E60210" w:rsidP="00E60210">
      <w:pPr>
        <w:pStyle w:val="Testopreformattato"/>
        <w:rPr>
          <w:rFonts w:ascii="Times New Roman" w:hAnsi="Times New Roman"/>
          <w:sz w:val="24"/>
          <w:szCs w:val="24"/>
        </w:rPr>
      </w:pPr>
    </w:p>
    <w:p w:rsidR="00E60210" w:rsidRDefault="00E60210" w:rsidP="00E60210">
      <w:pPr>
        <w:pStyle w:val="Testopreformatta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Ritenuto di dover provvedere in merito.</w:t>
      </w:r>
    </w:p>
    <w:p w:rsidR="00E60210" w:rsidRDefault="00E60210" w:rsidP="00E60210">
      <w:pPr>
        <w:pStyle w:val="Testopreformattato"/>
        <w:rPr>
          <w:rFonts w:ascii="Times New Roman" w:hAnsi="Times New Roman"/>
          <w:sz w:val="24"/>
          <w:szCs w:val="24"/>
        </w:rPr>
      </w:pPr>
    </w:p>
    <w:p w:rsidR="00E60210" w:rsidRPr="00973F0C" w:rsidRDefault="00E60210" w:rsidP="00E60210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/>
          <w:b/>
          <w:caps/>
        </w:rPr>
        <w:t>Visto</w:t>
      </w:r>
      <w:r w:rsidRPr="00973F0C">
        <w:rPr>
          <w:rFonts w:ascii="Georgia" w:hAnsi="Georgia"/>
        </w:rPr>
        <w:t xml:space="preserve"> il D. </w:t>
      </w:r>
      <w:proofErr w:type="spellStart"/>
      <w:r w:rsidRPr="00973F0C">
        <w:rPr>
          <w:rFonts w:ascii="Georgia" w:hAnsi="Georgia"/>
        </w:rPr>
        <w:t>Lgs</w:t>
      </w:r>
      <w:proofErr w:type="spellEnd"/>
      <w:r w:rsidRPr="00973F0C">
        <w:rPr>
          <w:rFonts w:ascii="Georgia" w:hAnsi="Georgia"/>
        </w:rPr>
        <w:t>. n. 267/2000, artt. 90;</w:t>
      </w:r>
      <w:r w:rsidRPr="00973F0C">
        <w:rPr>
          <w:rFonts w:ascii="Georgia" w:hAnsi="Georgia"/>
        </w:rPr>
        <w:cr/>
      </w:r>
      <w:r w:rsidRPr="00973F0C">
        <w:rPr>
          <w:rFonts w:ascii="Georgia" w:hAnsi="Georgia" w:cs="Times New Roman"/>
          <w:b/>
          <w:caps/>
        </w:rPr>
        <w:t>Visto</w:t>
      </w:r>
      <w:r w:rsidRPr="00973F0C">
        <w:rPr>
          <w:rFonts w:ascii="Georgia" w:hAnsi="Georgia" w:cs="Times New Roman"/>
        </w:rPr>
        <w:t xml:space="preserve"> il vigente regolamento sull'ordinamento degli uffici e servizi;</w:t>
      </w:r>
      <w:r w:rsidRPr="00973F0C">
        <w:rPr>
          <w:rFonts w:ascii="Georgia" w:hAnsi="Georgia" w:cs="Times New Roman"/>
        </w:rPr>
        <w:cr/>
      </w: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l'art. 107 del D. </w:t>
      </w:r>
      <w:proofErr w:type="spellStart"/>
      <w:r w:rsidRPr="00973F0C">
        <w:rPr>
          <w:rFonts w:ascii="Georgia" w:hAnsi="Georgia" w:cs="Times New Roman"/>
        </w:rPr>
        <w:t>Lgs</w:t>
      </w:r>
      <w:proofErr w:type="spellEnd"/>
      <w:r w:rsidRPr="00973F0C">
        <w:rPr>
          <w:rFonts w:ascii="Georgia" w:hAnsi="Georgia" w:cs="Times New Roman"/>
        </w:rPr>
        <w:t>. 267/00: "Funzioni e responsabilità della Dirigenza";</w:t>
      </w:r>
    </w:p>
    <w:p w:rsidR="00E60210" w:rsidRPr="00973F0C" w:rsidRDefault="00E60210" w:rsidP="00E60210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lo statuto comunale;</w:t>
      </w:r>
    </w:p>
    <w:p w:rsidR="00E60210" w:rsidRPr="00973F0C" w:rsidRDefault="00E60210" w:rsidP="00E60210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il decreto sindacale di nomina quale Dirigente del Settore Affari Generali n. </w:t>
      </w:r>
      <w:r>
        <w:rPr>
          <w:rFonts w:ascii="Georgia" w:hAnsi="Georgia" w:cs="Times New Roman"/>
        </w:rPr>
        <w:t>162</w:t>
      </w:r>
      <w:r w:rsidRPr="00973F0C">
        <w:rPr>
          <w:rFonts w:ascii="Georgia" w:hAnsi="Georgia" w:cs="Times New Roman"/>
        </w:rPr>
        <w:t xml:space="preserve"> del 3</w:t>
      </w:r>
      <w:r>
        <w:rPr>
          <w:rFonts w:ascii="Georgia" w:hAnsi="Georgia" w:cs="Times New Roman"/>
        </w:rPr>
        <w:t>1/12</w:t>
      </w:r>
      <w:r w:rsidRPr="00973F0C">
        <w:rPr>
          <w:rFonts w:ascii="Georgia" w:hAnsi="Georgia" w:cs="Times New Roman"/>
        </w:rPr>
        <w:t>/2015.</w:t>
      </w:r>
    </w:p>
    <w:p w:rsidR="00E60210" w:rsidRPr="00973F0C" w:rsidRDefault="00E60210" w:rsidP="00E60210">
      <w:pPr>
        <w:spacing w:after="0" w:line="240" w:lineRule="auto"/>
        <w:jc w:val="both"/>
        <w:rPr>
          <w:rFonts w:ascii="Georgia" w:hAnsi="Georgia" w:cs="Times New Roman"/>
        </w:rPr>
      </w:pPr>
    </w:p>
    <w:p w:rsidR="00E60210" w:rsidRDefault="00E60210" w:rsidP="00E60210">
      <w:pPr>
        <w:pStyle w:val="Testopreformattato"/>
        <w:jc w:val="center"/>
        <w:rPr>
          <w:rFonts w:ascii="Times New Roman" w:hAnsi="Times New Roman"/>
          <w:sz w:val="24"/>
          <w:szCs w:val="24"/>
        </w:rPr>
      </w:pPr>
      <w:r w:rsidRPr="00973F0C">
        <w:rPr>
          <w:rFonts w:ascii="Georgia" w:hAnsi="Georgia" w:cs="Times New Roman"/>
          <w:b/>
        </w:rPr>
        <w:t>D E T E R M I N A</w:t>
      </w:r>
      <w:r w:rsidRPr="00973F0C">
        <w:rPr>
          <w:rFonts w:ascii="Georgia" w:hAnsi="Georgia" w:cs="Times New Roman"/>
          <w:b/>
        </w:rPr>
        <w:cr/>
      </w:r>
    </w:p>
    <w:p w:rsidR="00E60210" w:rsidRPr="008C559A" w:rsidRDefault="00E60210" w:rsidP="00E60210">
      <w:pPr>
        <w:pStyle w:val="Testopreformattato"/>
        <w:numPr>
          <w:ilvl w:val="0"/>
          <w:numId w:val="4"/>
        </w:numPr>
        <w:tabs>
          <w:tab w:val="left" w:pos="393"/>
        </w:tabs>
        <w:ind w:left="340" w:hanging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impegnare, per le motivazioni sopra riferite e che qui si intendono integralmente trascritte, la complessiva somma di € </w:t>
      </w:r>
      <w:proofErr w:type="spellStart"/>
      <w:r>
        <w:rPr>
          <w:rFonts w:ascii="Times New Roman" w:hAnsi="Times New Roman"/>
          <w:sz w:val="24"/>
          <w:szCs w:val="24"/>
        </w:rPr>
        <w:t>€</w:t>
      </w:r>
      <w:proofErr w:type="spellEnd"/>
      <w:r>
        <w:rPr>
          <w:rFonts w:ascii="Times New Roman" w:hAnsi="Times New Roman"/>
          <w:sz w:val="24"/>
          <w:szCs w:val="24"/>
        </w:rPr>
        <w:t xml:space="preserve"> 3.226,58quale compenso per la prestazione professionale dell'</w:t>
      </w:r>
      <w:proofErr w:type="spellStart"/>
      <w:r>
        <w:rPr>
          <w:rFonts w:ascii="Times New Roman" w:hAnsi="Times New Roman"/>
          <w:sz w:val="24"/>
          <w:szCs w:val="24"/>
        </w:rPr>
        <w:t>Aw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422964">
        <w:rPr>
          <w:rFonts w:ascii="Times New Roman" w:hAnsi="Times New Roman" w:cs="Times New Roman"/>
          <w:sz w:val="24"/>
          <w:szCs w:val="24"/>
        </w:rPr>
        <w:t xml:space="preserve">Angela </w:t>
      </w:r>
      <w:proofErr w:type="spellStart"/>
      <w:r w:rsidR="00422964">
        <w:rPr>
          <w:rFonts w:ascii="Times New Roman" w:hAnsi="Times New Roman" w:cs="Times New Roman"/>
          <w:sz w:val="24"/>
          <w:szCs w:val="24"/>
        </w:rPr>
        <w:t>Lassandro</w:t>
      </w:r>
      <w:proofErr w:type="spellEnd"/>
      <w:r w:rsidR="00422964">
        <w:rPr>
          <w:rFonts w:ascii="Times New Roman" w:hAnsi="Times New Roman" w:cs="Times New Roman"/>
          <w:sz w:val="24"/>
          <w:szCs w:val="24"/>
        </w:rPr>
        <w:t xml:space="preserve"> Pepe, </w:t>
      </w:r>
      <w:r w:rsidR="00422964" w:rsidRPr="008C559A">
        <w:rPr>
          <w:rFonts w:ascii="Times New Roman" w:hAnsi="Times New Roman" w:cs="Times New Roman"/>
          <w:sz w:val="24"/>
          <w:szCs w:val="24"/>
        </w:rPr>
        <w:t xml:space="preserve">del Foro di Taranto, con studio in Castellaneta, Via </w:t>
      </w:r>
      <w:r w:rsidR="00422964">
        <w:rPr>
          <w:rFonts w:ascii="Times New Roman" w:hAnsi="Times New Roman" w:cs="Times New Roman"/>
          <w:sz w:val="24"/>
          <w:szCs w:val="24"/>
        </w:rPr>
        <w:t>Roma</w:t>
      </w:r>
      <w:r w:rsidR="00422964" w:rsidRPr="008C559A">
        <w:rPr>
          <w:rFonts w:ascii="Times New Roman" w:hAnsi="Times New Roman" w:cs="Times New Roman"/>
          <w:sz w:val="24"/>
          <w:szCs w:val="24"/>
        </w:rPr>
        <w:t xml:space="preserve">, n. </w:t>
      </w:r>
      <w:r w:rsidR="00422964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, da svolgere nel</w:t>
      </w:r>
      <w:r w:rsidR="00422964">
        <w:rPr>
          <w:rFonts w:ascii="Times New Roman" w:hAnsi="Times New Roman"/>
          <w:sz w:val="24"/>
          <w:szCs w:val="24"/>
        </w:rPr>
        <w:t xml:space="preserve"> giudizio promosso avanti al Tribunale Civile di Taranto </w:t>
      </w:r>
      <w:r>
        <w:rPr>
          <w:rFonts w:ascii="Times New Roman" w:hAnsi="Times New Roman"/>
          <w:sz w:val="24"/>
          <w:szCs w:val="24"/>
        </w:rPr>
        <w:t xml:space="preserve">promosso da </w:t>
      </w:r>
      <w:r w:rsidR="00422964">
        <w:rPr>
          <w:rFonts w:ascii="Times New Roman" w:hAnsi="Times New Roman"/>
          <w:sz w:val="24"/>
          <w:szCs w:val="24"/>
        </w:rPr>
        <w:t>Franchino Beatrice</w:t>
      </w:r>
      <w:r>
        <w:rPr>
          <w:rFonts w:ascii="Georgia" w:hAnsi="Georgia"/>
          <w:sz w:val="23"/>
          <w:szCs w:val="23"/>
        </w:rPr>
        <w:t xml:space="preserve">, per il risarcimento danni da insidia stradale, </w:t>
      </w:r>
      <w:r>
        <w:rPr>
          <w:rFonts w:ascii="Times New Roman" w:hAnsi="Times New Roman"/>
          <w:sz w:val="24"/>
          <w:szCs w:val="24"/>
        </w:rPr>
        <w:t xml:space="preserve">come meglio descritto </w:t>
      </w:r>
      <w:r w:rsidRPr="008C559A">
        <w:rPr>
          <w:rFonts w:ascii="Times New Roman" w:hAnsi="Times New Roman"/>
          <w:sz w:val="24"/>
          <w:szCs w:val="24"/>
        </w:rPr>
        <w:t xml:space="preserve"> nel decreto del Sindaco n.</w:t>
      </w:r>
      <w:r w:rsidR="00422964">
        <w:rPr>
          <w:rFonts w:ascii="Times New Roman" w:hAnsi="Times New Roman"/>
          <w:sz w:val="24"/>
          <w:szCs w:val="24"/>
        </w:rPr>
        <w:t xml:space="preserve"> 6</w:t>
      </w:r>
      <w:r w:rsidRPr="008C559A">
        <w:rPr>
          <w:rFonts w:ascii="Times New Roman" w:hAnsi="Times New Roman"/>
          <w:sz w:val="24"/>
          <w:szCs w:val="24"/>
        </w:rPr>
        <w:t>/201</w:t>
      </w:r>
      <w:r w:rsidR="00422964">
        <w:rPr>
          <w:rFonts w:ascii="Times New Roman" w:hAnsi="Times New Roman"/>
          <w:sz w:val="24"/>
          <w:szCs w:val="24"/>
        </w:rPr>
        <w:t>6</w:t>
      </w:r>
      <w:r w:rsidRPr="008C559A">
        <w:rPr>
          <w:rFonts w:ascii="Times New Roman" w:hAnsi="Times New Roman"/>
          <w:sz w:val="24"/>
          <w:szCs w:val="24"/>
        </w:rPr>
        <w:t xml:space="preserve"> di incarico, immediatamente eseguibile, richiamata in narrativa;</w:t>
      </w:r>
    </w:p>
    <w:p w:rsidR="00E60210" w:rsidRDefault="00E60210" w:rsidP="00E60210">
      <w:pPr>
        <w:pStyle w:val="Testopreformattato"/>
        <w:numPr>
          <w:ilvl w:val="0"/>
          <w:numId w:val="4"/>
        </w:numPr>
        <w:tabs>
          <w:tab w:val="left" w:pos="393"/>
        </w:tabs>
        <w:ind w:left="340" w:hanging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imputare la somma predetta al Capitolo 10580 del Bilancio 2016 : “spese per liti e patrocini legali", in corso di formazione;</w:t>
      </w:r>
    </w:p>
    <w:p w:rsidR="00E60210" w:rsidRPr="008C559A" w:rsidRDefault="00E60210" w:rsidP="00E60210">
      <w:pPr>
        <w:pStyle w:val="Testopreformattato"/>
        <w:numPr>
          <w:ilvl w:val="0"/>
          <w:numId w:val="4"/>
        </w:numPr>
        <w:tabs>
          <w:tab w:val="left" w:pos="393"/>
        </w:tabs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8C559A">
        <w:rPr>
          <w:rFonts w:ascii="Times New Roman" w:hAnsi="Times New Roman" w:cs="Times New Roman"/>
          <w:color w:val="000000"/>
          <w:sz w:val="24"/>
          <w:szCs w:val="24"/>
        </w:rPr>
        <w:t>dare atto che il rapporto con il predetto legale sarà regolato dalla apposita convenzione il cui schema è stato approvato con deliberazione della Giunta Comunale n. 88 del 25/06/2015.</w:t>
      </w:r>
    </w:p>
    <w:p w:rsidR="00E60210" w:rsidRDefault="00E60210" w:rsidP="00E60210">
      <w:pPr>
        <w:pStyle w:val="Testopreformattato"/>
      </w:pPr>
    </w:p>
    <w:p w:rsidR="00E60210" w:rsidRDefault="00E60210" w:rsidP="00E60210">
      <w:pPr>
        <w:pStyle w:val="Testopreformattato"/>
      </w:pPr>
    </w:p>
    <w:p w:rsidR="00E60210" w:rsidRDefault="00E60210" w:rsidP="00E60210">
      <w:pPr>
        <w:pStyle w:val="Testopreformattato"/>
      </w:pPr>
    </w:p>
    <w:p w:rsidR="00E60210" w:rsidRDefault="00E60210" w:rsidP="00E60210">
      <w:pPr>
        <w:pStyle w:val="Testopreformattato"/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09">
        <w:rPr>
          <w:rFonts w:ascii="Times New Roman" w:hAnsi="Times New Roman" w:cs="Times New Roman"/>
          <w:sz w:val="24"/>
          <w:szCs w:val="24"/>
        </w:rPr>
        <w:cr/>
      </w:r>
      <w:r w:rsidRPr="00BB7309">
        <w:rPr>
          <w:rFonts w:ascii="Times New Roman" w:hAnsi="Times New Roman" w:cs="Times New Roman"/>
          <w:sz w:val="24"/>
          <w:szCs w:val="24"/>
        </w:rPr>
        <w:cr/>
      </w: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210" w:rsidRDefault="00E60210" w:rsidP="00E60210">
      <w:pPr>
        <w:pStyle w:val="LO-Normal"/>
        <w:spacing w:line="480" w:lineRule="auto"/>
      </w:pPr>
      <w:r>
        <w:t>IL RESPONSABILE DEL SERVIZIO</w:t>
      </w:r>
      <w:r>
        <w:tab/>
      </w:r>
      <w:r>
        <w:tab/>
      </w:r>
      <w:r>
        <w:tab/>
        <w:t xml:space="preserve">        L’Istruttore del Provvedimento</w:t>
      </w:r>
    </w:p>
    <w:p w:rsidR="00E60210" w:rsidRDefault="00E5337B" w:rsidP="00E60210">
      <w:pPr>
        <w:pStyle w:val="LO-Normal"/>
        <w:spacing w:line="480" w:lineRule="auto"/>
      </w:pPr>
      <w:r>
        <w:pict>
          <v:oval id="Ovale 4" o:spid="_x0000_s1028" style="position:absolute;margin-left:3in;margin-top:-13.8pt;width:45pt;height:45pt;z-index:-251653120;mso-wrap-style:none;v-text-anchor:middle" strokeweight=".26mm">
            <v:fill color2="black"/>
            <v:stroke joinstyle="miter" endcap="square"/>
          </v:oval>
        </w:pict>
      </w:r>
      <w:r w:rsidR="00E60210">
        <w:tab/>
      </w:r>
      <w:r w:rsidR="00E60210">
        <w:tab/>
      </w:r>
      <w:r w:rsidR="00E60210">
        <w:tab/>
      </w:r>
      <w:r w:rsidR="00E60210">
        <w:tab/>
      </w:r>
      <w:r w:rsidR="00E60210">
        <w:tab/>
      </w:r>
      <w:r w:rsidR="00E60210">
        <w:tab/>
        <w:t xml:space="preserve">  Timbro</w:t>
      </w:r>
    </w:p>
    <w:p w:rsidR="00E60210" w:rsidRDefault="00E60210" w:rsidP="00E60210">
      <w:pPr>
        <w:pStyle w:val="LO-Normal"/>
        <w:pBdr>
          <w:bottom w:val="single" w:sz="12" w:space="1" w:color="auto"/>
        </w:pBdr>
        <w:spacing w:line="480" w:lineRule="auto"/>
        <w:rPr>
          <w:i/>
        </w:rPr>
      </w:pPr>
      <w:r>
        <w:t>_______________________________</w:t>
      </w:r>
      <w:r>
        <w:tab/>
        <w:t xml:space="preserve">  </w:t>
      </w:r>
      <w:r>
        <w:tab/>
      </w:r>
      <w:r>
        <w:tab/>
        <w:t xml:space="preserve">     ______________________________</w:t>
      </w:r>
    </w:p>
    <w:p w:rsidR="00E60210" w:rsidRDefault="00E60210" w:rsidP="00E60210">
      <w:pPr>
        <w:pStyle w:val="LO-Normal"/>
        <w:spacing w:line="480" w:lineRule="auto"/>
        <w:jc w:val="center"/>
        <w:rPr>
          <w:i/>
        </w:rPr>
      </w:pPr>
    </w:p>
    <w:p w:rsidR="00E60210" w:rsidRDefault="00E60210" w:rsidP="00E60210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E60210" w:rsidRDefault="00E60210" w:rsidP="00E60210">
      <w:pPr>
        <w:pStyle w:val="LO-Normal"/>
        <w:spacing w:before="280" w:after="280"/>
        <w:jc w:val="center"/>
      </w:pPr>
      <w:r>
        <w:rPr>
          <w:b/>
        </w:rPr>
        <w:t xml:space="preserve">VISTO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REGOLARITÀ CONTABILE ATTESTANTE LA COPERTURA FINANZIARIA </w:t>
      </w:r>
    </w:p>
    <w:p w:rsidR="00E60210" w:rsidRDefault="00E60210" w:rsidP="00E60210">
      <w:pPr>
        <w:pStyle w:val="LO-Normal"/>
        <w:spacing w:line="480" w:lineRule="auto"/>
        <w:ind w:firstLine="708"/>
      </w:pPr>
    </w:p>
    <w:p w:rsidR="00E60210" w:rsidRDefault="00E60210" w:rsidP="00E60210">
      <w:pPr>
        <w:pStyle w:val="LO-Normal"/>
        <w:spacing w:line="480" w:lineRule="auto"/>
        <w:ind w:firstLine="708"/>
      </w:pPr>
      <w:r>
        <w:t xml:space="preserve">Visto di regolarità contabile della presente determinazione attestante la copertura finanziaria 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E60210" w:rsidRDefault="00E60210" w:rsidP="00E60210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E60210" w:rsidRDefault="00E60210" w:rsidP="00E60210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(timbro e firma)</w:t>
      </w:r>
    </w:p>
    <w:p w:rsidR="00E60210" w:rsidRDefault="00E60210" w:rsidP="00E60210">
      <w:pPr>
        <w:pStyle w:val="LO-Normal"/>
        <w:spacing w:line="480" w:lineRule="auto"/>
      </w:pPr>
    </w:p>
    <w:p w:rsidR="00E60210" w:rsidRDefault="00E60210" w:rsidP="00E60210">
      <w:pPr>
        <w:pStyle w:val="LO-Normal"/>
      </w:pPr>
    </w:p>
    <w:p w:rsidR="00E60210" w:rsidRDefault="00E60210" w:rsidP="00E60210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5" w:type="dxa"/>
        <w:tblLayout w:type="fixed"/>
        <w:tblLook w:val="04A0"/>
      </w:tblPr>
      <w:tblGrid>
        <w:gridCol w:w="9808"/>
      </w:tblGrid>
      <w:tr w:rsidR="00E60210" w:rsidTr="0052143B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210" w:rsidRDefault="00E60210" w:rsidP="0052143B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 xml:space="preserve">VERIFICA AI SENSI DEL </w:t>
            </w:r>
            <w:proofErr w:type="spellStart"/>
            <w:r>
              <w:rPr>
                <w:b/>
                <w:bCs w:val="0"/>
                <w:sz w:val="20"/>
              </w:rPr>
              <w:t>D.Lgs.</w:t>
            </w:r>
            <w:proofErr w:type="spellEnd"/>
            <w:r>
              <w:rPr>
                <w:b/>
                <w:bCs w:val="0"/>
                <w:sz w:val="20"/>
              </w:rPr>
              <w:t xml:space="preserve">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E60210" w:rsidRDefault="00E60210" w:rsidP="0052143B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pubblicazione dell'atto all'Albo on </w:t>
            </w:r>
            <w:proofErr w:type="spellStart"/>
            <w:r>
              <w:rPr>
                <w:sz w:val="20"/>
              </w:rPr>
              <w:t>line</w:t>
            </w:r>
            <w:proofErr w:type="spellEnd"/>
            <w:r>
              <w:rPr>
                <w:sz w:val="20"/>
              </w:rPr>
              <w:t xml:space="preserve">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>
              <w:rPr>
                <w:sz w:val="20"/>
              </w:rPr>
              <w:t>Lgs</w:t>
            </w:r>
            <w:proofErr w:type="spellEnd"/>
            <w:r>
              <w:rPr>
                <w:sz w:val="20"/>
              </w:rPr>
              <w:t>. 196/03 in materia di protezione dei dati personali.</w:t>
            </w:r>
          </w:p>
          <w:p w:rsidR="00E60210" w:rsidRDefault="00E60210" w:rsidP="0052143B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E60210" w:rsidRDefault="00E60210" w:rsidP="0052143B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E60210" w:rsidRDefault="00E60210" w:rsidP="0052143B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Lì,   </w:t>
            </w:r>
            <w:r w:rsidR="00422964">
              <w:rPr>
                <w:sz w:val="20"/>
              </w:rPr>
              <w:t>19</w:t>
            </w:r>
            <w:r>
              <w:rPr>
                <w:sz w:val="20"/>
              </w:rPr>
              <w:t>/02/2016</w:t>
            </w:r>
          </w:p>
          <w:p w:rsidR="00E60210" w:rsidRPr="00FB0B32" w:rsidRDefault="00E60210" w:rsidP="0052143B">
            <w:pPr>
              <w:pStyle w:val="LO-Normal"/>
              <w:spacing w:line="276" w:lineRule="auto"/>
              <w:ind w:left="6696"/>
              <w:rPr>
                <w:sz w:val="20"/>
              </w:rPr>
            </w:pPr>
            <w:r w:rsidRPr="00FB0B32">
              <w:rPr>
                <w:sz w:val="20"/>
              </w:rPr>
              <w:t>Il Capo Area/</w:t>
            </w:r>
            <w:proofErr w:type="spellStart"/>
            <w:r w:rsidRPr="00FB0B32">
              <w:rPr>
                <w:sz w:val="20"/>
              </w:rPr>
              <w:t>resp</w:t>
            </w:r>
            <w:proofErr w:type="spellEnd"/>
            <w:r w:rsidRPr="00FB0B32">
              <w:rPr>
                <w:sz w:val="20"/>
              </w:rPr>
              <w:t>. proc.</w:t>
            </w:r>
          </w:p>
          <w:p w:rsidR="00E60210" w:rsidRDefault="00E60210" w:rsidP="0052143B">
            <w:pPr>
              <w:pStyle w:val="LO-Normal"/>
              <w:spacing w:line="276" w:lineRule="auto"/>
              <w:ind w:left="6696"/>
            </w:pPr>
            <w:r w:rsidRPr="00FB0B32">
              <w:rPr>
                <w:sz w:val="20"/>
              </w:rPr>
              <w:t>Dott. Giovanni Sicuro</w:t>
            </w:r>
          </w:p>
          <w:p w:rsidR="00E60210" w:rsidRDefault="00E60210" w:rsidP="0052143B">
            <w:pPr>
              <w:pStyle w:val="LO-Normal"/>
              <w:spacing w:line="276" w:lineRule="auto"/>
            </w:pPr>
          </w:p>
          <w:p w:rsidR="00E60210" w:rsidRDefault="00E60210" w:rsidP="0052143B">
            <w:pPr>
              <w:pStyle w:val="LO-Normal"/>
              <w:spacing w:line="276" w:lineRule="auto"/>
            </w:pPr>
          </w:p>
        </w:tc>
      </w:tr>
    </w:tbl>
    <w:p w:rsidR="00E60210" w:rsidRDefault="00E60210" w:rsidP="00E60210">
      <w:pPr>
        <w:pStyle w:val="LO-Normal"/>
      </w:pPr>
    </w:p>
    <w:p w:rsidR="00E60210" w:rsidRDefault="00E60210" w:rsidP="00E60210"/>
    <w:p w:rsidR="006C5B7F" w:rsidRDefault="006C5B7F"/>
    <w:sectPr w:rsidR="006C5B7F" w:rsidSect="00B82D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szCs w:val="23"/>
      </w:rPr>
    </w:lvl>
  </w:abstractNum>
  <w:abstractNum w:abstractNumId="3">
    <w:nsid w:val="3D383C5E"/>
    <w:multiLevelType w:val="hybridMultilevel"/>
    <w:tmpl w:val="4B22AFD0"/>
    <w:lvl w:ilvl="0" w:tplc="F06E2CD4">
      <w:numFmt w:val="bullet"/>
      <w:pStyle w:val="Titolo1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60210"/>
    <w:rsid w:val="00291980"/>
    <w:rsid w:val="00422964"/>
    <w:rsid w:val="006C5B7F"/>
    <w:rsid w:val="00B24B09"/>
    <w:rsid w:val="00E5337B"/>
    <w:rsid w:val="00E60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0210"/>
  </w:style>
  <w:style w:type="paragraph" w:styleId="Titolo1">
    <w:name w:val="heading 1"/>
    <w:basedOn w:val="Normale"/>
    <w:next w:val="Normale"/>
    <w:link w:val="Titolo1Carattere"/>
    <w:qFormat/>
    <w:rsid w:val="00E60210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E60210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0210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E60210"/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LO-Normal">
    <w:name w:val="LO-Normal"/>
    <w:rsid w:val="00E60210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styleId="Corpodeltesto">
    <w:name w:val="Body Text"/>
    <w:basedOn w:val="Normale"/>
    <w:link w:val="CorpodeltestoCarattere"/>
    <w:rsid w:val="00E60210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E60210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itolo10">
    <w:name w:val="Titolo1"/>
    <w:basedOn w:val="Normale"/>
    <w:next w:val="Corpodeltesto"/>
    <w:rsid w:val="00E60210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b/>
      <w:bCs/>
      <w:kern w:val="1"/>
      <w:sz w:val="36"/>
      <w:szCs w:val="24"/>
      <w:lang w:eastAsia="zh-CN" w:bidi="hi-IN"/>
    </w:rPr>
  </w:style>
  <w:style w:type="paragraph" w:styleId="Sottotitolo">
    <w:name w:val="Subtitle"/>
    <w:basedOn w:val="Normale"/>
    <w:next w:val="Corpodeltesto"/>
    <w:link w:val="SottotitoloCarattere"/>
    <w:qFormat/>
    <w:rsid w:val="00E60210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E60210"/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paragraph" w:customStyle="1" w:styleId="Testopreformattato">
    <w:name w:val="Testo preformattato"/>
    <w:basedOn w:val="Normale"/>
    <w:rsid w:val="00E60210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1</cp:revision>
  <cp:lastPrinted>2016-02-20T11:22:00Z</cp:lastPrinted>
  <dcterms:created xsi:type="dcterms:W3CDTF">2016-02-20T11:08:00Z</dcterms:created>
  <dcterms:modified xsi:type="dcterms:W3CDTF">2016-02-20T11:22:00Z</dcterms:modified>
</cp:coreProperties>
</file>