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altName w:val="Helvetica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5pt;height:13.5pt" o:bullet="t" filled="t">
        <v:fill color2="black"/>
        <v:imagedata r:id="rId1" o:title=""/>
      </v:shape>
    </w:pict>
  </w:numPicBullet>
  <w:abstractNum w:abstractNumId="0">
    <w:nsid w:val="00000001"/>
    <w:multiLevelType w:val="singleLevel"/>
    <w:tmpl w:val="00000001"/>
    <w:name w:val="WW8Num2"/>
    <w:lvl w:ilvl="0">
      <w:numFmt w:val="bullet"/>
      <w:pStyle w:val="Titolo2"/>
      <w:lvlText w:val="-"/>
      <w:lvlJc w:val="left"/>
      <w:pPr>
        <w:tabs>
          <w:tab w:val="num" w:pos="708"/>
        </w:tabs>
        <w:ind w:left="414" w:hanging="360"/>
      </w:pPr>
      <w:rPr>
        <w:rFonts w:ascii="Verdana" w:hAnsi="Verdana" w:cs="Times New Roman" w:hint="default"/>
        <w:i w:val="0"/>
        <w:sz w:val="23"/>
        <w:szCs w:val="23"/>
      </w:rPr>
    </w:lvl>
  </w:abstractNum>
  <w:abstractNum w:abstractNumId="1">
    <w:nsid w:val="00000002"/>
    <w:multiLevelType w:val="singleLevel"/>
    <w:tmpl w:val="00000002"/>
    <w:name w:val="WW8Num5"/>
    <w:lvl w:ilvl="0"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i w:val="0"/>
        <w:color w:val="auto"/>
        <w:sz w:val="23"/>
        <w:szCs w:val="23"/>
      </w:rPr>
    </w:lvl>
  </w:abstractNum>
  <w:abstractNum w:abstractNumId="2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3">
    <w:nsid w:val="1BA11BCD"/>
    <w:multiLevelType w:val="multilevel"/>
    <w:tmpl w:val="68EC8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8A8025A"/>
    <w:multiLevelType w:val="hybridMultilevel"/>
    <w:tmpl w:val="7CAC530A"/>
    <w:lvl w:ilvl="0" w:tplc="3F52B24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965417"/>
    <w:multiLevelType w:val="multilevel"/>
    <w:tmpl w:val="8DDA8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8414C7"/>
    <w:multiLevelType w:val="hybridMultilevel"/>
    <w:tmpl w:val="95B61378"/>
    <w:lvl w:ilvl="0" w:tplc="A41C7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CB11EB"/>
    <w:multiLevelType w:val="multilevel"/>
    <w:tmpl w:val="496AF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/>
  <w:defaultTabStop w:val="708"/>
  <w:hyphenationZone w:val="283"/>
  <w:characterSpacingControl w:val="doNotCompress"/>
  <w:savePreviewPicture/>
  <w:compat/>
  <w:rsids>
    <w:rsidRoot w:val="007C3547"/>
    <w:rsid w:val="0002514D"/>
    <w:rsid w:val="00067781"/>
    <w:rsid w:val="000713FE"/>
    <w:rsid w:val="000F57D7"/>
    <w:rsid w:val="0012354A"/>
    <w:rsid w:val="0017139C"/>
    <w:rsid w:val="001B74F5"/>
    <w:rsid w:val="001D6C80"/>
    <w:rsid w:val="001F54F5"/>
    <w:rsid w:val="002869B7"/>
    <w:rsid w:val="002A0164"/>
    <w:rsid w:val="002B5C75"/>
    <w:rsid w:val="003228C5"/>
    <w:rsid w:val="003342F1"/>
    <w:rsid w:val="003B585C"/>
    <w:rsid w:val="00413EE9"/>
    <w:rsid w:val="00415A77"/>
    <w:rsid w:val="0043749D"/>
    <w:rsid w:val="00464AF8"/>
    <w:rsid w:val="00466E3D"/>
    <w:rsid w:val="004824BF"/>
    <w:rsid w:val="00493743"/>
    <w:rsid w:val="004D7AB3"/>
    <w:rsid w:val="00502DA5"/>
    <w:rsid w:val="00513302"/>
    <w:rsid w:val="00532C1F"/>
    <w:rsid w:val="00577F81"/>
    <w:rsid w:val="00583500"/>
    <w:rsid w:val="005C3D25"/>
    <w:rsid w:val="005D6671"/>
    <w:rsid w:val="006506A0"/>
    <w:rsid w:val="00672A32"/>
    <w:rsid w:val="006D00B4"/>
    <w:rsid w:val="006D710F"/>
    <w:rsid w:val="006F3696"/>
    <w:rsid w:val="0070032B"/>
    <w:rsid w:val="007458B8"/>
    <w:rsid w:val="007A1E27"/>
    <w:rsid w:val="007A51ED"/>
    <w:rsid w:val="007B7231"/>
    <w:rsid w:val="007C3547"/>
    <w:rsid w:val="008467D6"/>
    <w:rsid w:val="00872493"/>
    <w:rsid w:val="008D00B7"/>
    <w:rsid w:val="009223B7"/>
    <w:rsid w:val="00964FA3"/>
    <w:rsid w:val="00967B98"/>
    <w:rsid w:val="009846FB"/>
    <w:rsid w:val="009B3FDE"/>
    <w:rsid w:val="009C567C"/>
    <w:rsid w:val="009F0385"/>
    <w:rsid w:val="00A36F54"/>
    <w:rsid w:val="00A81AA1"/>
    <w:rsid w:val="00A86CE2"/>
    <w:rsid w:val="00AB2686"/>
    <w:rsid w:val="00AC59B0"/>
    <w:rsid w:val="00B04D47"/>
    <w:rsid w:val="00B55391"/>
    <w:rsid w:val="00BD73BC"/>
    <w:rsid w:val="00BE7227"/>
    <w:rsid w:val="00BF18D3"/>
    <w:rsid w:val="00C74C78"/>
    <w:rsid w:val="00CA6A96"/>
    <w:rsid w:val="00CB2351"/>
    <w:rsid w:val="00CD6AA6"/>
    <w:rsid w:val="00CE6707"/>
    <w:rsid w:val="00D073DE"/>
    <w:rsid w:val="00D340C2"/>
    <w:rsid w:val="00D40C0E"/>
    <w:rsid w:val="00D5650E"/>
    <w:rsid w:val="00D92710"/>
    <w:rsid w:val="00EC333F"/>
    <w:rsid w:val="00EE0581"/>
    <w:rsid w:val="00F021D6"/>
    <w:rsid w:val="00F05484"/>
    <w:rsid w:val="00F36AB7"/>
    <w:rsid w:val="00F44BFD"/>
    <w:rsid w:val="00F51A8A"/>
    <w:rsid w:val="00F61587"/>
    <w:rsid w:val="00F67490"/>
    <w:rsid w:val="00FB6AB3"/>
    <w:rsid w:val="00FC5B6E"/>
    <w:rsid w:val="00FD7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5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LO-Normal"/>
    <w:next w:val="LO-Normal"/>
    <w:link w:val="Titolo1Carattere"/>
    <w:qFormat/>
    <w:rsid w:val="007C3547"/>
    <w:pPr>
      <w:keepNext/>
      <w:tabs>
        <w:tab w:val="num" w:pos="708"/>
      </w:tabs>
      <w:spacing w:before="240" w:after="60"/>
      <w:ind w:left="414" w:hanging="360"/>
      <w:outlineLvl w:val="0"/>
    </w:pPr>
    <w:rPr>
      <w:rFonts w:ascii="Arial" w:hAnsi="Arial" w:cs="Arial"/>
      <w:b/>
      <w:sz w:val="32"/>
      <w:szCs w:val="32"/>
    </w:rPr>
  </w:style>
  <w:style w:type="paragraph" w:styleId="Titolo2">
    <w:name w:val="heading 2"/>
    <w:basedOn w:val="LO-Normal"/>
    <w:next w:val="LO-Normal"/>
    <w:link w:val="Titolo2Carattere"/>
    <w:qFormat/>
    <w:rsid w:val="007C3547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C3547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C3547"/>
    <w:rPr>
      <w:rFonts w:ascii="Arial" w:eastAsia="Calibri" w:hAnsi="Arial" w:cs="Arial"/>
      <w:b/>
      <w:bCs/>
      <w:kern w:val="1"/>
      <w:sz w:val="32"/>
      <w:szCs w:val="32"/>
      <w:lang w:eastAsia="zh-CN" w:bidi="it-IT"/>
    </w:rPr>
  </w:style>
  <w:style w:type="character" w:customStyle="1" w:styleId="Titolo2Carattere">
    <w:name w:val="Titolo 2 Carattere"/>
    <w:basedOn w:val="Carpredefinitoparagrafo"/>
    <w:link w:val="Titolo2"/>
    <w:rsid w:val="007C3547"/>
    <w:rPr>
      <w:rFonts w:ascii="Arial" w:eastAsia="Calibri" w:hAnsi="Arial" w:cs="Arial"/>
      <w:b/>
      <w:bCs/>
      <w:i/>
      <w:iCs/>
      <w:kern w:val="1"/>
      <w:sz w:val="28"/>
      <w:szCs w:val="28"/>
      <w:lang w:eastAsia="zh-CN" w:bidi="it-IT"/>
    </w:rPr>
  </w:style>
  <w:style w:type="paragraph" w:customStyle="1" w:styleId="LO-Normal">
    <w:name w:val="LO-Normal"/>
    <w:rsid w:val="007C3547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customStyle="1" w:styleId="Titol">
    <w:name w:val="Titol"/>
    <w:basedOn w:val="LO-Normal"/>
    <w:rsid w:val="007C3547"/>
    <w:pPr>
      <w:jc w:val="center"/>
    </w:pPr>
    <w:rPr>
      <w:rFonts w:ascii="Times New Roman" w:hAnsi="Times New Roman" w:cs="Times New Roman"/>
      <w:b/>
      <w:sz w:val="36"/>
    </w:rPr>
  </w:style>
  <w:style w:type="paragraph" w:customStyle="1" w:styleId="Sottotit">
    <w:name w:val="Sottotit"/>
    <w:basedOn w:val="LO-Normal"/>
    <w:rsid w:val="007C3547"/>
    <w:pPr>
      <w:jc w:val="center"/>
    </w:pPr>
    <w:rPr>
      <w:rFonts w:ascii="Times New Roman" w:hAnsi="Times New Roman" w:cs="Times New Roman"/>
      <w:bCs w:val="0"/>
      <w:u w:val="single"/>
    </w:rPr>
  </w:style>
  <w:style w:type="paragraph" w:customStyle="1" w:styleId="Corpodel">
    <w:name w:val="Corpo del"/>
    <w:basedOn w:val="LO-Normal"/>
    <w:rsid w:val="007C3547"/>
    <w:pPr>
      <w:spacing w:after="120"/>
    </w:pPr>
    <w:rPr>
      <w:rFonts w:ascii="Times New Roman" w:hAnsi="Times New Roman" w:cs="Times New Roman"/>
      <w:bCs w:val="0"/>
    </w:rPr>
  </w:style>
  <w:style w:type="paragraph" w:customStyle="1" w:styleId="western">
    <w:name w:val="western"/>
    <w:basedOn w:val="Normale"/>
    <w:rsid w:val="007C3547"/>
    <w:pPr>
      <w:widowControl/>
      <w:suppressAutoHyphens w:val="0"/>
      <w:spacing w:before="100" w:beforeAutospacing="1" w:line="360" w:lineRule="auto"/>
      <w:jc w:val="both"/>
    </w:pPr>
    <w:rPr>
      <w:rFonts w:ascii="Arial Narrow" w:eastAsia="Times New Roman" w:hAnsi="Arial Narrow" w:cs="Times New Roman"/>
      <w:color w:val="000000"/>
      <w:kern w:val="0"/>
      <w:sz w:val="16"/>
      <w:szCs w:val="16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547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54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C3547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unhideWhenUsed/>
    <w:rsid w:val="007C3547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F51A8A"/>
    <w:pPr>
      <w:ind w:left="720"/>
      <w:contextualSpacing/>
    </w:pPr>
    <w:rPr>
      <w:szCs w:val="21"/>
    </w:rPr>
  </w:style>
  <w:style w:type="character" w:styleId="Enfasigrassetto">
    <w:name w:val="Strong"/>
    <w:basedOn w:val="Carpredefinitoparagrafo"/>
    <w:uiPriority w:val="22"/>
    <w:qFormat/>
    <w:rsid w:val="00F51A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3547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LO-Normal"/>
    <w:next w:val="LO-Normal"/>
    <w:link w:val="Titolo1Carattere"/>
    <w:qFormat/>
    <w:rsid w:val="007C3547"/>
    <w:pPr>
      <w:keepNext/>
      <w:tabs>
        <w:tab w:val="num" w:pos="708"/>
      </w:tabs>
      <w:spacing w:before="240" w:after="60"/>
      <w:ind w:left="414" w:hanging="360"/>
      <w:outlineLvl w:val="0"/>
    </w:pPr>
    <w:rPr>
      <w:rFonts w:ascii="Arial" w:hAnsi="Arial" w:cs="Arial"/>
      <w:b/>
      <w:sz w:val="32"/>
      <w:szCs w:val="32"/>
    </w:rPr>
  </w:style>
  <w:style w:type="paragraph" w:styleId="Titolo2">
    <w:name w:val="heading 2"/>
    <w:basedOn w:val="LO-Normal"/>
    <w:next w:val="LO-Normal"/>
    <w:link w:val="Titolo2Carattere"/>
    <w:qFormat/>
    <w:rsid w:val="007C3547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C3547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C3547"/>
    <w:rPr>
      <w:rFonts w:ascii="Arial" w:eastAsia="Calibri" w:hAnsi="Arial" w:cs="Arial"/>
      <w:b/>
      <w:bCs/>
      <w:kern w:val="1"/>
      <w:sz w:val="32"/>
      <w:szCs w:val="32"/>
      <w:lang w:eastAsia="zh-CN" w:bidi="it-IT"/>
    </w:rPr>
  </w:style>
  <w:style w:type="character" w:customStyle="1" w:styleId="Titolo2Carattere">
    <w:name w:val="Titolo 2 Carattere"/>
    <w:basedOn w:val="Carpredefinitoparagrafo"/>
    <w:link w:val="Titolo2"/>
    <w:rsid w:val="007C3547"/>
    <w:rPr>
      <w:rFonts w:ascii="Arial" w:eastAsia="Calibri" w:hAnsi="Arial" w:cs="Arial"/>
      <w:b/>
      <w:bCs/>
      <w:i/>
      <w:iCs/>
      <w:kern w:val="1"/>
      <w:sz w:val="28"/>
      <w:szCs w:val="28"/>
      <w:lang w:eastAsia="zh-CN" w:bidi="it-IT"/>
    </w:rPr>
  </w:style>
  <w:style w:type="paragraph" w:customStyle="1" w:styleId="LO-Normal">
    <w:name w:val="LO-Normal"/>
    <w:rsid w:val="007C3547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customStyle="1" w:styleId="Titol">
    <w:name w:val="Titol"/>
    <w:basedOn w:val="LO-Normal"/>
    <w:rsid w:val="007C3547"/>
    <w:pPr>
      <w:jc w:val="center"/>
    </w:pPr>
    <w:rPr>
      <w:rFonts w:ascii="Times New Roman" w:hAnsi="Times New Roman" w:cs="Times New Roman"/>
      <w:b/>
      <w:sz w:val="36"/>
    </w:rPr>
  </w:style>
  <w:style w:type="paragraph" w:customStyle="1" w:styleId="Sottotit">
    <w:name w:val="Sottotit"/>
    <w:basedOn w:val="LO-Normal"/>
    <w:rsid w:val="007C3547"/>
    <w:pPr>
      <w:jc w:val="center"/>
    </w:pPr>
    <w:rPr>
      <w:rFonts w:ascii="Times New Roman" w:hAnsi="Times New Roman" w:cs="Times New Roman"/>
      <w:bCs w:val="0"/>
      <w:u w:val="single"/>
    </w:rPr>
  </w:style>
  <w:style w:type="paragraph" w:customStyle="1" w:styleId="Corpodel">
    <w:name w:val="Corpo del"/>
    <w:basedOn w:val="LO-Normal"/>
    <w:rsid w:val="007C3547"/>
    <w:pPr>
      <w:spacing w:after="120"/>
    </w:pPr>
    <w:rPr>
      <w:rFonts w:ascii="Times New Roman" w:hAnsi="Times New Roman" w:cs="Times New Roman"/>
      <w:bCs w:val="0"/>
    </w:rPr>
  </w:style>
  <w:style w:type="paragraph" w:customStyle="1" w:styleId="western">
    <w:name w:val="western"/>
    <w:basedOn w:val="Normale"/>
    <w:rsid w:val="007C3547"/>
    <w:pPr>
      <w:widowControl/>
      <w:suppressAutoHyphens w:val="0"/>
      <w:spacing w:before="100" w:beforeAutospacing="1" w:line="360" w:lineRule="auto"/>
      <w:jc w:val="both"/>
    </w:pPr>
    <w:rPr>
      <w:rFonts w:ascii="Arial Narrow" w:eastAsia="Times New Roman" w:hAnsi="Arial Narrow" w:cs="Times New Roman"/>
      <w:color w:val="000000"/>
      <w:kern w:val="0"/>
      <w:sz w:val="16"/>
      <w:szCs w:val="16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547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54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C3547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paragraph" w:styleId="NormaleWeb">
    <w:name w:val="Normal (Web)"/>
    <w:basedOn w:val="Normale"/>
    <w:uiPriority w:val="99"/>
    <w:unhideWhenUsed/>
    <w:rsid w:val="007C3547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F51A8A"/>
    <w:pPr>
      <w:ind w:left="720"/>
      <w:contextualSpacing/>
    </w:pPr>
    <w:rPr>
      <w:szCs w:val="21"/>
    </w:rPr>
  </w:style>
  <w:style w:type="character" w:styleId="Enfasigrassetto">
    <w:name w:val="Strong"/>
    <w:basedOn w:val="Carpredefinitoparagrafo"/>
    <w:uiPriority w:val="22"/>
    <w:qFormat/>
    <w:rsid w:val="00F51A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32310-BC15-4D0E-B86D-2B11F07A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1038</Words>
  <Characters>5918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10</vt:i4>
      </vt:variant>
    </vt:vector>
  </HeadingPairs>
  <TitlesOfParts>
    <vt:vector size="11" baseType="lpstr">
      <vt:lpstr/>
      <vt:lpstr>    DETERMINAZIONE</vt:lpstr>
      <vt:lpstr/>
      <vt:lpstr>IL RESPONSABILE DELL’AREA</vt:lpstr>
      <vt:lpstr>    PREMESSO che con Decreto del Presidente della Repubblica del 15 febbraio 2016, p</vt:lpstr>
      <vt:lpstr>    ATTESO  che è necessario procedere all’incarico della fornitura della cartella e</vt:lpstr>
      <vt:lpstr>    PRESO ATTO che la legge di stabilità 2016 ha modificato l’art.1 comma 450 della </vt:lpstr>
      <vt:lpstr>    RITENUTO necessario procedere all’affidamento dell’incarico richiedendo ad una d</vt:lpstr>
      <vt:lpstr>    VISTO il Preventivo di spesa datato 16.02.2016 della ditta Maggioli S.p.A., con </vt:lpstr>
      <vt:lpstr>    ACQUISITO presso l’Autorità per la Vigilanza sui Contratti Pubblici, di lavori, </vt:lpstr>
      <vt:lpstr>    DATO ATTO che la spesa costituirà oggetto di rimborso da parte dello Stato;</vt:lpstr>
    </vt:vector>
  </TitlesOfParts>
  <Company/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Cassano</cp:lastModifiedBy>
  <cp:revision>15</cp:revision>
  <cp:lastPrinted>2016-02-26T08:09:00Z</cp:lastPrinted>
  <dcterms:created xsi:type="dcterms:W3CDTF">2016-02-19T11:44:00Z</dcterms:created>
  <dcterms:modified xsi:type="dcterms:W3CDTF">2016-03-08T10:56:00Z</dcterms:modified>
</cp:coreProperties>
</file>