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before="4" w:line="220" w:lineRule="exact"/>
        <w:rPr>
          <w:sz w:val="22"/>
          <w:szCs w:val="22"/>
        </w:rPr>
      </w:pPr>
    </w:p>
    <w:p w:rsidR="007E76B1" w:rsidRDefault="007E76B1" w:rsidP="007E76B1">
      <w:pPr>
        <w:pStyle w:val="Titolo1"/>
        <w:kinsoku w:val="0"/>
        <w:overflowPunct w:val="0"/>
        <w:spacing w:before="53" w:line="369" w:lineRule="exact"/>
        <w:jc w:val="center"/>
        <w:rPr>
          <w:b w:val="0"/>
          <w:bCs w:val="0"/>
        </w:rPr>
      </w:pPr>
      <w:r>
        <w:rPr>
          <w:spacing w:val="-2"/>
        </w:rPr>
        <w:t>Part</w:t>
      </w:r>
      <w:r>
        <w:t>e</w:t>
      </w:r>
      <w:r>
        <w:rPr>
          <w:spacing w:val="-8"/>
        </w:rPr>
        <w:t xml:space="preserve"> </w:t>
      </w:r>
      <w:r>
        <w:rPr>
          <w:spacing w:val="-2"/>
        </w:rPr>
        <w:t>II</w:t>
      </w:r>
    </w:p>
    <w:p w:rsidR="007E76B1" w:rsidRDefault="007E76B1" w:rsidP="007E76B1">
      <w:pPr>
        <w:kinsoku w:val="0"/>
        <w:overflowPunct w:val="0"/>
        <w:spacing w:line="323" w:lineRule="exact"/>
        <w:ind w:left="16"/>
        <w:jc w:val="center"/>
        <w:rPr>
          <w:sz w:val="36"/>
          <w:szCs w:val="36"/>
        </w:rPr>
      </w:pPr>
      <w:r>
        <w:rPr>
          <w:b/>
          <w:bCs/>
          <w:spacing w:val="-3"/>
          <w:sz w:val="36"/>
          <w:szCs w:val="36"/>
        </w:rPr>
        <w:t>I</w:t>
      </w:r>
      <w:r>
        <w:rPr>
          <w:b/>
          <w:bCs/>
          <w:sz w:val="36"/>
          <w:szCs w:val="36"/>
        </w:rPr>
        <w:t>l</w:t>
      </w:r>
      <w:r>
        <w:rPr>
          <w:b/>
          <w:bCs/>
          <w:spacing w:val="-15"/>
          <w:sz w:val="36"/>
          <w:szCs w:val="36"/>
        </w:rPr>
        <w:t xml:space="preserve"> </w:t>
      </w:r>
      <w:r>
        <w:rPr>
          <w:b/>
          <w:bCs/>
          <w:spacing w:val="5"/>
          <w:sz w:val="36"/>
          <w:szCs w:val="36"/>
        </w:rPr>
        <w:t>P</w:t>
      </w:r>
      <w:r>
        <w:rPr>
          <w:b/>
          <w:bCs/>
          <w:spacing w:val="-3"/>
          <w:sz w:val="36"/>
          <w:szCs w:val="36"/>
        </w:rPr>
        <w:t>ian</w:t>
      </w:r>
      <w:r>
        <w:rPr>
          <w:b/>
          <w:bCs/>
          <w:sz w:val="36"/>
          <w:szCs w:val="36"/>
        </w:rPr>
        <w:t>o</w:t>
      </w:r>
      <w:r>
        <w:rPr>
          <w:b/>
          <w:bCs/>
          <w:spacing w:val="-14"/>
          <w:sz w:val="36"/>
          <w:szCs w:val="36"/>
        </w:rPr>
        <w:t xml:space="preserve"> </w:t>
      </w:r>
      <w:r>
        <w:rPr>
          <w:b/>
          <w:bCs/>
          <w:spacing w:val="5"/>
          <w:sz w:val="36"/>
          <w:szCs w:val="36"/>
        </w:rPr>
        <w:t>a</w:t>
      </w:r>
      <w:r>
        <w:rPr>
          <w:b/>
          <w:bCs/>
          <w:spacing w:val="-3"/>
          <w:sz w:val="36"/>
          <w:szCs w:val="36"/>
        </w:rPr>
        <w:t>nt</w:t>
      </w:r>
      <w:r>
        <w:rPr>
          <w:b/>
          <w:bCs/>
          <w:spacing w:val="2"/>
          <w:sz w:val="36"/>
          <w:szCs w:val="36"/>
        </w:rPr>
        <w:t>ic</w:t>
      </w:r>
      <w:r>
        <w:rPr>
          <w:b/>
          <w:bCs/>
          <w:spacing w:val="-3"/>
          <w:sz w:val="36"/>
          <w:szCs w:val="36"/>
        </w:rPr>
        <w:t>or</w:t>
      </w:r>
      <w:r>
        <w:rPr>
          <w:b/>
          <w:bCs/>
          <w:spacing w:val="5"/>
          <w:sz w:val="36"/>
          <w:szCs w:val="36"/>
        </w:rPr>
        <w:t>r</w:t>
      </w:r>
      <w:r>
        <w:rPr>
          <w:b/>
          <w:bCs/>
          <w:spacing w:val="-3"/>
          <w:sz w:val="36"/>
          <w:szCs w:val="36"/>
        </w:rPr>
        <w:t>uz</w:t>
      </w:r>
      <w:r>
        <w:rPr>
          <w:b/>
          <w:bCs/>
          <w:spacing w:val="6"/>
          <w:sz w:val="36"/>
          <w:szCs w:val="36"/>
        </w:rPr>
        <w:t>i</w:t>
      </w:r>
      <w:r>
        <w:rPr>
          <w:b/>
          <w:bCs/>
          <w:spacing w:val="-3"/>
          <w:sz w:val="36"/>
          <w:szCs w:val="36"/>
        </w:rPr>
        <w:t>one</w:t>
      </w:r>
    </w:p>
    <w:p w:rsidR="007E76B1" w:rsidRDefault="007E76B1" w:rsidP="007E76B1">
      <w:pPr>
        <w:kinsoku w:val="0"/>
        <w:overflowPunct w:val="0"/>
        <w:spacing w:line="323" w:lineRule="exact"/>
        <w:ind w:left="16"/>
        <w:jc w:val="center"/>
        <w:rPr>
          <w:sz w:val="36"/>
          <w:szCs w:val="36"/>
        </w:rPr>
        <w:sectPr w:rsidR="007E76B1">
          <w:pgSz w:w="11904" w:h="16840"/>
          <w:pgMar w:top="1560" w:right="920" w:bottom="960" w:left="900" w:header="0" w:footer="753" w:gutter="0"/>
          <w:cols w:space="720"/>
          <w:noEndnote/>
        </w:sectPr>
      </w:pPr>
    </w:p>
    <w:p w:rsidR="007E76B1" w:rsidRDefault="007E76B1" w:rsidP="007E76B1">
      <w:pPr>
        <w:kinsoku w:val="0"/>
        <w:overflowPunct w:val="0"/>
        <w:spacing w:before="19" w:line="220" w:lineRule="exact"/>
        <w:rPr>
          <w:sz w:val="22"/>
          <w:szCs w:val="22"/>
        </w:rPr>
      </w:pPr>
    </w:p>
    <w:p w:rsidR="007E76B1" w:rsidRDefault="007E76B1" w:rsidP="009550E4">
      <w:pPr>
        <w:pStyle w:val="Titolo3"/>
        <w:numPr>
          <w:ilvl w:val="0"/>
          <w:numId w:val="11"/>
        </w:numPr>
        <w:tabs>
          <w:tab w:val="left" w:pos="493"/>
        </w:tabs>
        <w:kinsoku w:val="0"/>
        <w:overflowPunct w:val="0"/>
        <w:spacing w:before="66"/>
        <w:ind w:left="493" w:right="7442"/>
        <w:jc w:val="both"/>
        <w:rPr>
          <w:b w:val="0"/>
          <w:bCs w:val="0"/>
        </w:rPr>
      </w:pPr>
      <w:r>
        <w:t>Analisi</w:t>
      </w:r>
      <w:r>
        <w:rPr>
          <w:spacing w:val="-9"/>
        </w:rPr>
        <w:t xml:space="preserve"> </w:t>
      </w:r>
      <w:r>
        <w:rPr>
          <w:spacing w:val="-8"/>
        </w:rPr>
        <w:t>d</w:t>
      </w:r>
      <w:r>
        <w:t>el</w:t>
      </w:r>
      <w:r>
        <w:rPr>
          <w:spacing w:val="-8"/>
        </w:rPr>
        <w:t xml:space="preserve"> </w:t>
      </w:r>
      <w:r>
        <w:rPr>
          <w:spacing w:val="5"/>
        </w:rPr>
        <w:t>c</w:t>
      </w:r>
      <w:r>
        <w:t>o</w:t>
      </w:r>
      <w:r>
        <w:rPr>
          <w:spacing w:val="-6"/>
        </w:rPr>
        <w:t>n</w:t>
      </w:r>
      <w:r>
        <w:t>tes</w:t>
      </w:r>
      <w:r>
        <w:rPr>
          <w:spacing w:val="4"/>
        </w:rPr>
        <w:t>t</w:t>
      </w:r>
      <w:r>
        <w:t>o</w:t>
      </w:r>
    </w:p>
    <w:p w:rsidR="007E76B1" w:rsidRDefault="007E76B1" w:rsidP="007E76B1">
      <w:pPr>
        <w:kinsoku w:val="0"/>
        <w:overflowPunct w:val="0"/>
        <w:spacing w:before="8" w:line="140" w:lineRule="exact"/>
        <w:rPr>
          <w:sz w:val="14"/>
          <w:szCs w:val="14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pStyle w:val="Corpodeltesto"/>
        <w:kinsoku w:val="0"/>
        <w:overflowPunct w:val="0"/>
        <w:ind w:right="223"/>
        <w:jc w:val="both"/>
      </w:pPr>
      <w:r>
        <w:rPr>
          <w:spacing w:val="-1"/>
        </w:rPr>
        <w:t>Sec</w:t>
      </w:r>
      <w:r>
        <w:rPr>
          <w:spacing w:val="5"/>
        </w:rPr>
        <w:t>o</w:t>
      </w:r>
      <w:r>
        <w:rPr>
          <w:spacing w:val="-5"/>
        </w:rPr>
        <w:t>n</w:t>
      </w:r>
      <w:r>
        <w:rPr>
          <w:spacing w:val="-1"/>
        </w:rPr>
        <w:t>d</w:t>
      </w:r>
      <w:r>
        <w:t>o</w:t>
      </w:r>
      <w:r>
        <w:rPr>
          <w:spacing w:val="3"/>
        </w:rPr>
        <w:t xml:space="preserve"> </w:t>
      </w:r>
      <w:r>
        <w:rPr>
          <w:spacing w:val="-11"/>
        </w:rPr>
        <w:t>l</w:t>
      </w:r>
      <w:r>
        <w:rPr>
          <w:spacing w:val="-1"/>
        </w:rPr>
        <w:t>’Au</w:t>
      </w:r>
      <w:r>
        <w:rPr>
          <w:spacing w:val="3"/>
        </w:rPr>
        <w:t>t</w:t>
      </w:r>
      <w:r>
        <w:rPr>
          <w:spacing w:val="4"/>
        </w:rPr>
        <w:t>o</w:t>
      </w:r>
      <w:r>
        <w:rPr>
          <w:spacing w:val="-1"/>
        </w:rPr>
        <w:t>r</w:t>
      </w:r>
      <w:r>
        <w:rPr>
          <w:spacing w:val="-8"/>
        </w:rPr>
        <w:t>i</w:t>
      </w:r>
      <w:r>
        <w:rPr>
          <w:spacing w:val="5"/>
        </w:rPr>
        <w:t>t</w:t>
      </w:r>
      <w:r>
        <w:t xml:space="preserve">à </w:t>
      </w:r>
      <w:r>
        <w:rPr>
          <w:spacing w:val="-1"/>
        </w:rPr>
        <w:t>Naz</w:t>
      </w:r>
      <w:r>
        <w:rPr>
          <w:spacing w:val="-8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6"/>
        </w:rPr>
        <w:t>l</w:t>
      </w:r>
      <w:r>
        <w:t>e</w:t>
      </w:r>
      <w:r>
        <w:rPr>
          <w:spacing w:val="-1"/>
        </w:rPr>
        <w:t xml:space="preserve"> An</w:t>
      </w:r>
      <w:r>
        <w:rPr>
          <w:spacing w:val="4"/>
        </w:rPr>
        <w:t>t</w:t>
      </w:r>
      <w:r>
        <w:rPr>
          <w:spacing w:val="-6"/>
        </w:rPr>
        <w:t>i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"/>
        </w:rPr>
        <w:t>r</w:t>
      </w:r>
      <w:r>
        <w:rPr>
          <w:spacing w:val="3"/>
        </w:rPr>
        <w:t>r</w:t>
      </w:r>
      <w:r>
        <w:rPr>
          <w:spacing w:val="-1"/>
        </w:rPr>
        <w:t>uz</w:t>
      </w:r>
      <w:r>
        <w:rPr>
          <w:spacing w:val="-10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 xml:space="preserve">e </w:t>
      </w:r>
      <w:r>
        <w:rPr>
          <w:spacing w:val="-1"/>
        </w:rPr>
        <w:t>l</w:t>
      </w:r>
      <w:r>
        <w:t xml:space="preserve">a </w:t>
      </w:r>
      <w:r>
        <w:rPr>
          <w:spacing w:val="-1"/>
        </w:rPr>
        <w:t>prim</w:t>
      </w:r>
      <w:r>
        <w:t>a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i</w:t>
      </w:r>
      <w:r>
        <w:rPr>
          <w:spacing w:val="-7"/>
        </w:rPr>
        <w:t>n</w:t>
      </w:r>
      <w:r>
        <w:rPr>
          <w:spacing w:val="4"/>
        </w:rPr>
        <w:t>d</w:t>
      </w:r>
      <w:r>
        <w:rPr>
          <w:spacing w:val="-6"/>
        </w:rPr>
        <w:t>i</w:t>
      </w:r>
      <w:r>
        <w:rPr>
          <w:spacing w:val="-1"/>
        </w:rPr>
        <w:t>s</w:t>
      </w:r>
      <w:r>
        <w:rPr>
          <w:spacing w:val="3"/>
        </w:rPr>
        <w:t>pe</w:t>
      </w:r>
      <w:r>
        <w:rPr>
          <w:spacing w:val="-5"/>
        </w:rPr>
        <w:t>n</w:t>
      </w:r>
      <w:r>
        <w:rPr>
          <w:spacing w:val="-1"/>
        </w:rPr>
        <w:t>sab</w:t>
      </w:r>
      <w:r>
        <w:rPr>
          <w:spacing w:val="3"/>
        </w:rPr>
        <w:t>i</w:t>
      </w:r>
      <w:r>
        <w:rPr>
          <w:spacing w:val="-6"/>
        </w:rPr>
        <w:t>l</w:t>
      </w:r>
      <w:r>
        <w:t xml:space="preserve">e </w:t>
      </w:r>
      <w:r>
        <w:rPr>
          <w:spacing w:val="-1"/>
        </w:rPr>
        <w:t>fas</w:t>
      </w:r>
      <w:r>
        <w:t xml:space="preserve">e </w:t>
      </w:r>
      <w:r>
        <w:rPr>
          <w:spacing w:val="-1"/>
        </w:rPr>
        <w:t>de</w:t>
      </w:r>
      <w:r>
        <w:t>l</w:t>
      </w:r>
      <w:r>
        <w:rPr>
          <w:spacing w:val="-8"/>
        </w:rPr>
        <w:t xml:space="preserve"> </w:t>
      </w:r>
      <w:r>
        <w:rPr>
          <w:spacing w:val="-1"/>
        </w:rPr>
        <w:t>pr</w:t>
      </w:r>
      <w:r>
        <w:rPr>
          <w:spacing w:val="7"/>
        </w:rPr>
        <w:t>o</w:t>
      </w:r>
      <w:r>
        <w:rPr>
          <w:spacing w:val="-1"/>
        </w:rPr>
        <w:t>ces</w:t>
      </w:r>
      <w:r>
        <w:rPr>
          <w:spacing w:val="-5"/>
        </w:rPr>
        <w:t>s</w:t>
      </w:r>
      <w:r>
        <w:t>o</w:t>
      </w:r>
      <w:r>
        <w:rPr>
          <w:spacing w:val="2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9"/>
        </w:rPr>
        <w:t xml:space="preserve"> </w:t>
      </w:r>
      <w:r>
        <w:rPr>
          <w:spacing w:val="-1"/>
        </w:rPr>
        <w:t>ges</w:t>
      </w:r>
      <w:r>
        <w:rPr>
          <w:spacing w:val="8"/>
        </w:rPr>
        <w:t>t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w w:val="99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t>l</w:t>
      </w:r>
      <w:r>
        <w:rPr>
          <w:spacing w:val="36"/>
        </w:rPr>
        <w:t xml:space="preserve"> </w:t>
      </w:r>
      <w:r>
        <w:rPr>
          <w:spacing w:val="3"/>
        </w:rPr>
        <w:t>r</w:t>
      </w:r>
      <w:r>
        <w:rPr>
          <w:spacing w:val="-6"/>
        </w:rPr>
        <w:t>i</w:t>
      </w:r>
      <w:r>
        <w:rPr>
          <w:spacing w:val="2"/>
        </w:rPr>
        <w:t>s</w:t>
      </w:r>
      <w:r>
        <w:rPr>
          <w:spacing w:val="3"/>
        </w:rPr>
        <w:t>c</w:t>
      </w:r>
      <w:r>
        <w:rPr>
          <w:spacing w:val="-1"/>
        </w:rPr>
        <w:t>h</w:t>
      </w:r>
      <w:r>
        <w:rPr>
          <w:spacing w:val="-11"/>
        </w:rPr>
        <w:t>i</w:t>
      </w:r>
      <w:r>
        <w:t>o</w:t>
      </w:r>
      <w:r>
        <w:rPr>
          <w:spacing w:val="48"/>
        </w:rPr>
        <w:t xml:space="preserve"> </w:t>
      </w:r>
      <w:r>
        <w:t>è</w:t>
      </w:r>
      <w:r>
        <w:rPr>
          <w:spacing w:val="41"/>
        </w:rPr>
        <w:t xml:space="preserve"> </w:t>
      </w:r>
      <w:r>
        <w:rPr>
          <w:spacing w:val="-1"/>
        </w:rPr>
        <w:t>qu</w:t>
      </w:r>
      <w:r>
        <w:rPr>
          <w:spacing w:val="3"/>
        </w:rPr>
        <w:t>e</w:t>
      </w:r>
      <w:r>
        <w:t>l</w:t>
      </w:r>
      <w:r>
        <w:rPr>
          <w:spacing w:val="-6"/>
        </w:rPr>
        <w:t>l</w:t>
      </w:r>
      <w:r>
        <w:t>a</w:t>
      </w:r>
      <w:r>
        <w:rPr>
          <w:spacing w:val="47"/>
        </w:rPr>
        <w:t xml:space="preserve"> </w:t>
      </w:r>
      <w:r>
        <w:rPr>
          <w:spacing w:val="1"/>
        </w:rPr>
        <w:t>r</w:t>
      </w:r>
      <w:r>
        <w:rPr>
          <w:spacing w:val="3"/>
        </w:rPr>
        <w:t>e</w:t>
      </w:r>
      <w:r>
        <w:rPr>
          <w:spacing w:val="-6"/>
        </w:rPr>
        <w:t>la</w:t>
      </w:r>
      <w:r>
        <w:rPr>
          <w:spacing w:val="8"/>
        </w:rPr>
        <w:t>t</w:t>
      </w:r>
      <w:r>
        <w:rPr>
          <w:spacing w:val="-6"/>
        </w:rPr>
        <w:t>i</w:t>
      </w:r>
      <w:r>
        <w:rPr>
          <w:spacing w:val="-1"/>
        </w:rPr>
        <w:t>v</w:t>
      </w:r>
      <w:r>
        <w:t>a</w:t>
      </w:r>
      <w:r>
        <w:rPr>
          <w:spacing w:val="42"/>
        </w:rPr>
        <w:t xml:space="preserve"> </w:t>
      </w:r>
      <w:r>
        <w:rPr>
          <w:spacing w:val="3"/>
        </w:rPr>
        <w:t>a</w:t>
      </w:r>
      <w:r>
        <w:t>l</w:t>
      </w:r>
      <w:r>
        <w:rPr>
          <w:spacing w:val="-5"/>
        </w:rPr>
        <w:t>l</w:t>
      </w:r>
      <w:r>
        <w:rPr>
          <w:spacing w:val="-1"/>
        </w:rPr>
        <w:t>'</w:t>
      </w:r>
      <w:r>
        <w:rPr>
          <w:spacing w:val="3"/>
        </w:rPr>
        <w:t>a</w:t>
      </w:r>
      <w:r>
        <w:rPr>
          <w:spacing w:val="-6"/>
        </w:rPr>
        <w:t>n</w:t>
      </w:r>
      <w:r>
        <w:rPr>
          <w:spacing w:val="3"/>
        </w:rPr>
        <w:t>a</w:t>
      </w:r>
      <w:r>
        <w:t>l</w:t>
      </w:r>
      <w:r>
        <w:rPr>
          <w:spacing w:val="-6"/>
        </w:rPr>
        <w:t>i</w:t>
      </w:r>
      <w:r>
        <w:rPr>
          <w:spacing w:val="2"/>
        </w:rPr>
        <w:t>s</w:t>
      </w:r>
      <w:r>
        <w:t>i</w:t>
      </w:r>
      <w:r>
        <w:rPr>
          <w:spacing w:val="42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t>l</w:t>
      </w:r>
      <w:r>
        <w:rPr>
          <w:spacing w:val="37"/>
        </w:rPr>
        <w:t xml:space="preserve"> </w:t>
      </w:r>
      <w:r>
        <w:rPr>
          <w:spacing w:val="1"/>
        </w:rPr>
        <w:t>c</w:t>
      </w:r>
      <w:r>
        <w:rPr>
          <w:spacing w:val="4"/>
        </w:rPr>
        <w:t>o</w:t>
      </w:r>
      <w:r>
        <w:rPr>
          <w:spacing w:val="-6"/>
        </w:rPr>
        <w:t>n</w:t>
      </w:r>
      <w:r>
        <w:rPr>
          <w:spacing w:val="4"/>
        </w:rPr>
        <w:t>t</w:t>
      </w:r>
      <w:r>
        <w:rPr>
          <w:spacing w:val="-5"/>
        </w:rPr>
        <w:t>e</w:t>
      </w:r>
      <w:r>
        <w:t>st</w:t>
      </w:r>
      <w:r>
        <w:rPr>
          <w:spacing w:val="4"/>
        </w:rPr>
        <w:t>o</w:t>
      </w:r>
      <w:r>
        <w:t>,</w:t>
      </w:r>
      <w:r>
        <w:rPr>
          <w:spacing w:val="45"/>
        </w:rPr>
        <w:t xml:space="preserve"> </w:t>
      </w:r>
      <w:r>
        <w:rPr>
          <w:spacing w:val="-6"/>
        </w:rPr>
        <w:t>at</w:t>
      </w:r>
      <w:r>
        <w:rPr>
          <w:spacing w:val="8"/>
        </w:rPr>
        <w:t>t</w:t>
      </w:r>
      <w:r>
        <w:rPr>
          <w:spacing w:val="1"/>
        </w:rPr>
        <w:t>r</w:t>
      </w:r>
      <w:r>
        <w:rPr>
          <w:spacing w:val="-6"/>
        </w:rPr>
        <w:t>av</w:t>
      </w:r>
      <w:r>
        <w:rPr>
          <w:spacing w:val="1"/>
        </w:rPr>
        <w:t>er</w:t>
      </w:r>
      <w:r>
        <w:rPr>
          <w:spacing w:val="-5"/>
        </w:rPr>
        <w:t>s</w:t>
      </w:r>
      <w:r>
        <w:t>o</w:t>
      </w:r>
      <w:r>
        <w:rPr>
          <w:spacing w:val="49"/>
        </w:rPr>
        <w:t xml:space="preserve"> </w:t>
      </w:r>
      <w:r>
        <w:rPr>
          <w:spacing w:val="-6"/>
        </w:rPr>
        <w:t>l</w:t>
      </w:r>
      <w:r>
        <w:t>a</w:t>
      </w:r>
      <w:r>
        <w:rPr>
          <w:spacing w:val="42"/>
        </w:rPr>
        <w:t xml:space="preserve"> </w:t>
      </w:r>
      <w:r>
        <w:rPr>
          <w:spacing w:val="-1"/>
        </w:rPr>
        <w:t>qu</w:t>
      </w:r>
      <w:r>
        <w:rPr>
          <w:spacing w:val="3"/>
        </w:rPr>
        <w:t>a</w:t>
      </w:r>
      <w:r>
        <w:rPr>
          <w:spacing w:val="-6"/>
        </w:rPr>
        <w:t>l</w:t>
      </w:r>
      <w:r>
        <w:t>e</w:t>
      </w:r>
      <w:r>
        <w:rPr>
          <w:spacing w:val="42"/>
        </w:rPr>
        <w:t xml:space="preserve"> </w:t>
      </w:r>
      <w:r>
        <w:rPr>
          <w:spacing w:val="4"/>
        </w:rPr>
        <w:t>o</w:t>
      </w:r>
      <w:r>
        <w:t>t</w:t>
      </w:r>
      <w:r>
        <w:rPr>
          <w:spacing w:val="5"/>
        </w:rPr>
        <w:t>t</w:t>
      </w:r>
      <w:r>
        <w:rPr>
          <w:spacing w:val="-6"/>
        </w:rPr>
        <w:t>en</w:t>
      </w:r>
      <w:r>
        <w:rPr>
          <w:spacing w:val="1"/>
        </w:rPr>
        <w:t>er</w:t>
      </w:r>
      <w:r>
        <w:t>e</w:t>
      </w:r>
      <w:r>
        <w:rPr>
          <w:spacing w:val="46"/>
        </w:rPr>
        <w:t xml:space="preserve"> </w:t>
      </w:r>
      <w:r>
        <w:rPr>
          <w:spacing w:val="-6"/>
        </w:rPr>
        <w:t>l</w:t>
      </w:r>
      <w:r>
        <w:t>e</w:t>
      </w:r>
      <w:r>
        <w:rPr>
          <w:spacing w:val="47"/>
        </w:rPr>
        <w:t xml:space="preserve"> </w:t>
      </w:r>
      <w:r>
        <w:rPr>
          <w:spacing w:val="-6"/>
        </w:rPr>
        <w:t>i</w:t>
      </w:r>
      <w:r>
        <w:rPr>
          <w:spacing w:val="4"/>
        </w:rPr>
        <w:t>n</w:t>
      </w:r>
      <w:r>
        <w:rPr>
          <w:spacing w:val="-8"/>
        </w:rPr>
        <w:t>f</w:t>
      </w:r>
      <w:r>
        <w:rPr>
          <w:spacing w:val="4"/>
        </w:rPr>
        <w:t>o</w:t>
      </w:r>
      <w:r>
        <w:rPr>
          <w:spacing w:val="6"/>
        </w:rPr>
        <w:t>r</w:t>
      </w:r>
      <w:r>
        <w:rPr>
          <w:spacing w:val="-11"/>
        </w:rPr>
        <w:t>m</w:t>
      </w:r>
      <w:r>
        <w:rPr>
          <w:spacing w:val="3"/>
        </w:rPr>
        <w:t>az</w:t>
      </w:r>
      <w:r>
        <w:rPr>
          <w:spacing w:val="-11"/>
        </w:rPr>
        <w:t>i</w:t>
      </w:r>
      <w:r>
        <w:rPr>
          <w:spacing w:val="4"/>
        </w:rPr>
        <w:t>on</w:t>
      </w:r>
      <w:r>
        <w:t>i</w:t>
      </w:r>
      <w:r>
        <w:rPr>
          <w:w w:val="99"/>
        </w:rPr>
        <w:t xml:space="preserve"> </w:t>
      </w:r>
      <w:r>
        <w:rPr>
          <w:spacing w:val="-5"/>
        </w:rPr>
        <w:t>n</w:t>
      </w:r>
      <w:r>
        <w:rPr>
          <w:spacing w:val="-1"/>
        </w:rPr>
        <w:t>e</w:t>
      </w:r>
      <w:r>
        <w:rPr>
          <w:spacing w:val="3"/>
        </w:rPr>
        <w:t>c</w:t>
      </w:r>
      <w:r>
        <w:rPr>
          <w:spacing w:val="-1"/>
        </w:rPr>
        <w:t>essa</w:t>
      </w:r>
      <w:r>
        <w:rPr>
          <w:spacing w:val="8"/>
        </w:rPr>
        <w:t>r</w:t>
      </w:r>
      <w:r>
        <w:rPr>
          <w:spacing w:val="-11"/>
        </w:rPr>
        <w:t>i</w:t>
      </w:r>
      <w:r>
        <w:t>e</w:t>
      </w:r>
      <w:r>
        <w:rPr>
          <w:spacing w:val="41"/>
        </w:rPr>
        <w:t xml:space="preserve"> </w:t>
      </w:r>
      <w:r>
        <w:t>a</w:t>
      </w:r>
      <w:r>
        <w:rPr>
          <w:spacing w:val="42"/>
        </w:rPr>
        <w:t xml:space="preserve"> </w:t>
      </w:r>
      <w:r>
        <w:rPr>
          <w:spacing w:val="-1"/>
        </w:rPr>
        <w:t>c</w:t>
      </w:r>
      <w:r>
        <w:rPr>
          <w:spacing w:val="9"/>
        </w:rPr>
        <w:t>o</w:t>
      </w:r>
      <w:r>
        <w:rPr>
          <w:spacing w:val="-11"/>
        </w:rPr>
        <w:t>m</w:t>
      </w:r>
      <w:r>
        <w:rPr>
          <w:spacing w:val="-1"/>
        </w:rPr>
        <w:t>p</w:t>
      </w:r>
      <w:r>
        <w:rPr>
          <w:spacing w:val="2"/>
        </w:rPr>
        <w:t>r</w:t>
      </w:r>
      <w:r>
        <w:rPr>
          <w:spacing w:val="-1"/>
        </w:rPr>
        <w:t>e</w:t>
      </w:r>
      <w:r>
        <w:rPr>
          <w:spacing w:val="-6"/>
        </w:rPr>
        <w:t>n</w:t>
      </w:r>
      <w:r>
        <w:rPr>
          <w:spacing w:val="4"/>
        </w:rPr>
        <w:t>d</w:t>
      </w:r>
      <w:r>
        <w:rPr>
          <w:spacing w:val="-1"/>
        </w:rPr>
        <w:t>er</w:t>
      </w:r>
      <w:r>
        <w:t>e</w:t>
      </w:r>
      <w:r>
        <w:rPr>
          <w:spacing w:val="45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1"/>
        </w:rPr>
        <w:t>m</w:t>
      </w:r>
      <w:r>
        <w:t>e</w:t>
      </w:r>
      <w:r>
        <w:rPr>
          <w:spacing w:val="46"/>
        </w:rPr>
        <w:t xml:space="preserve"> </w:t>
      </w:r>
      <w:r>
        <w:rPr>
          <w:spacing w:val="-1"/>
        </w:rPr>
        <w:t>i</w:t>
      </w:r>
      <w:r>
        <w:t>l</w:t>
      </w:r>
      <w:r>
        <w:rPr>
          <w:spacing w:val="36"/>
        </w:rPr>
        <w:t xml:space="preserve"> </w:t>
      </w:r>
      <w:r>
        <w:rPr>
          <w:spacing w:val="6"/>
        </w:rPr>
        <w:t>r</w:t>
      </w:r>
      <w:r>
        <w:rPr>
          <w:spacing w:val="-1"/>
        </w:rPr>
        <w:t>i</w:t>
      </w:r>
      <w:r>
        <w:rPr>
          <w:spacing w:val="-7"/>
        </w:rPr>
        <w:t>s</w:t>
      </w:r>
      <w:r>
        <w:rPr>
          <w:spacing w:val="3"/>
        </w:rPr>
        <w:t>c</w:t>
      </w:r>
      <w:r>
        <w:rPr>
          <w:spacing w:val="-1"/>
        </w:rPr>
        <w:t>h</w:t>
      </w:r>
      <w:r>
        <w:rPr>
          <w:spacing w:val="-10"/>
        </w:rPr>
        <w:t>i</w:t>
      </w:r>
      <w:r>
        <w:t>o</w:t>
      </w:r>
      <w:r>
        <w:rPr>
          <w:spacing w:val="48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"/>
        </w:rPr>
        <w:t>r</w:t>
      </w:r>
      <w:r>
        <w:rPr>
          <w:spacing w:val="4"/>
        </w:rPr>
        <w:t>r</w:t>
      </w:r>
      <w:r>
        <w:rPr>
          <w:spacing w:val="-5"/>
        </w:rPr>
        <w:t>u</w:t>
      </w:r>
      <w:r>
        <w:rPr>
          <w:spacing w:val="-1"/>
        </w:rPr>
        <w:t>t</w:t>
      </w:r>
      <w:r>
        <w:rPr>
          <w:spacing w:val="6"/>
        </w:rPr>
        <w:t>t</w:t>
      </w:r>
      <w:r>
        <w:rPr>
          <w:spacing w:val="-1"/>
        </w:rPr>
        <w:t>i</w:t>
      </w:r>
      <w:r>
        <w:rPr>
          <w:spacing w:val="-10"/>
        </w:rPr>
        <w:t>v</w:t>
      </w:r>
      <w:r>
        <w:t>o</w:t>
      </w:r>
      <w:r>
        <w:rPr>
          <w:spacing w:val="47"/>
        </w:rPr>
        <w:t xml:space="preserve"> </w:t>
      </w:r>
      <w:r>
        <w:rPr>
          <w:spacing w:val="-5"/>
        </w:rPr>
        <w:t>p</w:t>
      </w:r>
      <w:r>
        <w:rPr>
          <w:spacing w:val="4"/>
        </w:rPr>
        <w:t>o</w:t>
      </w:r>
      <w:r>
        <w:rPr>
          <w:spacing w:val="-1"/>
        </w:rPr>
        <w:t>ss</w:t>
      </w:r>
      <w:r>
        <w:t>a</w:t>
      </w:r>
      <w:r>
        <w:rPr>
          <w:spacing w:val="40"/>
        </w:rPr>
        <w:t xml:space="preserve"> </w:t>
      </w:r>
      <w:r>
        <w:rPr>
          <w:spacing w:val="-5"/>
        </w:rPr>
        <w:t>v</w:t>
      </w:r>
      <w:r>
        <w:rPr>
          <w:spacing w:val="-1"/>
        </w:rPr>
        <w:t>e</w:t>
      </w:r>
      <w:r>
        <w:rPr>
          <w:spacing w:val="6"/>
        </w:rPr>
        <w:t>r</w:t>
      </w:r>
      <w:r>
        <w:rPr>
          <w:spacing w:val="-1"/>
        </w:rPr>
        <w:t>if</w:t>
      </w:r>
      <w:r>
        <w:rPr>
          <w:spacing w:val="-6"/>
        </w:rPr>
        <w:t>i</w:t>
      </w:r>
      <w:r>
        <w:rPr>
          <w:spacing w:val="-1"/>
        </w:rPr>
        <w:t>car</w:t>
      </w:r>
      <w:r>
        <w:rPr>
          <w:spacing w:val="5"/>
        </w:rPr>
        <w:t>s</w:t>
      </w:r>
      <w:r>
        <w:t>i</w:t>
      </w:r>
      <w:r>
        <w:rPr>
          <w:spacing w:val="39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ll</w:t>
      </w:r>
      <w:r>
        <w:rPr>
          <w:spacing w:val="2"/>
        </w:rPr>
        <w:t>'</w:t>
      </w:r>
      <w:r>
        <w:rPr>
          <w:spacing w:val="-1"/>
        </w:rPr>
        <w:t>i</w:t>
      </w:r>
      <w:r>
        <w:rPr>
          <w:spacing w:val="-10"/>
        </w:rPr>
        <w:t>n</w:t>
      </w:r>
      <w:r>
        <w:rPr>
          <w:spacing w:val="5"/>
        </w:rPr>
        <w:t>t</w:t>
      </w:r>
      <w:r>
        <w:rPr>
          <w:spacing w:val="-1"/>
        </w:rPr>
        <w:t>erno</w:t>
      </w:r>
      <w:r>
        <w:rPr>
          <w:spacing w:val="-1"/>
          <w:w w:val="99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rPr>
          <w:spacing w:val="-6"/>
        </w:rPr>
        <w:t>ll</w:t>
      </w:r>
      <w:r>
        <w:rPr>
          <w:spacing w:val="-1"/>
        </w:rPr>
        <w:t>'</w:t>
      </w:r>
      <w:r>
        <w:rPr>
          <w:spacing w:val="3"/>
        </w:rPr>
        <w:t>a</w:t>
      </w:r>
      <w:r>
        <w:t>mm</w:t>
      </w:r>
      <w:r>
        <w:rPr>
          <w:spacing w:val="-6"/>
        </w:rPr>
        <w:t>i</w:t>
      </w:r>
      <w:r>
        <w:rPr>
          <w:spacing w:val="4"/>
        </w:rPr>
        <w:t>n</w:t>
      </w:r>
      <w:r>
        <w:rPr>
          <w:spacing w:val="-6"/>
        </w:rPr>
        <w:t>is</w:t>
      </w:r>
      <w:r>
        <w:rPr>
          <w:spacing w:val="7"/>
        </w:rPr>
        <w:t>t</w:t>
      </w:r>
      <w:r>
        <w:rPr>
          <w:spacing w:val="1"/>
        </w:rPr>
        <w:t>r</w:t>
      </w:r>
      <w:r>
        <w:rPr>
          <w:spacing w:val="-6"/>
        </w:rPr>
        <w:t>a</w:t>
      </w:r>
      <w:r>
        <w:rPr>
          <w:spacing w:val="7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6"/>
        </w:rPr>
        <w:t>n</w:t>
      </w:r>
      <w:r>
        <w:t>e</w:t>
      </w:r>
      <w:r>
        <w:rPr>
          <w:spacing w:val="16"/>
        </w:rPr>
        <w:t xml:space="preserve"> </w:t>
      </w:r>
      <w:r>
        <w:rPr>
          <w:spacing w:val="-1"/>
        </w:rPr>
        <w:t>p</w:t>
      </w:r>
      <w:r>
        <w:rPr>
          <w:spacing w:val="-6"/>
        </w:rPr>
        <w:t>e</w:t>
      </w:r>
      <w:r>
        <w:t>r</w:t>
      </w:r>
      <w:r>
        <w:rPr>
          <w:spacing w:val="23"/>
        </w:rPr>
        <w:t xml:space="preserve"> </w:t>
      </w:r>
      <w:r>
        <w:rPr>
          <w:spacing w:val="-1"/>
        </w:rPr>
        <w:t>v</w:t>
      </w:r>
      <w:r>
        <w:rPr>
          <w:spacing w:val="-6"/>
        </w:rPr>
        <w:t>i</w:t>
      </w:r>
      <w:r>
        <w:t>a</w:t>
      </w:r>
      <w:r>
        <w:rPr>
          <w:spacing w:val="9"/>
        </w:rPr>
        <w:t xml:space="preserve"> </w:t>
      </w:r>
      <w:r>
        <w:rPr>
          <w:spacing w:val="2"/>
        </w:rPr>
        <w:t>d</w:t>
      </w:r>
      <w:r>
        <w:rPr>
          <w:spacing w:val="3"/>
        </w:rPr>
        <w:t>e</w:t>
      </w:r>
      <w:r>
        <w:t>l</w:t>
      </w:r>
      <w:r>
        <w:rPr>
          <w:spacing w:val="-6"/>
        </w:rPr>
        <w:t>l</w:t>
      </w:r>
      <w:r>
        <w:t>e</w:t>
      </w:r>
      <w:r>
        <w:rPr>
          <w:spacing w:val="17"/>
        </w:rPr>
        <w:t xml:space="preserve"> </w:t>
      </w:r>
      <w:r>
        <w:rPr>
          <w:spacing w:val="-5"/>
        </w:rPr>
        <w:t>s</w:t>
      </w:r>
      <w:r>
        <w:rPr>
          <w:spacing w:val="1"/>
        </w:rPr>
        <w:t>p</w:t>
      </w:r>
      <w:r>
        <w:rPr>
          <w:spacing w:val="3"/>
        </w:rPr>
        <w:t>ec</w:t>
      </w:r>
      <w:r>
        <w:rPr>
          <w:spacing w:val="-6"/>
        </w:rPr>
        <w:t>i</w:t>
      </w:r>
      <w:r>
        <w:rPr>
          <w:spacing w:val="1"/>
        </w:rPr>
        <w:t>f</w:t>
      </w:r>
      <w:r>
        <w:rPr>
          <w:spacing w:val="-6"/>
        </w:rPr>
        <w:t>i</w:t>
      </w:r>
      <w:r>
        <w:rPr>
          <w:spacing w:val="3"/>
        </w:rPr>
        <w:t>c</w:t>
      </w:r>
      <w:r>
        <w:rPr>
          <w:spacing w:val="-11"/>
        </w:rPr>
        <w:t>i</w:t>
      </w:r>
      <w:r>
        <w:rPr>
          <w:spacing w:val="5"/>
        </w:rPr>
        <w:t>t</w:t>
      </w:r>
      <w:r>
        <w:t>à</w:t>
      </w:r>
      <w:r>
        <w:rPr>
          <w:spacing w:val="10"/>
        </w:rPr>
        <w:t xml:space="preserve"> </w:t>
      </w:r>
      <w:r>
        <w:rPr>
          <w:spacing w:val="7"/>
        </w:rPr>
        <w:t>d</w:t>
      </w:r>
      <w:r>
        <w:rPr>
          <w:spacing w:val="3"/>
        </w:rPr>
        <w:t>e</w:t>
      </w:r>
      <w:r>
        <w:rPr>
          <w:spacing w:val="-6"/>
        </w:rPr>
        <w:t>ll</w:t>
      </w:r>
      <w:r>
        <w:rPr>
          <w:spacing w:val="4"/>
        </w:rPr>
        <w:t>'</w:t>
      </w:r>
      <w:r>
        <w:rPr>
          <w:spacing w:val="3"/>
        </w:rPr>
        <w:t>a</w:t>
      </w:r>
      <w:r>
        <w:rPr>
          <w:spacing w:val="-6"/>
        </w:rPr>
        <w:t>m</w:t>
      </w:r>
      <w:r>
        <w:rPr>
          <w:spacing w:val="-1"/>
        </w:rPr>
        <w:t>b</w:t>
      </w:r>
      <w:r>
        <w:rPr>
          <w:spacing w:val="-6"/>
        </w:rPr>
        <w:t>i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4"/>
        </w:rPr>
        <w:t>t</w:t>
      </w:r>
      <w:r>
        <w:t>e</w:t>
      </w:r>
      <w:r>
        <w:rPr>
          <w:spacing w:val="17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13"/>
        </w:rPr>
        <w:t xml:space="preserve"> </w:t>
      </w:r>
      <w:r>
        <w:rPr>
          <w:spacing w:val="-6"/>
        </w:rPr>
        <w:t>c</w:t>
      </w:r>
      <w:r>
        <w:rPr>
          <w:spacing w:val="7"/>
        </w:rPr>
        <w:t>u</w:t>
      </w:r>
      <w:r>
        <w:t>i</w:t>
      </w:r>
      <w:r>
        <w:rPr>
          <w:spacing w:val="10"/>
        </w:rPr>
        <w:t xml:space="preserve"> </w:t>
      </w:r>
      <w:r>
        <w:rPr>
          <w:spacing w:val="3"/>
        </w:rPr>
        <w:t>e</w:t>
      </w:r>
      <w:r>
        <w:rPr>
          <w:spacing w:val="-5"/>
        </w:rPr>
        <w:t>s</w:t>
      </w:r>
      <w:r>
        <w:rPr>
          <w:spacing w:val="4"/>
        </w:rPr>
        <w:t>s</w:t>
      </w:r>
      <w:r>
        <w:t>a</w:t>
      </w:r>
      <w:r>
        <w:rPr>
          <w:spacing w:val="9"/>
        </w:rPr>
        <w:t xml:space="preserve"> </w:t>
      </w:r>
      <w:r>
        <w:rPr>
          <w:spacing w:val="7"/>
        </w:rPr>
        <w:t>o</w:t>
      </w:r>
      <w:r>
        <w:rPr>
          <w:spacing w:val="-1"/>
        </w:rPr>
        <w:t>p</w:t>
      </w:r>
      <w:r>
        <w:rPr>
          <w:spacing w:val="-6"/>
        </w:rPr>
        <w:t>e</w:t>
      </w:r>
      <w:r>
        <w:rPr>
          <w:spacing w:val="4"/>
        </w:rPr>
        <w:t>r</w:t>
      </w:r>
      <w:r>
        <w:t>a</w:t>
      </w:r>
      <w:r>
        <w:rPr>
          <w:spacing w:val="17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13"/>
        </w:rPr>
        <w:t xml:space="preserve"> </w:t>
      </w:r>
      <w:r>
        <w:rPr>
          <w:spacing w:val="5"/>
        </w:rPr>
        <w:t>t</w:t>
      </w:r>
      <w:r>
        <w:rPr>
          <w:spacing w:val="-6"/>
        </w:rPr>
        <w:t>e</w:t>
      </w:r>
      <w:r>
        <w:rPr>
          <w:spacing w:val="4"/>
        </w:rPr>
        <w:t>r</w:t>
      </w:r>
      <w:r>
        <w:rPr>
          <w:spacing w:val="-6"/>
        </w:rPr>
        <w:t>mi</w:t>
      </w:r>
      <w:r>
        <w:rPr>
          <w:spacing w:val="4"/>
        </w:rPr>
        <w:t>n</w:t>
      </w:r>
      <w:r>
        <w:t>i</w:t>
      </w:r>
      <w:r>
        <w:rPr>
          <w:spacing w:val="10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14"/>
        </w:rPr>
        <w:t xml:space="preserve"> </w:t>
      </w:r>
      <w:r>
        <w:rPr>
          <w:spacing w:val="-6"/>
        </w:rPr>
        <w:t>s</w:t>
      </w:r>
      <w:r>
        <w:rPr>
          <w:spacing w:val="7"/>
        </w:rPr>
        <w:t>t</w:t>
      </w:r>
      <w:r>
        <w:rPr>
          <w:spacing w:val="1"/>
        </w:rPr>
        <w:t>r</w:t>
      </w:r>
      <w:r>
        <w:rPr>
          <w:spacing w:val="-6"/>
        </w:rPr>
        <w:t>u</w:t>
      </w:r>
      <w:r>
        <w:rPr>
          <w:spacing w:val="-1"/>
        </w:rPr>
        <w:t>t</w:t>
      </w:r>
      <w:r>
        <w:rPr>
          <w:spacing w:val="5"/>
        </w:rPr>
        <w:t>t</w:t>
      </w:r>
      <w:r>
        <w:rPr>
          <w:spacing w:val="-1"/>
        </w:rPr>
        <w:t>u</w:t>
      </w:r>
      <w:r>
        <w:rPr>
          <w:spacing w:val="1"/>
        </w:rPr>
        <w:t>r</w:t>
      </w:r>
      <w:r>
        <w:t>e</w:t>
      </w:r>
      <w:r>
        <w:rPr>
          <w:w w:val="99"/>
        </w:rPr>
        <w:t xml:space="preserve"> </w:t>
      </w:r>
      <w:r>
        <w:rPr>
          <w:spacing w:val="5"/>
        </w:rPr>
        <w:t>t</w:t>
      </w:r>
      <w:r>
        <w:rPr>
          <w:spacing w:val="-6"/>
        </w:rPr>
        <w:t>e</w:t>
      </w:r>
      <w:r>
        <w:t>r</w:t>
      </w:r>
      <w:r>
        <w:rPr>
          <w:spacing w:val="1"/>
        </w:rPr>
        <w:t>r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4"/>
        </w:rPr>
        <w:t>o</w:t>
      </w:r>
      <w:r>
        <w:rPr>
          <w:spacing w:val="1"/>
        </w:rPr>
        <w:t>r</w:t>
      </w:r>
      <w:r>
        <w:rPr>
          <w:spacing w:val="-11"/>
        </w:rPr>
        <w:t>i</w:t>
      </w:r>
      <w:r>
        <w:rPr>
          <w:spacing w:val="3"/>
        </w:rPr>
        <w:t>a</w:t>
      </w:r>
      <w:r>
        <w:t>li</w:t>
      </w:r>
      <w:r>
        <w:rPr>
          <w:spacing w:val="40"/>
        </w:rPr>
        <w:t xml:space="preserve"> </w:t>
      </w:r>
      <w:r>
        <w:t>e</w:t>
      </w:r>
      <w:r>
        <w:rPr>
          <w:spacing w:val="44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41"/>
        </w:rPr>
        <w:t xml:space="preserve"> </w:t>
      </w:r>
      <w:r>
        <w:rPr>
          <w:spacing w:val="4"/>
        </w:rPr>
        <w:t>d</w:t>
      </w:r>
      <w:r>
        <w:rPr>
          <w:spacing w:val="-6"/>
        </w:rPr>
        <w:t>i</w:t>
      </w:r>
      <w:r>
        <w:rPr>
          <w:spacing w:val="-1"/>
        </w:rPr>
        <w:t>n</w:t>
      </w:r>
      <w:r>
        <w:rPr>
          <w:spacing w:val="3"/>
        </w:rPr>
        <w:t>a</w:t>
      </w:r>
      <w:r>
        <w:t>m</w:t>
      </w:r>
      <w:r>
        <w:rPr>
          <w:spacing w:val="-6"/>
        </w:rPr>
        <w:t>i</w:t>
      </w:r>
      <w:r>
        <w:rPr>
          <w:spacing w:val="3"/>
        </w:rPr>
        <w:t>c</w:t>
      </w:r>
      <w:r>
        <w:rPr>
          <w:spacing w:val="-1"/>
        </w:rPr>
        <w:t>h</w:t>
      </w:r>
      <w:r>
        <w:t>e</w:t>
      </w:r>
      <w:r>
        <w:rPr>
          <w:spacing w:val="43"/>
        </w:rPr>
        <w:t xml:space="preserve"> </w:t>
      </w:r>
      <w:r>
        <w:rPr>
          <w:spacing w:val="-5"/>
        </w:rPr>
        <w:t>s</w:t>
      </w:r>
      <w:r>
        <w:rPr>
          <w:spacing w:val="6"/>
        </w:rPr>
        <w:t>o</w:t>
      </w:r>
      <w:r>
        <w:rPr>
          <w:spacing w:val="3"/>
        </w:rPr>
        <w:t>c</w:t>
      </w:r>
      <w:r>
        <w:rPr>
          <w:spacing w:val="-6"/>
        </w:rPr>
        <w:t>i</w:t>
      </w:r>
      <w:r>
        <w:rPr>
          <w:spacing w:val="3"/>
        </w:rPr>
        <w:t>a</w:t>
      </w:r>
      <w:r>
        <w:rPr>
          <w:spacing w:val="-6"/>
        </w:rPr>
        <w:t>li</w:t>
      </w:r>
      <w:r>
        <w:t>,</w:t>
      </w:r>
      <w:r>
        <w:rPr>
          <w:spacing w:val="48"/>
        </w:rPr>
        <w:t xml:space="preserve"> </w:t>
      </w:r>
      <w:r>
        <w:rPr>
          <w:spacing w:val="-6"/>
        </w:rPr>
        <w:t>e</w:t>
      </w:r>
      <w:r>
        <w:rPr>
          <w:spacing w:val="2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8"/>
        </w:rPr>
        <w:t>o</w:t>
      </w:r>
      <w:r>
        <w:rPr>
          <w:spacing w:val="-6"/>
        </w:rPr>
        <w:t>mi</w:t>
      </w:r>
      <w:r>
        <w:rPr>
          <w:spacing w:val="3"/>
        </w:rPr>
        <w:t>c</w:t>
      </w:r>
      <w:r>
        <w:rPr>
          <w:spacing w:val="-1"/>
        </w:rPr>
        <w:t>h</w:t>
      </w:r>
      <w:r>
        <w:t>e</w:t>
      </w:r>
      <w:r>
        <w:rPr>
          <w:spacing w:val="43"/>
        </w:rPr>
        <w:t xml:space="preserve"> </w:t>
      </w:r>
      <w:r>
        <w:t>e</w:t>
      </w:r>
      <w:r>
        <w:rPr>
          <w:spacing w:val="44"/>
        </w:rPr>
        <w:t xml:space="preserve"> </w:t>
      </w:r>
      <w:r>
        <w:rPr>
          <w:spacing w:val="-6"/>
        </w:rPr>
        <w:t>c</w:t>
      </w:r>
      <w:r>
        <w:rPr>
          <w:spacing w:val="7"/>
        </w:rPr>
        <w:t>u</w:t>
      </w:r>
      <w:r>
        <w:rPr>
          <w:spacing w:val="-11"/>
        </w:rPr>
        <w:t>l</w:t>
      </w:r>
      <w:r>
        <w:rPr>
          <w:spacing w:val="5"/>
        </w:rPr>
        <w:t>t</w:t>
      </w:r>
      <w:r>
        <w:rPr>
          <w:spacing w:val="-1"/>
        </w:rPr>
        <w:t>u</w:t>
      </w:r>
      <w:r>
        <w:rPr>
          <w:spacing w:val="1"/>
        </w:rPr>
        <w:t>r</w:t>
      </w:r>
      <w:r>
        <w:rPr>
          <w:spacing w:val="3"/>
        </w:rPr>
        <w:t>a</w:t>
      </w:r>
      <w:r>
        <w:rPr>
          <w:spacing w:val="-6"/>
        </w:rPr>
        <w:t>li</w:t>
      </w:r>
      <w:r>
        <w:t>,</w:t>
      </w:r>
      <w:r>
        <w:rPr>
          <w:spacing w:val="48"/>
        </w:rPr>
        <w:t xml:space="preserve"> </w:t>
      </w:r>
      <w:r>
        <w:t>o</w:t>
      </w:r>
      <w:r>
        <w:rPr>
          <w:spacing w:val="49"/>
        </w:rPr>
        <w:t xml:space="preserve"> </w:t>
      </w:r>
      <w:r>
        <w:rPr>
          <w:spacing w:val="-1"/>
        </w:rPr>
        <w:t>p</w:t>
      </w:r>
      <w:r>
        <w:rPr>
          <w:spacing w:val="-6"/>
        </w:rPr>
        <w:t>e</w:t>
      </w:r>
      <w:r>
        <w:t>r</w:t>
      </w:r>
      <w:r>
        <w:rPr>
          <w:spacing w:val="50"/>
        </w:rPr>
        <w:t xml:space="preserve"> </w:t>
      </w:r>
      <w:r>
        <w:rPr>
          <w:spacing w:val="-1"/>
        </w:rPr>
        <w:t>v</w:t>
      </w:r>
      <w:r>
        <w:rPr>
          <w:spacing w:val="-6"/>
        </w:rPr>
        <w:t>i</w:t>
      </w:r>
      <w:r>
        <w:t>a</w:t>
      </w:r>
      <w:r>
        <w:rPr>
          <w:spacing w:val="48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t>l</w:t>
      </w:r>
      <w:r>
        <w:rPr>
          <w:spacing w:val="-6"/>
        </w:rPr>
        <w:t>l</w:t>
      </w:r>
      <w:r>
        <w:t>e</w:t>
      </w:r>
      <w:r>
        <w:rPr>
          <w:spacing w:val="44"/>
        </w:rPr>
        <w:t xml:space="preserve"> </w:t>
      </w:r>
      <w:r>
        <w:rPr>
          <w:spacing w:val="-6"/>
        </w:rPr>
        <w:t>c</w:t>
      </w:r>
      <w:r>
        <w:rPr>
          <w:spacing w:val="2"/>
        </w:rPr>
        <w:t>a</w:t>
      </w:r>
      <w:r>
        <w:rPr>
          <w:spacing w:val="1"/>
        </w:rPr>
        <w:t>r</w:t>
      </w:r>
      <w:r>
        <w:rPr>
          <w:spacing w:val="-6"/>
        </w:rPr>
        <w:t>a</w:t>
      </w:r>
      <w:r>
        <w:rPr>
          <w:spacing w:val="8"/>
        </w:rPr>
        <w:t>t</w:t>
      </w:r>
      <w:r>
        <w:rPr>
          <w:spacing w:val="5"/>
        </w:rPr>
        <w:t>t</w:t>
      </w:r>
      <w:r>
        <w:rPr>
          <w:spacing w:val="-6"/>
        </w:rPr>
        <w:t>e</w:t>
      </w:r>
      <w:r>
        <w:rPr>
          <w:spacing w:val="4"/>
        </w:rPr>
        <w:t>r</w:t>
      </w:r>
      <w:r>
        <w:rPr>
          <w:spacing w:val="-11"/>
        </w:rPr>
        <w:t>i</w:t>
      </w:r>
      <w:r>
        <w:rPr>
          <w:spacing w:val="-6"/>
        </w:rPr>
        <w:t>s</w:t>
      </w:r>
      <w:r>
        <w:rPr>
          <w:spacing w:val="12"/>
        </w:rPr>
        <w:t>t</w:t>
      </w:r>
      <w:r>
        <w:rPr>
          <w:spacing w:val="-11"/>
        </w:rPr>
        <w:t>i</w:t>
      </w:r>
      <w:r>
        <w:rPr>
          <w:spacing w:val="3"/>
        </w:rPr>
        <w:t>c</w:t>
      </w:r>
      <w:r>
        <w:rPr>
          <w:spacing w:val="-1"/>
        </w:rPr>
        <w:t>h</w:t>
      </w:r>
      <w:r>
        <w:t>e</w:t>
      </w:r>
      <w:r>
        <w:rPr>
          <w:w w:val="99"/>
        </w:rPr>
        <w:t xml:space="preserve"> </w:t>
      </w:r>
      <w:r>
        <w:rPr>
          <w:spacing w:val="4"/>
        </w:rPr>
        <w:t>o</w:t>
      </w:r>
      <w:r>
        <w:rPr>
          <w:spacing w:val="-1"/>
        </w:rPr>
        <w:t>rgan</w:t>
      </w:r>
      <w:r>
        <w:rPr>
          <w:spacing w:val="-8"/>
        </w:rPr>
        <w:t>i</w:t>
      </w:r>
      <w:r>
        <w:rPr>
          <w:spacing w:val="-1"/>
        </w:rPr>
        <w:t>zza</w:t>
      </w:r>
      <w:r>
        <w:rPr>
          <w:spacing w:val="8"/>
        </w:rPr>
        <w:t>t</w:t>
      </w:r>
      <w:r>
        <w:rPr>
          <w:spacing w:val="-6"/>
        </w:rPr>
        <w:t>i</w:t>
      </w:r>
      <w:r>
        <w:rPr>
          <w:spacing w:val="-5"/>
        </w:rPr>
        <w:t>v</w:t>
      </w:r>
      <w:r>
        <w:t xml:space="preserve">e </w:t>
      </w:r>
      <w:r>
        <w:rPr>
          <w:spacing w:val="-6"/>
        </w:rPr>
        <w:t>i</w:t>
      </w:r>
      <w:r>
        <w:rPr>
          <w:spacing w:val="-5"/>
        </w:rPr>
        <w:t>n</w:t>
      </w:r>
      <w:r>
        <w:rPr>
          <w:spacing w:val="4"/>
        </w:rPr>
        <w:t>t</w:t>
      </w:r>
      <w:r>
        <w:rPr>
          <w:spacing w:val="-1"/>
        </w:rPr>
        <w:t>ern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(ANAC</w:t>
      </w:r>
      <w:r>
        <w:t>,</w:t>
      </w:r>
      <w:r>
        <w:rPr>
          <w:spacing w:val="54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>t</w:t>
      </w:r>
      <w:r>
        <w:rPr>
          <w:spacing w:val="-1"/>
        </w:rPr>
        <w:t>erm</w:t>
      </w:r>
      <w:r>
        <w:rPr>
          <w:spacing w:val="-8"/>
        </w:rPr>
        <w:t>i</w:t>
      </w:r>
      <w:r>
        <w:rPr>
          <w:spacing w:val="-1"/>
        </w:rPr>
        <w:t>na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-4"/>
        </w:rPr>
        <w:t xml:space="preserve"> </w:t>
      </w:r>
      <w:r>
        <w:rPr>
          <w:spacing w:val="-6"/>
        </w:rPr>
        <w:t>n</w:t>
      </w:r>
      <w:r>
        <w:t>.</w:t>
      </w:r>
      <w:r>
        <w:rPr>
          <w:spacing w:val="-3"/>
        </w:rPr>
        <w:t xml:space="preserve"> </w:t>
      </w:r>
      <w:r>
        <w:rPr>
          <w:spacing w:val="-1"/>
        </w:rPr>
        <w:t>1</w:t>
      </w:r>
      <w:r>
        <w:t xml:space="preserve">2 </w:t>
      </w:r>
      <w:r>
        <w:rPr>
          <w:spacing w:val="-1"/>
        </w:rPr>
        <w:t>d</w:t>
      </w:r>
      <w:r>
        <w:rPr>
          <w:spacing w:val="4"/>
        </w:rPr>
        <w:t>e</w:t>
      </w:r>
      <w:r>
        <w:t>l</w:t>
      </w:r>
      <w:r>
        <w:rPr>
          <w:spacing w:val="-10"/>
        </w:rPr>
        <w:t xml:space="preserve"> </w:t>
      </w:r>
      <w:r>
        <w:rPr>
          <w:spacing w:val="-1"/>
        </w:rPr>
        <w:t>28/10/2</w:t>
      </w:r>
      <w:r>
        <w:rPr>
          <w:spacing w:val="3"/>
        </w:rPr>
        <w:t>0</w:t>
      </w:r>
      <w:r>
        <w:rPr>
          <w:spacing w:val="-1"/>
        </w:rPr>
        <w:t>15).</w:t>
      </w:r>
    </w:p>
    <w:p w:rsidR="007E76B1" w:rsidRDefault="007E76B1" w:rsidP="007E76B1">
      <w:pPr>
        <w:kinsoku w:val="0"/>
        <w:overflowPunct w:val="0"/>
        <w:spacing w:before="7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spacing w:line="242" w:lineRule="auto"/>
        <w:ind w:right="231"/>
        <w:jc w:val="both"/>
      </w:pPr>
      <w:r>
        <w:rPr>
          <w:spacing w:val="-5"/>
        </w:rPr>
        <w:t>A</w:t>
      </w:r>
      <w:r>
        <w:rPr>
          <w:spacing w:val="4"/>
        </w:rPr>
        <w:t>t</w:t>
      </w:r>
      <w:r>
        <w:rPr>
          <w:spacing w:val="5"/>
        </w:rPr>
        <w:t>t</w:t>
      </w:r>
      <w:r>
        <w:rPr>
          <w:spacing w:val="1"/>
        </w:rPr>
        <w:t>r</w:t>
      </w:r>
      <w:r>
        <w:rPr>
          <w:spacing w:val="-6"/>
        </w:rPr>
        <w:t>av</w:t>
      </w:r>
      <w:r>
        <w:rPr>
          <w:spacing w:val="1"/>
        </w:rPr>
        <w:t>er</w:t>
      </w:r>
      <w:r>
        <w:rPr>
          <w:spacing w:val="-5"/>
        </w:rPr>
        <w:t>s</w:t>
      </w:r>
      <w:r>
        <w:t>o</w:t>
      </w:r>
      <w:r>
        <w:rPr>
          <w:spacing w:val="50"/>
        </w:rPr>
        <w:t xml:space="preserve"> </w:t>
      </w:r>
      <w:r>
        <w:rPr>
          <w:spacing w:val="-1"/>
        </w:rPr>
        <w:t>qu</w:t>
      </w:r>
      <w:r>
        <w:rPr>
          <w:spacing w:val="-5"/>
        </w:rPr>
        <w:t>e</w:t>
      </w:r>
      <w:r>
        <w:t>sto</w:t>
      </w:r>
      <w:r>
        <w:rPr>
          <w:spacing w:val="43"/>
        </w:rPr>
        <w:t xml:space="preserve"> </w:t>
      </w:r>
      <w:r>
        <w:rPr>
          <w:spacing w:val="5"/>
        </w:rPr>
        <w:t>t</w:t>
      </w:r>
      <w:r>
        <w:rPr>
          <w:spacing w:val="-11"/>
        </w:rPr>
        <w:t>i</w:t>
      </w:r>
      <w:r>
        <w:rPr>
          <w:spacing w:val="-1"/>
        </w:rPr>
        <w:t>p</w:t>
      </w:r>
      <w:r>
        <w:t>o</w:t>
      </w:r>
      <w:r>
        <w:rPr>
          <w:spacing w:val="48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38"/>
        </w:rPr>
        <w:t xml:space="preserve"> </w:t>
      </w:r>
      <w:r>
        <w:rPr>
          <w:spacing w:val="1"/>
        </w:rPr>
        <w:t>a</w:t>
      </w:r>
      <w:r>
        <w:rPr>
          <w:spacing w:val="-6"/>
        </w:rPr>
        <w:t>n</w:t>
      </w:r>
      <w:r>
        <w:rPr>
          <w:spacing w:val="3"/>
        </w:rPr>
        <w:t>a</w:t>
      </w:r>
      <w:r>
        <w:t>l</w:t>
      </w:r>
      <w:r>
        <w:rPr>
          <w:spacing w:val="-6"/>
        </w:rPr>
        <w:t>i</w:t>
      </w:r>
      <w:r>
        <w:rPr>
          <w:spacing w:val="2"/>
        </w:rPr>
        <w:t>s</w:t>
      </w:r>
      <w:r>
        <w:t>i</w:t>
      </w:r>
      <w:r>
        <w:rPr>
          <w:spacing w:val="43"/>
        </w:rPr>
        <w:t xml:space="preserve"> </w:t>
      </w:r>
      <w:r>
        <w:rPr>
          <w:spacing w:val="2"/>
        </w:rPr>
        <w:t>s</w:t>
      </w:r>
      <w:r>
        <w:t>i</w:t>
      </w:r>
      <w:r>
        <w:rPr>
          <w:spacing w:val="43"/>
        </w:rPr>
        <w:t xml:space="preserve"> </w:t>
      </w:r>
      <w:r>
        <w:rPr>
          <w:spacing w:val="-6"/>
        </w:rPr>
        <w:t>f</w:t>
      </w:r>
      <w:r>
        <w:rPr>
          <w:spacing w:val="4"/>
        </w:rPr>
        <w:t>a</w:t>
      </w:r>
      <w:r>
        <w:rPr>
          <w:spacing w:val="-5"/>
        </w:rPr>
        <w:t>v</w:t>
      </w:r>
      <w:r>
        <w:rPr>
          <w:spacing w:val="4"/>
        </w:rPr>
        <w:t>o</w:t>
      </w:r>
      <w:r>
        <w:rPr>
          <w:spacing w:val="1"/>
        </w:rPr>
        <w:t>r</w:t>
      </w:r>
      <w:r>
        <w:rPr>
          <w:spacing w:val="-6"/>
        </w:rPr>
        <w:t>is</w:t>
      </w:r>
      <w:r>
        <w:rPr>
          <w:spacing w:val="1"/>
        </w:rPr>
        <w:t>c</w:t>
      </w:r>
      <w:r>
        <w:t>e</w:t>
      </w:r>
      <w:r>
        <w:rPr>
          <w:spacing w:val="48"/>
        </w:rPr>
        <w:t xml:space="preserve"> </w:t>
      </w:r>
      <w:r>
        <w:rPr>
          <w:spacing w:val="-6"/>
        </w:rPr>
        <w:t>l</w:t>
      </w:r>
      <w:r>
        <w:t>a</w:t>
      </w:r>
      <w:r>
        <w:rPr>
          <w:spacing w:val="47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-6"/>
        </w:rPr>
        <w:t>e</w:t>
      </w:r>
      <w:r>
        <w:rPr>
          <w:spacing w:val="7"/>
        </w:rPr>
        <w:t>d</w:t>
      </w:r>
      <w:r>
        <w:rPr>
          <w:spacing w:val="-11"/>
        </w:rPr>
        <w:t>i</w:t>
      </w:r>
      <w:r>
        <w:rPr>
          <w:spacing w:val="-5"/>
        </w:rPr>
        <w:t>s</w:t>
      </w:r>
      <w:r>
        <w:rPr>
          <w:spacing w:val="1"/>
        </w:rPr>
        <w:t>p</w:t>
      </w:r>
      <w:r>
        <w:rPr>
          <w:spacing w:val="4"/>
        </w:rPr>
        <w:t>o</w:t>
      </w:r>
      <w:r>
        <w:rPr>
          <w:spacing w:val="2"/>
        </w:rPr>
        <w:t>s</w:t>
      </w:r>
      <w:r>
        <w:rPr>
          <w:spacing w:val="-6"/>
        </w:rPr>
        <w:t>i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6"/>
        </w:rPr>
        <w:t>n</w:t>
      </w:r>
      <w:r>
        <w:t>e</w:t>
      </w:r>
      <w:r>
        <w:rPr>
          <w:spacing w:val="41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38"/>
        </w:rPr>
        <w:t xml:space="preserve"> </w:t>
      </w:r>
      <w:r>
        <w:rPr>
          <w:spacing w:val="6"/>
        </w:rPr>
        <w:t>u</w:t>
      </w:r>
      <w:r>
        <w:t>n</w:t>
      </w:r>
      <w:r>
        <w:rPr>
          <w:spacing w:val="37"/>
        </w:rPr>
        <w:t xml:space="preserve"> </w:t>
      </w:r>
      <w:r>
        <w:rPr>
          <w:spacing w:val="2"/>
        </w:rPr>
        <w:t>P</w:t>
      </w:r>
      <w:r>
        <w:rPr>
          <w:spacing w:val="1"/>
        </w:rPr>
        <w:t>T</w:t>
      </w:r>
      <w:r>
        <w:t>PC</w:t>
      </w:r>
      <w:r>
        <w:rPr>
          <w:spacing w:val="42"/>
        </w:rPr>
        <w:t xml:space="preserve"> </w:t>
      </w:r>
      <w:r>
        <w:rPr>
          <w:spacing w:val="-6"/>
        </w:rPr>
        <w:t>c</w:t>
      </w:r>
      <w:r>
        <w:rPr>
          <w:spacing w:val="7"/>
        </w:rPr>
        <w:t>o</w:t>
      </w:r>
      <w:r>
        <w:rPr>
          <w:spacing w:val="-6"/>
        </w:rPr>
        <w:t>n</w:t>
      </w:r>
      <w:r>
        <w:rPr>
          <w:spacing w:val="4"/>
        </w:rPr>
        <w:t>t</w:t>
      </w:r>
      <w:r>
        <w:rPr>
          <w:spacing w:val="-5"/>
        </w:rPr>
        <w:t>e</w:t>
      </w:r>
      <w:r>
        <w:t>s</w:t>
      </w:r>
      <w:r>
        <w:rPr>
          <w:spacing w:val="5"/>
        </w:rPr>
        <w:t>t</w:t>
      </w:r>
      <w:r>
        <w:rPr>
          <w:spacing w:val="-1"/>
        </w:rPr>
        <w:t>u</w:t>
      </w:r>
      <w:r>
        <w:rPr>
          <w:spacing w:val="-6"/>
        </w:rPr>
        <w:t>ali</w:t>
      </w:r>
      <w:r>
        <w:rPr>
          <w:spacing w:val="7"/>
        </w:rPr>
        <w:t>z</w:t>
      </w:r>
      <w:r>
        <w:rPr>
          <w:spacing w:val="-6"/>
        </w:rPr>
        <w:t>z</w:t>
      </w:r>
      <w:r>
        <w:rPr>
          <w:spacing w:val="2"/>
        </w:rPr>
        <w:t>a</w:t>
      </w:r>
      <w:r>
        <w:rPr>
          <w:spacing w:val="5"/>
        </w:rPr>
        <w:t>t</w:t>
      </w:r>
      <w:r>
        <w:t>o</w:t>
      </w:r>
      <w:r>
        <w:rPr>
          <w:spacing w:val="48"/>
        </w:rPr>
        <w:t xml:space="preserve"> </w:t>
      </w:r>
      <w:r>
        <w:rPr>
          <w:spacing w:val="-6"/>
        </w:rPr>
        <w:t>e,</w:t>
      </w:r>
      <w:r>
        <w:rPr>
          <w:spacing w:val="-5"/>
          <w:w w:val="99"/>
        </w:rPr>
        <w:t xml:space="preserve"> </w:t>
      </w:r>
      <w:r>
        <w:rPr>
          <w:spacing w:val="-1"/>
        </w:rPr>
        <w:t>q</w:t>
      </w:r>
      <w:r>
        <w:rPr>
          <w:spacing w:val="5"/>
        </w:rPr>
        <w:t>u</w:t>
      </w:r>
      <w:r>
        <w:rPr>
          <w:spacing w:val="-1"/>
        </w:rPr>
        <w:t>i</w:t>
      </w:r>
      <w:r>
        <w:rPr>
          <w:spacing w:val="-10"/>
        </w:rPr>
        <w:t>n</w:t>
      </w:r>
      <w:r>
        <w:rPr>
          <w:spacing w:val="4"/>
        </w:rPr>
        <w:t>d</w:t>
      </w:r>
      <w:r>
        <w:rPr>
          <w:spacing w:val="-11"/>
        </w:rPr>
        <w:t>i</w:t>
      </w:r>
      <w:r>
        <w:t>,</w:t>
      </w:r>
      <w:r>
        <w:rPr>
          <w:spacing w:val="-2"/>
        </w:rPr>
        <w:t xml:space="preserve"> </w:t>
      </w:r>
      <w:r>
        <w:rPr>
          <w:spacing w:val="-1"/>
        </w:rPr>
        <w:t>p</w:t>
      </w:r>
      <w:r>
        <w:rPr>
          <w:spacing w:val="5"/>
        </w:rPr>
        <w:t>ot</w:t>
      </w:r>
      <w:r>
        <w:rPr>
          <w:spacing w:val="-1"/>
        </w:rPr>
        <w:t>e</w:t>
      </w:r>
      <w:r>
        <w:rPr>
          <w:spacing w:val="-6"/>
        </w:rPr>
        <w:t>n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3"/>
        </w:rPr>
        <w:t>a</w:t>
      </w:r>
      <w:r>
        <w:rPr>
          <w:spacing w:val="-1"/>
        </w:rPr>
        <w:t>lmen</w:t>
      </w:r>
      <w:r>
        <w:rPr>
          <w:spacing w:val="4"/>
        </w:rPr>
        <w:t>t</w:t>
      </w:r>
      <w:r>
        <w:t>e</w:t>
      </w:r>
      <w:r>
        <w:rPr>
          <w:spacing w:val="-6"/>
        </w:rPr>
        <w:t xml:space="preserve"> </w:t>
      </w:r>
      <w:r>
        <w:rPr>
          <w:spacing w:val="5"/>
        </w:rPr>
        <w:t>p</w:t>
      </w:r>
      <w:r>
        <w:rPr>
          <w:spacing w:val="-11"/>
        </w:rPr>
        <w:t>i</w:t>
      </w:r>
      <w:r>
        <w:t>ù</w:t>
      </w:r>
      <w:r>
        <w:rPr>
          <w:spacing w:val="-6"/>
        </w:rPr>
        <w:t xml:space="preserve"> </w:t>
      </w:r>
      <w:r>
        <w:rPr>
          <w:spacing w:val="5"/>
        </w:rPr>
        <w:t>e</w:t>
      </w:r>
      <w:r>
        <w:rPr>
          <w:spacing w:val="-1"/>
        </w:rPr>
        <w:t>f</w:t>
      </w:r>
      <w:r>
        <w:rPr>
          <w:spacing w:val="-6"/>
        </w:rPr>
        <w:t>f</w:t>
      </w:r>
      <w:r>
        <w:rPr>
          <w:spacing w:val="-1"/>
        </w:rPr>
        <w:t>icace.</w:t>
      </w:r>
    </w:p>
    <w:p w:rsidR="007E76B1" w:rsidRDefault="007E76B1" w:rsidP="007E76B1">
      <w:pPr>
        <w:kinsoku w:val="0"/>
        <w:overflowPunct w:val="0"/>
        <w:spacing w:before="5" w:line="180" w:lineRule="exact"/>
        <w:rPr>
          <w:sz w:val="18"/>
          <w:szCs w:val="18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9550E4">
      <w:pPr>
        <w:pStyle w:val="Titolo3"/>
        <w:numPr>
          <w:ilvl w:val="1"/>
          <w:numId w:val="11"/>
        </w:numPr>
        <w:tabs>
          <w:tab w:val="left" w:pos="693"/>
        </w:tabs>
        <w:kinsoku w:val="0"/>
        <w:overflowPunct w:val="0"/>
        <w:ind w:left="693" w:right="7543"/>
        <w:jc w:val="both"/>
        <w:rPr>
          <w:b w:val="0"/>
          <w:bCs w:val="0"/>
        </w:rPr>
      </w:pPr>
      <w:r>
        <w:t>C</w:t>
      </w:r>
      <w:r>
        <w:rPr>
          <w:spacing w:val="-6"/>
        </w:rPr>
        <w:t>on</w:t>
      </w:r>
      <w:r>
        <w:t>tes</w:t>
      </w:r>
      <w:r>
        <w:rPr>
          <w:spacing w:val="4"/>
        </w:rPr>
        <w:t>t</w:t>
      </w:r>
      <w:r>
        <w:t>o</w:t>
      </w:r>
      <w:r>
        <w:rPr>
          <w:spacing w:val="-19"/>
        </w:rPr>
        <w:t xml:space="preserve"> </w:t>
      </w:r>
      <w:r>
        <w:t>este</w:t>
      </w:r>
      <w:r>
        <w:rPr>
          <w:spacing w:val="4"/>
        </w:rPr>
        <w:t>r</w:t>
      </w:r>
      <w:r>
        <w:t>no</w:t>
      </w:r>
    </w:p>
    <w:p w:rsidR="007E76B1" w:rsidRDefault="007E76B1" w:rsidP="007E76B1">
      <w:pPr>
        <w:kinsoku w:val="0"/>
        <w:overflowPunct w:val="0"/>
        <w:spacing w:before="8" w:line="140" w:lineRule="exact"/>
        <w:rPr>
          <w:sz w:val="14"/>
          <w:szCs w:val="14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pStyle w:val="Corpodeltesto"/>
        <w:kinsoku w:val="0"/>
        <w:overflowPunct w:val="0"/>
        <w:ind w:right="218"/>
        <w:jc w:val="both"/>
      </w:pPr>
      <w:r>
        <w:rPr>
          <w:spacing w:val="-1"/>
        </w:rPr>
        <w:t>Ne</w:t>
      </w:r>
      <w:r>
        <w:rPr>
          <w:spacing w:val="4"/>
        </w:rPr>
        <w:t>g</w:t>
      </w:r>
      <w:r>
        <w:rPr>
          <w:spacing w:val="-6"/>
        </w:rPr>
        <w:t>l</w:t>
      </w:r>
      <w:r>
        <w:t>i</w:t>
      </w:r>
      <w:r>
        <w:rPr>
          <w:spacing w:val="47"/>
        </w:rPr>
        <w:t xml:space="preserve"> </w:t>
      </w:r>
      <w:r>
        <w:rPr>
          <w:spacing w:val="4"/>
        </w:rPr>
        <w:t>e</w:t>
      </w:r>
      <w:r>
        <w:rPr>
          <w:spacing w:val="-7"/>
        </w:rPr>
        <w:t>n</w:t>
      </w:r>
      <w:r>
        <w:rPr>
          <w:spacing w:val="9"/>
        </w:rPr>
        <w:t>t</w:t>
      </w:r>
      <w:r>
        <w:t>i</w:t>
      </w:r>
      <w:r>
        <w:rPr>
          <w:spacing w:val="47"/>
        </w:rPr>
        <w:t xml:space="preserve"> </w:t>
      </w:r>
      <w:r>
        <w:rPr>
          <w:spacing w:val="-11"/>
        </w:rPr>
        <w:t>l</w:t>
      </w:r>
      <w:r>
        <w:rPr>
          <w:spacing w:val="4"/>
        </w:rPr>
        <w:t>o</w:t>
      </w:r>
      <w:r>
        <w:rPr>
          <w:spacing w:val="-1"/>
        </w:rPr>
        <w:t>c</w:t>
      </w:r>
      <w:r>
        <w:rPr>
          <w:spacing w:val="4"/>
        </w:rPr>
        <w:t>a</w:t>
      </w:r>
      <w:r>
        <w:rPr>
          <w:spacing w:val="-1"/>
        </w:rPr>
        <w:t>l</w:t>
      </w:r>
      <w:r>
        <w:rPr>
          <w:spacing w:val="-11"/>
        </w:rPr>
        <w:t>i</w:t>
      </w:r>
      <w:r>
        <w:t>,</w:t>
      </w:r>
      <w:r>
        <w:rPr>
          <w:spacing w:val="53"/>
        </w:rPr>
        <w:t xml:space="preserve"> </w:t>
      </w:r>
      <w:r>
        <w:rPr>
          <w:spacing w:val="4"/>
        </w:rPr>
        <w:t>a</w:t>
      </w:r>
      <w:r>
        <w:t>i</w:t>
      </w:r>
      <w:r>
        <w:rPr>
          <w:spacing w:val="53"/>
        </w:rPr>
        <w:t xml:space="preserve"> </w:t>
      </w:r>
      <w:r>
        <w:rPr>
          <w:spacing w:val="-5"/>
        </w:rPr>
        <w:t>f</w:t>
      </w:r>
      <w:r>
        <w:rPr>
          <w:spacing w:val="-6"/>
        </w:rPr>
        <w:t>i</w:t>
      </w:r>
      <w:r>
        <w:rPr>
          <w:spacing w:val="4"/>
        </w:rPr>
        <w:t>n</w:t>
      </w:r>
      <w:r>
        <w:t>i</w:t>
      </w:r>
      <w:r>
        <w:rPr>
          <w:spacing w:val="47"/>
        </w:rPr>
        <w:t xml:space="preserve"> </w:t>
      </w:r>
      <w:r>
        <w:t>d</w:t>
      </w:r>
      <w:r>
        <w:rPr>
          <w:spacing w:val="4"/>
        </w:rPr>
        <w:t>e</w:t>
      </w:r>
      <w:r>
        <w:rPr>
          <w:spacing w:val="-1"/>
        </w:rPr>
        <w:t>l</w:t>
      </w:r>
      <w:r>
        <w:rPr>
          <w:spacing w:val="-6"/>
        </w:rPr>
        <w:t>l</w:t>
      </w:r>
      <w:r>
        <w:rPr>
          <w:spacing w:val="-1"/>
        </w:rPr>
        <w:t>'</w:t>
      </w:r>
      <w:r>
        <w:rPr>
          <w:spacing w:val="4"/>
        </w:rPr>
        <w:t>a</w:t>
      </w:r>
      <w:r>
        <w:rPr>
          <w:spacing w:val="-7"/>
        </w:rPr>
        <w:t>n</w:t>
      </w:r>
      <w:r>
        <w:rPr>
          <w:spacing w:val="4"/>
        </w:rPr>
        <w:t>a</w:t>
      </w:r>
      <w:r>
        <w:rPr>
          <w:spacing w:val="-1"/>
        </w:rPr>
        <w:t>l</w:t>
      </w:r>
      <w:r>
        <w:rPr>
          <w:spacing w:val="-6"/>
        </w:rPr>
        <w:t>i</w:t>
      </w:r>
      <w:r>
        <w:rPr>
          <w:spacing w:val="4"/>
        </w:rPr>
        <w:t>s</w:t>
      </w:r>
      <w:r>
        <w:t>i</w:t>
      </w:r>
      <w:r>
        <w:rPr>
          <w:spacing w:val="45"/>
        </w:rPr>
        <w:t xml:space="preserve"> </w:t>
      </w:r>
      <w:r>
        <w:t>d</w:t>
      </w:r>
      <w:r>
        <w:rPr>
          <w:spacing w:val="4"/>
        </w:rPr>
        <w:t>e</w:t>
      </w:r>
      <w:r>
        <w:t>l</w:t>
      </w:r>
      <w:r>
        <w:rPr>
          <w:spacing w:val="47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4"/>
        </w:rPr>
        <w:t>t</w:t>
      </w:r>
      <w:r>
        <w:rPr>
          <w:spacing w:val="-1"/>
        </w:rPr>
        <w:t>e</w:t>
      </w:r>
      <w:r>
        <w:rPr>
          <w:spacing w:val="-3"/>
        </w:rPr>
        <w:t>s</w:t>
      </w:r>
      <w:r>
        <w:rPr>
          <w:spacing w:val="4"/>
        </w:rPr>
        <w:t>t</w:t>
      </w:r>
      <w:r>
        <w:t>o</w:t>
      </w:r>
      <w:r>
        <w:rPr>
          <w:spacing w:val="57"/>
        </w:rPr>
        <w:t xml:space="preserve"> </w:t>
      </w:r>
      <w:r>
        <w:rPr>
          <w:spacing w:val="-1"/>
        </w:rPr>
        <w:t>e</w:t>
      </w:r>
      <w:r>
        <w:rPr>
          <w:spacing w:val="-7"/>
        </w:rPr>
        <w:t>s</w:t>
      </w:r>
      <w:r>
        <w:rPr>
          <w:spacing w:val="4"/>
        </w:rPr>
        <w:t>t</w:t>
      </w:r>
      <w:r>
        <w:rPr>
          <w:spacing w:val="-1"/>
        </w:rPr>
        <w:t>e</w:t>
      </w:r>
      <w:r>
        <w:rPr>
          <w:spacing w:val="4"/>
        </w:rPr>
        <w:t>r</w:t>
      </w:r>
      <w:r>
        <w:rPr>
          <w:spacing w:val="-8"/>
        </w:rPr>
        <w:t>n</w:t>
      </w:r>
      <w:r>
        <w:rPr>
          <w:spacing w:val="4"/>
        </w:rPr>
        <w:t>o</w:t>
      </w:r>
      <w:r>
        <w:t>,</w:t>
      </w:r>
      <w:r>
        <w:rPr>
          <w:spacing w:val="49"/>
        </w:rPr>
        <w:t xml:space="preserve"> </w:t>
      </w:r>
      <w:r>
        <w:t>i</w:t>
      </w:r>
      <w:r>
        <w:rPr>
          <w:spacing w:val="43"/>
        </w:rPr>
        <w:t xml:space="preserve"> </w:t>
      </w:r>
      <w:r>
        <w:rPr>
          <w:spacing w:val="4"/>
        </w:rPr>
        <w:t>r</w:t>
      </w:r>
      <w:r>
        <w:rPr>
          <w:spacing w:val="-6"/>
        </w:rPr>
        <w:t>e</w:t>
      </w:r>
      <w:r>
        <w:rPr>
          <w:spacing w:val="-3"/>
        </w:rPr>
        <w:t>s</w:t>
      </w:r>
      <w:r>
        <w:t>p</w:t>
      </w:r>
      <w:r>
        <w:rPr>
          <w:spacing w:val="4"/>
        </w:rPr>
        <w:t>o</w:t>
      </w:r>
      <w:r>
        <w:t>n</w:t>
      </w:r>
      <w:r>
        <w:rPr>
          <w:spacing w:val="-3"/>
        </w:rPr>
        <w:t>s</w:t>
      </w:r>
      <w:r>
        <w:rPr>
          <w:spacing w:val="4"/>
        </w:rPr>
        <w:t>a</w:t>
      </w:r>
      <w:r>
        <w:rPr>
          <w:spacing w:val="-1"/>
        </w:rPr>
        <w:t>b</w:t>
      </w:r>
      <w:r>
        <w:t>ili</w:t>
      </w:r>
      <w:r>
        <w:rPr>
          <w:spacing w:val="47"/>
        </w:rPr>
        <w:t xml:space="preserve"> </w:t>
      </w:r>
      <w:r>
        <w:rPr>
          <w:spacing w:val="4"/>
        </w:rPr>
        <w:t>a</w:t>
      </w:r>
      <w:r>
        <w:rPr>
          <w:spacing w:val="-7"/>
        </w:rPr>
        <w:t>n</w:t>
      </w:r>
      <w:r>
        <w:rPr>
          <w:spacing w:val="4"/>
        </w:rPr>
        <w:t>t</w:t>
      </w:r>
      <w:r>
        <w:rPr>
          <w:spacing w:val="-5"/>
        </w:rPr>
        <w:t>i</w:t>
      </w:r>
      <w:r>
        <w:rPr>
          <w:spacing w:val="-1"/>
        </w:rPr>
        <w:t>c</w:t>
      </w:r>
      <w:r>
        <w:rPr>
          <w:spacing w:val="4"/>
        </w:rPr>
        <w:t>or</w:t>
      </w:r>
      <w:r>
        <w:rPr>
          <w:spacing w:val="-2"/>
        </w:rPr>
        <w:t>r</w:t>
      </w:r>
      <w:r>
        <w:t>u</w:t>
      </w:r>
      <w:r>
        <w:rPr>
          <w:spacing w:val="-1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53"/>
        </w:rPr>
        <w:t xml:space="preserve"> </w:t>
      </w:r>
      <w:r>
        <w:rPr>
          <w:spacing w:val="-3"/>
        </w:rPr>
        <w:t>p</w:t>
      </w:r>
      <w:r>
        <w:rPr>
          <w:spacing w:val="4"/>
        </w:rPr>
        <w:t>o</w:t>
      </w:r>
      <w:r>
        <w:rPr>
          <w:spacing w:val="-3"/>
        </w:rPr>
        <w:t>ss</w:t>
      </w:r>
      <w:r>
        <w:rPr>
          <w:spacing w:val="4"/>
        </w:rPr>
        <w:t>o</w:t>
      </w:r>
      <w:r>
        <w:rPr>
          <w:spacing w:val="-5"/>
        </w:rPr>
        <w:t>n</w:t>
      </w:r>
      <w:r>
        <w:t>o av</w:t>
      </w:r>
      <w:r>
        <w:rPr>
          <w:spacing w:val="-7"/>
        </w:rPr>
        <w:t>v</w:t>
      </w:r>
      <w:r>
        <w:rPr>
          <w:spacing w:val="3"/>
        </w:rPr>
        <w:t>a</w:t>
      </w:r>
      <w:r>
        <w:rPr>
          <w:spacing w:val="-6"/>
        </w:rPr>
        <w:t>l</w:t>
      </w:r>
      <w:r>
        <w:t>e</w:t>
      </w:r>
      <w:r>
        <w:rPr>
          <w:spacing w:val="5"/>
        </w:rPr>
        <w:t>r</w:t>
      </w:r>
      <w:r>
        <w:t>si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>g</w:t>
      </w:r>
      <w:r>
        <w:t>li</w:t>
      </w:r>
      <w:r>
        <w:rPr>
          <w:spacing w:val="7"/>
        </w:rPr>
        <w:t xml:space="preserve"> </w:t>
      </w:r>
      <w:r>
        <w:t>e</w:t>
      </w:r>
      <w:r>
        <w:rPr>
          <w:spacing w:val="-5"/>
        </w:rPr>
        <w:t>l</w:t>
      </w:r>
      <w:r>
        <w:rPr>
          <w:spacing w:val="3"/>
        </w:rPr>
        <w:t>e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9"/>
        </w:rPr>
        <w:t>t</w:t>
      </w:r>
      <w:r>
        <w:t>i</w:t>
      </w:r>
      <w:r>
        <w:rPr>
          <w:spacing w:val="-2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dei</w:t>
      </w:r>
      <w:r>
        <w:rPr>
          <w:spacing w:val="3"/>
        </w:rPr>
        <w:t xml:space="preserve"> </w:t>
      </w:r>
      <w:r>
        <w:t>da</w:t>
      </w:r>
      <w:r>
        <w:rPr>
          <w:spacing w:val="8"/>
        </w:rPr>
        <w:t>t</w:t>
      </w:r>
      <w:r>
        <w:t>i</w:t>
      </w:r>
      <w:r>
        <w:rPr>
          <w:spacing w:val="-2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-7"/>
        </w:rPr>
        <w:t>n</w:t>
      </w:r>
      <w:r>
        <w:t>u</w:t>
      </w:r>
      <w:r>
        <w:rPr>
          <w:spacing w:val="9"/>
        </w:rPr>
        <w:t>t</w:t>
      </w:r>
      <w:r>
        <w:t>i</w:t>
      </w:r>
      <w:r>
        <w:rPr>
          <w:spacing w:val="-1"/>
        </w:rPr>
        <w:t xml:space="preserve"> </w:t>
      </w:r>
      <w:r>
        <w:t>n</w:t>
      </w:r>
      <w:r>
        <w:rPr>
          <w:spacing w:val="3"/>
        </w:rPr>
        <w:t>e</w:t>
      </w:r>
      <w:r>
        <w:rPr>
          <w:spacing w:val="-6"/>
        </w:rPr>
        <w:t>ll</w:t>
      </w:r>
      <w:r>
        <w:t>e</w:t>
      </w:r>
      <w:r>
        <w:rPr>
          <w:spacing w:val="10"/>
        </w:rPr>
        <w:t xml:space="preserve"> </w:t>
      </w:r>
      <w:r>
        <w:t>r</w:t>
      </w:r>
      <w:r>
        <w:rPr>
          <w:spacing w:val="5"/>
        </w:rPr>
        <w:t>e</w:t>
      </w:r>
      <w:r>
        <w:rPr>
          <w:spacing w:val="-11"/>
        </w:rPr>
        <w:t>l</w:t>
      </w:r>
      <w:r>
        <w:t>az</w:t>
      </w:r>
      <w:r>
        <w:rPr>
          <w:spacing w:val="-8"/>
        </w:rPr>
        <w:t>i</w:t>
      </w:r>
      <w:r>
        <w:rPr>
          <w:spacing w:val="9"/>
        </w:rPr>
        <w:t>o</w:t>
      </w:r>
      <w:r>
        <w:t>ni</w:t>
      </w:r>
      <w:r>
        <w:rPr>
          <w:spacing w:val="4"/>
        </w:rPr>
        <w:t xml:space="preserve"> </w:t>
      </w:r>
      <w:r>
        <w:t>pe</w:t>
      </w:r>
      <w:r>
        <w:rPr>
          <w:spacing w:val="5"/>
        </w:rPr>
        <w:t>r</w:t>
      </w:r>
      <w:r>
        <w:rPr>
          <w:spacing w:val="-11"/>
        </w:rPr>
        <w:t>i</w:t>
      </w:r>
      <w:r>
        <w:rPr>
          <w:spacing w:val="4"/>
        </w:rPr>
        <w:t>od</w:t>
      </w:r>
      <w:r>
        <w:rPr>
          <w:spacing w:val="-11"/>
        </w:rPr>
        <w:t>i</w:t>
      </w:r>
      <w:r>
        <w:rPr>
          <w:spacing w:val="3"/>
        </w:rPr>
        <w:t>c</w:t>
      </w:r>
      <w:r>
        <w:t>he</w:t>
      </w:r>
      <w:r>
        <w:rPr>
          <w:spacing w:val="7"/>
        </w:rPr>
        <w:t xml:space="preserve"> </w:t>
      </w:r>
      <w:r>
        <w:t>sul</w:t>
      </w:r>
      <w:r>
        <w:rPr>
          <w:spacing w:val="-13"/>
        </w:rPr>
        <w:t>l</w:t>
      </w:r>
      <w:r>
        <w:t>o</w:t>
      </w:r>
      <w:r>
        <w:rPr>
          <w:spacing w:val="11"/>
        </w:rPr>
        <w:t xml:space="preserve"> </w:t>
      </w:r>
      <w:r>
        <w:t>stato</w:t>
      </w:r>
      <w:r>
        <w:rPr>
          <w:spacing w:val="15"/>
        </w:rPr>
        <w:t xml:space="preserve"> </w:t>
      </w:r>
      <w:r>
        <w:t>de</w:t>
      </w:r>
      <w:r>
        <w:rPr>
          <w:spacing w:val="-7"/>
        </w:rPr>
        <w:t>l</w:t>
      </w:r>
      <w:r>
        <w:rPr>
          <w:spacing w:val="-6"/>
        </w:rPr>
        <w:t>l</w:t>
      </w:r>
      <w:r>
        <w:rPr>
          <w:spacing w:val="-5"/>
        </w:rPr>
        <w:t>'</w:t>
      </w:r>
      <w:r>
        <w:rPr>
          <w:spacing w:val="4"/>
        </w:rPr>
        <w:t>o</w:t>
      </w:r>
      <w:r>
        <w:t>r</w:t>
      </w:r>
      <w:r>
        <w:rPr>
          <w:spacing w:val="6"/>
        </w:rPr>
        <w:t>d</w:t>
      </w:r>
      <w:r>
        <w:rPr>
          <w:spacing w:val="-6"/>
        </w:rPr>
        <w:t>i</w:t>
      </w:r>
      <w:r>
        <w:t>ne</w:t>
      </w:r>
      <w:r>
        <w:rPr>
          <w:spacing w:val="7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della</w:t>
      </w:r>
      <w:r>
        <w:rPr>
          <w:w w:val="99"/>
        </w:rPr>
        <w:t xml:space="preserve"> </w:t>
      </w:r>
      <w:r>
        <w:rPr>
          <w:spacing w:val="-1"/>
        </w:rPr>
        <w:t>sicurezz</w:t>
      </w:r>
      <w:r>
        <w:t>a</w:t>
      </w:r>
      <w:r>
        <w:rPr>
          <w:spacing w:val="23"/>
        </w:rPr>
        <w:t xml:space="preserve"> </w:t>
      </w:r>
      <w:r>
        <w:rPr>
          <w:spacing w:val="-1"/>
        </w:rPr>
        <w:t>p</w:t>
      </w:r>
      <w:r>
        <w:rPr>
          <w:spacing w:val="6"/>
        </w:rPr>
        <w:t>u</w:t>
      </w:r>
      <w:r>
        <w:rPr>
          <w:spacing w:val="-1"/>
        </w:rPr>
        <w:t>bblica</w:t>
      </w:r>
      <w:r>
        <w:t>,</w:t>
      </w:r>
      <w:r>
        <w:rPr>
          <w:spacing w:val="24"/>
        </w:rPr>
        <w:t xml:space="preserve"> </w:t>
      </w:r>
      <w:r>
        <w:rPr>
          <w:spacing w:val="-1"/>
        </w:rPr>
        <w:t>p</w:t>
      </w:r>
      <w:r>
        <w:rPr>
          <w:spacing w:val="4"/>
        </w:rPr>
        <w:t>r</w:t>
      </w:r>
      <w:r>
        <w:rPr>
          <w:spacing w:val="-1"/>
        </w:rPr>
        <w:t>esen</w:t>
      </w:r>
      <w:r>
        <w:rPr>
          <w:spacing w:val="2"/>
        </w:rPr>
        <w:t>t</w:t>
      </w:r>
      <w:r>
        <w:rPr>
          <w:spacing w:val="-1"/>
        </w:rPr>
        <w:t>a</w:t>
      </w:r>
      <w:r>
        <w:rPr>
          <w:spacing w:val="4"/>
        </w:rPr>
        <w:t>t</w:t>
      </w:r>
      <w:r>
        <w:t>e</w:t>
      </w:r>
      <w:r>
        <w:rPr>
          <w:spacing w:val="23"/>
        </w:rPr>
        <w:t xml:space="preserve"> </w:t>
      </w:r>
      <w:r>
        <w:rPr>
          <w:spacing w:val="-1"/>
        </w:rPr>
        <w:t>a</w:t>
      </w:r>
      <w:r>
        <w:t>l</w:t>
      </w:r>
      <w:r>
        <w:rPr>
          <w:spacing w:val="23"/>
        </w:rPr>
        <w:t xml:space="preserve"> </w:t>
      </w:r>
      <w:r>
        <w:rPr>
          <w:spacing w:val="-1"/>
        </w:rPr>
        <w:t>Pa</w:t>
      </w:r>
      <w:r>
        <w:rPr>
          <w:spacing w:val="6"/>
        </w:rPr>
        <w:t>r</w:t>
      </w:r>
      <w:r>
        <w:rPr>
          <w:spacing w:val="-11"/>
        </w:rPr>
        <w:t>l</w:t>
      </w:r>
      <w:r>
        <w:rPr>
          <w:spacing w:val="3"/>
        </w:rPr>
        <w:t>a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o</w:t>
      </w:r>
      <w:r>
        <w:rPr>
          <w:spacing w:val="31"/>
        </w:rPr>
        <w:t xml:space="preserve"> </w:t>
      </w:r>
      <w:r>
        <w:rPr>
          <w:spacing w:val="-1"/>
        </w:rPr>
        <w:t>da</w:t>
      </w:r>
      <w:r>
        <w:t>l</w:t>
      </w:r>
      <w:r>
        <w:rPr>
          <w:spacing w:val="23"/>
        </w:rPr>
        <w:t xml:space="preserve"> </w:t>
      </w:r>
      <w:r>
        <w:rPr>
          <w:spacing w:val="-1"/>
        </w:rPr>
        <w:t>Min</w:t>
      </w:r>
      <w:r>
        <w:rPr>
          <w:spacing w:val="-8"/>
        </w:rPr>
        <w:t>i</w:t>
      </w:r>
      <w:r>
        <w:rPr>
          <w:spacing w:val="-1"/>
        </w:rPr>
        <w:t>s</w:t>
      </w:r>
      <w:r>
        <w:rPr>
          <w:spacing w:val="3"/>
        </w:rPr>
        <w:t>t</w:t>
      </w:r>
      <w:r>
        <w:rPr>
          <w:spacing w:val="-1"/>
        </w:rPr>
        <w:t>er</w:t>
      </w:r>
      <w:r>
        <w:t>o</w:t>
      </w:r>
      <w:r>
        <w:rPr>
          <w:spacing w:val="32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6"/>
        </w:rPr>
        <w:t>ll</w:t>
      </w:r>
      <w:r>
        <w:rPr>
          <w:spacing w:val="-5"/>
        </w:rPr>
        <w:t>'</w:t>
      </w:r>
      <w:r>
        <w:rPr>
          <w:spacing w:val="6"/>
        </w:rPr>
        <w:t>I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ern</w:t>
      </w:r>
      <w:r>
        <w:t>o</w:t>
      </w:r>
      <w:r>
        <w:rPr>
          <w:spacing w:val="28"/>
        </w:rPr>
        <w:t xml:space="preserve"> </w:t>
      </w:r>
      <w:r>
        <w:t>e</w:t>
      </w:r>
      <w:r>
        <w:rPr>
          <w:spacing w:val="24"/>
        </w:rPr>
        <w:t xml:space="preserve"> </w:t>
      </w:r>
      <w:r>
        <w:rPr>
          <w:spacing w:val="-1"/>
        </w:rPr>
        <w:t>pubb</w:t>
      </w:r>
      <w:r>
        <w:rPr>
          <w:spacing w:val="3"/>
        </w:rPr>
        <w:t>l</w:t>
      </w:r>
      <w:r>
        <w:rPr>
          <w:spacing w:val="-6"/>
        </w:rPr>
        <w:t>i</w:t>
      </w:r>
      <w:r>
        <w:rPr>
          <w:spacing w:val="-1"/>
        </w:rPr>
        <w:t>ca</w:t>
      </w:r>
      <w:r>
        <w:rPr>
          <w:spacing w:val="4"/>
        </w:rPr>
        <w:t>t</w:t>
      </w:r>
      <w:r>
        <w:t>e</w:t>
      </w:r>
      <w:r>
        <w:rPr>
          <w:spacing w:val="23"/>
        </w:rPr>
        <w:t xml:space="preserve"> </w:t>
      </w:r>
      <w:r>
        <w:rPr>
          <w:spacing w:val="-1"/>
        </w:rPr>
        <w:t>s</w:t>
      </w:r>
      <w:r>
        <w:rPr>
          <w:spacing w:val="4"/>
        </w:rPr>
        <w:t>u</w:t>
      </w:r>
      <w:r>
        <w:t>l</w:t>
      </w:r>
      <w:r>
        <w:rPr>
          <w:spacing w:val="24"/>
        </w:rPr>
        <w:t xml:space="preserve"> </w:t>
      </w:r>
      <w:r>
        <w:rPr>
          <w:spacing w:val="-1"/>
        </w:rPr>
        <w:t>s</w:t>
      </w:r>
      <w:r>
        <w:rPr>
          <w:spacing w:val="-9"/>
        </w:rPr>
        <w:t>i</w:t>
      </w:r>
      <w:r>
        <w:rPr>
          <w:spacing w:val="5"/>
        </w:rPr>
        <w:t>t</w:t>
      </w:r>
      <w:r>
        <w:t>o</w:t>
      </w:r>
      <w:r>
        <w:rPr>
          <w:spacing w:val="30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6"/>
        </w:rPr>
        <w:t>l</w:t>
      </w:r>
      <w:r>
        <w:rPr>
          <w:spacing w:val="-1"/>
        </w:rPr>
        <w:t>la</w:t>
      </w:r>
      <w:r>
        <w:rPr>
          <w:spacing w:val="-1"/>
          <w:w w:val="99"/>
        </w:rPr>
        <w:t xml:space="preserve"> </w:t>
      </w:r>
      <w:r>
        <w:rPr>
          <w:spacing w:val="-1"/>
        </w:rPr>
        <w:t>Camer</w:t>
      </w:r>
      <w:r>
        <w:t>a</w:t>
      </w:r>
      <w:r>
        <w:rPr>
          <w:spacing w:val="-9"/>
        </w:rPr>
        <w:t xml:space="preserve"> </w:t>
      </w:r>
      <w:r>
        <w:rPr>
          <w:spacing w:val="-1"/>
        </w:rPr>
        <w:t>d</w:t>
      </w:r>
      <w:r>
        <w:rPr>
          <w:spacing w:val="5"/>
        </w:rPr>
        <w:t>e</w:t>
      </w:r>
      <w:r>
        <w:t>i</w:t>
      </w:r>
      <w:r>
        <w:rPr>
          <w:spacing w:val="-15"/>
        </w:rPr>
        <w:t xml:space="preserve"> </w:t>
      </w:r>
      <w:r>
        <w:rPr>
          <w:spacing w:val="-1"/>
        </w:rPr>
        <w:t>Depu</w:t>
      </w:r>
      <w:r>
        <w:rPr>
          <w:spacing w:val="5"/>
        </w:rPr>
        <w:t>t</w:t>
      </w:r>
      <w:r>
        <w:rPr>
          <w:spacing w:val="-1"/>
        </w:rPr>
        <w:t>a</w:t>
      </w:r>
      <w:r>
        <w:rPr>
          <w:spacing w:val="4"/>
        </w:rPr>
        <w:t>t</w:t>
      </w:r>
      <w:r>
        <w:rPr>
          <w:spacing w:val="-11"/>
        </w:rPr>
        <w:t>i</w:t>
      </w:r>
      <w:r>
        <w:t>.</w:t>
      </w:r>
    </w:p>
    <w:p w:rsidR="007E76B1" w:rsidRDefault="007E76B1" w:rsidP="007E76B1">
      <w:pPr>
        <w:kinsoku w:val="0"/>
        <w:overflowPunct w:val="0"/>
        <w:spacing w:before="7" w:line="110" w:lineRule="exact"/>
        <w:rPr>
          <w:sz w:val="11"/>
          <w:szCs w:val="11"/>
        </w:rPr>
      </w:pPr>
    </w:p>
    <w:p w:rsidR="007E76B1" w:rsidRDefault="007E76B1" w:rsidP="007E76B1">
      <w:pPr>
        <w:kinsoku w:val="0"/>
        <w:overflowPunct w:val="0"/>
        <w:ind w:left="232" w:right="205"/>
        <w:jc w:val="both"/>
      </w:pPr>
      <w:r>
        <w:rPr>
          <w:spacing w:val="-1"/>
        </w:rPr>
        <w:t>Sec</w:t>
      </w:r>
      <w:r>
        <w:rPr>
          <w:spacing w:val="5"/>
        </w:rPr>
        <w:t>o</w:t>
      </w:r>
      <w:r>
        <w:rPr>
          <w:spacing w:val="-5"/>
        </w:rPr>
        <w:t>n</w:t>
      </w:r>
      <w:r>
        <w:rPr>
          <w:spacing w:val="-1"/>
        </w:rPr>
        <w:t>d</w:t>
      </w:r>
      <w:r>
        <w:t>o</w:t>
      </w:r>
      <w:r>
        <w:rPr>
          <w:spacing w:val="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-1"/>
        </w:rPr>
        <w:t>da</w:t>
      </w:r>
      <w:r>
        <w:rPr>
          <w:spacing w:val="5"/>
        </w:rPr>
        <w:t>t</w:t>
      </w:r>
      <w:r>
        <w:t>i</w:t>
      </w:r>
      <w:r>
        <w:rPr>
          <w:spacing w:val="-6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e</w:t>
      </w:r>
      <w:r>
        <w:rPr>
          <w:spacing w:val="-7"/>
        </w:rPr>
        <w:t>n</w:t>
      </w:r>
      <w:r>
        <w:rPr>
          <w:spacing w:val="-1"/>
        </w:rPr>
        <w:t>u</w:t>
      </w:r>
      <w:r>
        <w:rPr>
          <w:spacing w:val="10"/>
        </w:rPr>
        <w:t>t</w:t>
      </w:r>
      <w:r>
        <w:t>i</w:t>
      </w:r>
      <w:r>
        <w:rPr>
          <w:spacing w:val="-7"/>
        </w:rPr>
        <w:t xml:space="preserve"> </w:t>
      </w:r>
      <w:r>
        <w:rPr>
          <w:spacing w:val="-1"/>
        </w:rPr>
        <w:t>n</w:t>
      </w:r>
      <w:r>
        <w:rPr>
          <w:spacing w:val="4"/>
        </w:rPr>
        <w:t>e</w:t>
      </w:r>
      <w:r>
        <w:rPr>
          <w:spacing w:val="-6"/>
        </w:rPr>
        <w:t>ll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“</w:t>
      </w:r>
      <w:r>
        <w:rPr>
          <w:i/>
          <w:iCs/>
        </w:rPr>
        <w:t>Relazione</w:t>
      </w:r>
      <w:r>
        <w:rPr>
          <w:i/>
          <w:iCs/>
          <w:spacing w:val="1"/>
        </w:rPr>
        <w:t xml:space="preserve"> </w:t>
      </w:r>
      <w:r>
        <w:rPr>
          <w:i/>
          <w:iCs/>
          <w:spacing w:val="-4"/>
        </w:rPr>
        <w:t>s</w:t>
      </w:r>
      <w:r>
        <w:rPr>
          <w:i/>
          <w:iCs/>
        </w:rPr>
        <w:t>ull’atti</w:t>
      </w:r>
      <w:r>
        <w:rPr>
          <w:i/>
          <w:iCs/>
          <w:spacing w:val="6"/>
        </w:rPr>
        <w:t>v</w:t>
      </w:r>
      <w:r>
        <w:rPr>
          <w:i/>
          <w:iCs/>
        </w:rPr>
        <w:t>ità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delle</w:t>
      </w:r>
      <w:r>
        <w:rPr>
          <w:i/>
          <w:iCs/>
          <w:spacing w:val="-3"/>
        </w:rPr>
        <w:t xml:space="preserve"> </w:t>
      </w:r>
      <w:r>
        <w:rPr>
          <w:i/>
          <w:iCs/>
          <w:spacing w:val="5"/>
        </w:rPr>
        <w:t>f</w:t>
      </w:r>
      <w:r>
        <w:rPr>
          <w:i/>
          <w:iCs/>
        </w:rPr>
        <w:t>or</w:t>
      </w:r>
      <w:r>
        <w:rPr>
          <w:i/>
          <w:iCs/>
          <w:spacing w:val="-5"/>
        </w:rPr>
        <w:t>z</w:t>
      </w:r>
      <w:r>
        <w:rPr>
          <w:i/>
          <w:iCs/>
        </w:rPr>
        <w:t>e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polizia,</w:t>
      </w:r>
      <w:r>
        <w:rPr>
          <w:i/>
          <w:iCs/>
          <w:spacing w:val="1"/>
        </w:rPr>
        <w:t xml:space="preserve"> </w:t>
      </w:r>
      <w:r>
        <w:rPr>
          <w:i/>
          <w:iCs/>
          <w:spacing w:val="-5"/>
        </w:rPr>
        <w:t>s</w:t>
      </w:r>
      <w:r>
        <w:rPr>
          <w:i/>
          <w:iCs/>
        </w:rPr>
        <w:t>ullo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stato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dell’ordine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e</w:t>
      </w:r>
      <w:r>
        <w:rPr>
          <w:i/>
          <w:iCs/>
          <w:w w:val="99"/>
        </w:rPr>
        <w:t xml:space="preserve"> </w:t>
      </w:r>
      <w:r>
        <w:rPr>
          <w:i/>
          <w:iCs/>
        </w:rPr>
        <w:t>della</w:t>
      </w:r>
      <w:r>
        <w:rPr>
          <w:i/>
          <w:iCs/>
          <w:spacing w:val="27"/>
        </w:rPr>
        <w:t xml:space="preserve"> </w:t>
      </w:r>
      <w:r>
        <w:rPr>
          <w:i/>
          <w:iCs/>
        </w:rPr>
        <w:t>sicu</w:t>
      </w:r>
      <w:r>
        <w:rPr>
          <w:i/>
          <w:iCs/>
          <w:spacing w:val="-5"/>
        </w:rPr>
        <w:t>r</w:t>
      </w:r>
      <w:r>
        <w:rPr>
          <w:i/>
          <w:iCs/>
          <w:spacing w:val="3"/>
        </w:rPr>
        <w:t>e</w:t>
      </w:r>
      <w:r>
        <w:rPr>
          <w:i/>
          <w:iCs/>
        </w:rPr>
        <w:t>z</w:t>
      </w:r>
      <w:r>
        <w:rPr>
          <w:i/>
          <w:iCs/>
          <w:spacing w:val="-5"/>
        </w:rPr>
        <w:t>z</w:t>
      </w:r>
      <w:r>
        <w:rPr>
          <w:i/>
          <w:iCs/>
        </w:rPr>
        <w:t>a</w:t>
      </w:r>
      <w:r>
        <w:rPr>
          <w:i/>
          <w:iCs/>
          <w:spacing w:val="27"/>
        </w:rPr>
        <w:t xml:space="preserve"> </w:t>
      </w:r>
      <w:r>
        <w:rPr>
          <w:i/>
          <w:iCs/>
        </w:rPr>
        <w:t>pubblica</w:t>
      </w:r>
      <w:r>
        <w:rPr>
          <w:i/>
          <w:iCs/>
          <w:spacing w:val="31"/>
        </w:rPr>
        <w:t xml:space="preserve"> </w:t>
      </w:r>
      <w:r>
        <w:rPr>
          <w:i/>
          <w:iCs/>
        </w:rPr>
        <w:t>e</w:t>
      </w:r>
      <w:r>
        <w:rPr>
          <w:i/>
          <w:iCs/>
          <w:spacing w:val="27"/>
        </w:rPr>
        <w:t xml:space="preserve"> </w:t>
      </w:r>
      <w:r>
        <w:rPr>
          <w:i/>
          <w:iCs/>
        </w:rPr>
        <w:t>sulla</w:t>
      </w:r>
      <w:r>
        <w:rPr>
          <w:i/>
          <w:iCs/>
          <w:spacing w:val="28"/>
        </w:rPr>
        <w:t xml:space="preserve"> </w:t>
      </w:r>
      <w:r>
        <w:rPr>
          <w:i/>
          <w:iCs/>
        </w:rPr>
        <w:t>criminalità</w:t>
      </w:r>
      <w:r>
        <w:rPr>
          <w:i/>
          <w:iCs/>
          <w:spacing w:val="27"/>
        </w:rPr>
        <w:t xml:space="preserve"> </w:t>
      </w:r>
      <w:r>
        <w:rPr>
          <w:i/>
          <w:iCs/>
        </w:rPr>
        <w:t>org</w:t>
      </w:r>
      <w:r>
        <w:rPr>
          <w:i/>
          <w:iCs/>
          <w:spacing w:val="3"/>
        </w:rPr>
        <w:t>a</w:t>
      </w:r>
      <w:r>
        <w:rPr>
          <w:i/>
          <w:iCs/>
        </w:rPr>
        <w:t>niz</w:t>
      </w:r>
      <w:r>
        <w:rPr>
          <w:i/>
          <w:iCs/>
          <w:spacing w:val="-4"/>
        </w:rPr>
        <w:t>z</w:t>
      </w:r>
      <w:r>
        <w:rPr>
          <w:i/>
          <w:iCs/>
        </w:rPr>
        <w:t>at</w:t>
      </w:r>
      <w:r>
        <w:rPr>
          <w:i/>
          <w:iCs/>
          <w:spacing w:val="1"/>
        </w:rPr>
        <w:t>a</w:t>
      </w:r>
      <w:r>
        <w:t>”</w:t>
      </w:r>
      <w:r>
        <w:rPr>
          <w:spacing w:val="26"/>
        </w:rPr>
        <w:t xml:space="preserve"> </w:t>
      </w:r>
      <w:r>
        <w:rPr>
          <w:spacing w:val="5"/>
        </w:rPr>
        <w:t>t</w:t>
      </w:r>
      <w:r>
        <w:rPr>
          <w:spacing w:val="1"/>
        </w:rPr>
        <w:t>r</w:t>
      </w:r>
      <w:r>
        <w:rPr>
          <w:spacing w:val="-5"/>
        </w:rPr>
        <w:t>a</w:t>
      </w:r>
      <w:r>
        <w:rPr>
          <w:spacing w:val="5"/>
        </w:rPr>
        <w:t>s</w:t>
      </w:r>
      <w:r>
        <w:rPr>
          <w:spacing w:val="-11"/>
        </w:rPr>
        <w:t>m</w:t>
      </w:r>
      <w:r>
        <w:rPr>
          <w:spacing w:val="3"/>
        </w:rPr>
        <w:t>e</w:t>
      </w:r>
      <w:r>
        <w:rPr>
          <w:spacing w:val="-5"/>
        </w:rPr>
        <w:t>s</w:t>
      </w:r>
      <w:r>
        <w:rPr>
          <w:spacing w:val="-1"/>
        </w:rPr>
        <w:t>s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a</w:t>
      </w:r>
      <w:r>
        <w:t>l</w:t>
      </w:r>
      <w:r>
        <w:rPr>
          <w:spacing w:val="23"/>
        </w:rPr>
        <w:t xml:space="preserve"> </w:t>
      </w:r>
      <w:r>
        <w:rPr>
          <w:spacing w:val="2"/>
        </w:rPr>
        <w:t>M</w:t>
      </w:r>
      <w:r>
        <w:rPr>
          <w:spacing w:val="-6"/>
        </w:rPr>
        <w:t>i</w:t>
      </w:r>
      <w:r>
        <w:rPr>
          <w:spacing w:val="4"/>
        </w:rPr>
        <w:t>n</w:t>
      </w:r>
      <w:r>
        <w:rPr>
          <w:spacing w:val="-6"/>
        </w:rPr>
        <w:t>is</w:t>
      </w:r>
      <w:r>
        <w:rPr>
          <w:spacing w:val="7"/>
        </w:rPr>
        <w:t>t</w:t>
      </w:r>
      <w:r>
        <w:rPr>
          <w:spacing w:val="1"/>
        </w:rPr>
        <w:t>r</w:t>
      </w:r>
      <w:r>
        <w:t>o</w:t>
      </w:r>
      <w:r>
        <w:rPr>
          <w:spacing w:val="31"/>
        </w:rPr>
        <w:t xml:space="preserve"> </w:t>
      </w:r>
      <w:r>
        <w:rPr>
          <w:spacing w:val="-1"/>
        </w:rPr>
        <w:t>d</w:t>
      </w:r>
      <w:r>
        <w:rPr>
          <w:spacing w:val="-6"/>
        </w:rPr>
        <w:t>ell</w:t>
      </w:r>
      <w:r>
        <w:t>’</w:t>
      </w:r>
      <w:r>
        <w:rPr>
          <w:spacing w:val="6"/>
        </w:rPr>
        <w:t>I</w:t>
      </w:r>
      <w:r>
        <w:rPr>
          <w:spacing w:val="-6"/>
        </w:rPr>
        <w:t>n</w:t>
      </w:r>
      <w:r>
        <w:rPr>
          <w:spacing w:val="4"/>
        </w:rPr>
        <w:t>t</w:t>
      </w:r>
      <w:r>
        <w:rPr>
          <w:spacing w:val="-6"/>
        </w:rPr>
        <w:t>e</w:t>
      </w:r>
      <w:r>
        <w:rPr>
          <w:spacing w:val="4"/>
        </w:rPr>
        <w:t>r</w:t>
      </w:r>
      <w:r>
        <w:rPr>
          <w:spacing w:val="-5"/>
        </w:rPr>
        <w:t>n</w:t>
      </w:r>
      <w:r>
        <w:t>o</w:t>
      </w:r>
      <w:r>
        <w:rPr>
          <w:spacing w:val="31"/>
        </w:rPr>
        <w:t xml:space="preserve"> </w:t>
      </w:r>
      <w:r>
        <w:rPr>
          <w:spacing w:val="3"/>
        </w:rPr>
        <w:t>a</w:t>
      </w:r>
      <w:r>
        <w:rPr>
          <w:spacing w:val="-6"/>
        </w:rPr>
        <w:t>l</w:t>
      </w:r>
      <w:r>
        <w:t>la</w:t>
      </w:r>
      <w:r>
        <w:rPr>
          <w:w w:val="99"/>
        </w:rPr>
        <w:t xml:space="preserve"> </w:t>
      </w:r>
      <w:r>
        <w:t>Pre</w:t>
      </w:r>
      <w:r>
        <w:rPr>
          <w:spacing w:val="4"/>
        </w:rPr>
        <w:t>s</w:t>
      </w:r>
      <w:r>
        <w:rPr>
          <w:spacing w:val="-11"/>
        </w:rPr>
        <w:t>i</w:t>
      </w:r>
      <w:r>
        <w:t>d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3"/>
        </w:rPr>
        <w:t>z</w:t>
      </w:r>
      <w:r>
        <w:t>a</w:t>
      </w:r>
      <w:r>
        <w:rPr>
          <w:spacing w:val="-3"/>
        </w:rPr>
        <w:t xml:space="preserve"> </w:t>
      </w:r>
      <w:r>
        <w:t>del</w:t>
      </w:r>
      <w:r>
        <w:rPr>
          <w:spacing w:val="-7"/>
        </w:rPr>
        <w:t>l</w:t>
      </w:r>
      <w:r>
        <w:t>a</w:t>
      </w:r>
      <w:r>
        <w:rPr>
          <w:spacing w:val="-2"/>
        </w:rPr>
        <w:t xml:space="preserve"> </w:t>
      </w:r>
      <w:r>
        <w:t>Cam</w:t>
      </w:r>
      <w:r>
        <w:rPr>
          <w:spacing w:val="-6"/>
        </w:rPr>
        <w:t>e</w:t>
      </w:r>
      <w:r>
        <w:t>ra</w:t>
      </w:r>
      <w:r>
        <w:rPr>
          <w:spacing w:val="-3"/>
        </w:rPr>
        <w:t xml:space="preserve"> </w:t>
      </w:r>
      <w:r>
        <w:t>d</w:t>
      </w:r>
      <w:r>
        <w:rPr>
          <w:spacing w:val="4"/>
        </w:rPr>
        <w:t>e</w:t>
      </w:r>
      <w:r>
        <w:t>i</w:t>
      </w:r>
      <w:r>
        <w:rPr>
          <w:spacing w:val="-11"/>
        </w:rPr>
        <w:t xml:space="preserve"> </w:t>
      </w:r>
      <w:r>
        <w:t>depu</w:t>
      </w:r>
      <w:r>
        <w:rPr>
          <w:spacing w:val="4"/>
        </w:rPr>
        <w:t>t</w:t>
      </w:r>
      <w:r>
        <w:t>a</w:t>
      </w:r>
      <w:r>
        <w:rPr>
          <w:spacing w:val="4"/>
        </w:rPr>
        <w:t>t</w:t>
      </w:r>
      <w:r>
        <w:t>i</w:t>
      </w:r>
      <w:r>
        <w:rPr>
          <w:spacing w:val="-6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g</w:t>
      </w:r>
      <w:r>
        <w:rPr>
          <w:spacing w:val="3"/>
        </w:rPr>
        <w:t>e</w:t>
      </w:r>
      <w:r>
        <w:t>n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11"/>
        </w:rPr>
        <w:t>i</w:t>
      </w:r>
      <w:r>
        <w:t>o</w:t>
      </w:r>
      <w:r>
        <w:rPr>
          <w:spacing w:val="6"/>
        </w:rPr>
        <w:t xml:space="preserve"> </w:t>
      </w:r>
      <w:r>
        <w:t>2016,</w:t>
      </w:r>
      <w:r>
        <w:rPr>
          <w:spacing w:val="-3"/>
        </w:rPr>
        <w:t xml:space="preserve"> </w:t>
      </w:r>
      <w:r>
        <w:t>d</w:t>
      </w:r>
      <w:r>
        <w:rPr>
          <w:spacing w:val="-8"/>
        </w:rPr>
        <w:t>i</w:t>
      </w:r>
      <w:r>
        <w:t>sponibi</w:t>
      </w:r>
      <w:r>
        <w:rPr>
          <w:spacing w:val="-7"/>
        </w:rPr>
        <w:t>l</w:t>
      </w:r>
      <w:r>
        <w:t>e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pagina</w:t>
      </w:r>
      <w:r>
        <w:rPr>
          <w:spacing w:val="-6"/>
        </w:rPr>
        <w:t xml:space="preserve"> </w:t>
      </w:r>
      <w:r>
        <w:t>web:</w:t>
      </w:r>
    </w:p>
    <w:p w:rsidR="007E76B1" w:rsidRDefault="007E76B1" w:rsidP="007E76B1">
      <w:pPr>
        <w:kinsoku w:val="0"/>
        <w:overflowPunct w:val="0"/>
        <w:spacing w:before="2" w:line="120" w:lineRule="exact"/>
        <w:rPr>
          <w:sz w:val="12"/>
          <w:szCs w:val="12"/>
        </w:rPr>
      </w:pPr>
    </w:p>
    <w:p w:rsidR="007E76B1" w:rsidRDefault="007E76B1" w:rsidP="007E76B1">
      <w:pPr>
        <w:kinsoku w:val="0"/>
        <w:overflowPunct w:val="0"/>
        <w:ind w:left="232" w:right="3155"/>
        <w:jc w:val="both"/>
      </w:pPr>
      <w:hyperlink r:id="rId5" w:history="1">
        <w:r>
          <w:rPr>
            <w:i/>
            <w:iCs/>
            <w:w w:val="95"/>
            <w:u w:val="single"/>
          </w:rPr>
          <w:t>http:/</w:t>
        </w:r>
        <w:r>
          <w:rPr>
            <w:i/>
            <w:iCs/>
            <w:spacing w:val="6"/>
            <w:w w:val="95"/>
            <w:u w:val="single"/>
          </w:rPr>
          <w:t>/</w:t>
        </w:r>
        <w:r>
          <w:rPr>
            <w:i/>
            <w:iCs/>
            <w:spacing w:val="-7"/>
            <w:w w:val="95"/>
            <w:u w:val="single"/>
          </w:rPr>
          <w:t>w</w:t>
        </w:r>
        <w:r>
          <w:rPr>
            <w:i/>
            <w:iCs/>
            <w:w w:val="95"/>
            <w:u w:val="single"/>
          </w:rPr>
          <w:t>w</w:t>
        </w:r>
        <w:r>
          <w:rPr>
            <w:i/>
            <w:iCs/>
            <w:spacing w:val="-9"/>
            <w:w w:val="95"/>
            <w:u w:val="single"/>
          </w:rPr>
          <w:t>w</w:t>
        </w:r>
        <w:r>
          <w:rPr>
            <w:i/>
            <w:iCs/>
            <w:w w:val="95"/>
            <w:u w:val="single"/>
          </w:rPr>
          <w:t>.cam</w:t>
        </w:r>
        <w:r>
          <w:rPr>
            <w:i/>
            <w:iCs/>
            <w:spacing w:val="3"/>
            <w:w w:val="95"/>
            <w:u w:val="single"/>
          </w:rPr>
          <w:t>e</w:t>
        </w:r>
        <w:r>
          <w:rPr>
            <w:i/>
            <w:iCs/>
            <w:w w:val="95"/>
            <w:u w:val="single"/>
          </w:rPr>
          <w:t>ra.it/leg17/494?idLegislatu</w:t>
        </w:r>
        <w:r>
          <w:rPr>
            <w:i/>
            <w:iCs/>
            <w:spacing w:val="-5"/>
            <w:w w:val="95"/>
            <w:u w:val="single"/>
          </w:rPr>
          <w:t>r</w:t>
        </w:r>
        <w:r>
          <w:rPr>
            <w:i/>
            <w:iCs/>
            <w:w w:val="95"/>
            <w:u w:val="single"/>
          </w:rPr>
          <w:t>a=17</w:t>
        </w:r>
        <w:r>
          <w:rPr>
            <w:i/>
            <w:iCs/>
            <w:spacing w:val="-9"/>
            <w:w w:val="95"/>
            <w:u w:val="single"/>
          </w:rPr>
          <w:t>&amp;</w:t>
        </w:r>
        <w:r>
          <w:rPr>
            <w:i/>
            <w:iCs/>
            <w:spacing w:val="2"/>
            <w:w w:val="95"/>
            <w:u w:val="single"/>
          </w:rPr>
          <w:t>c</w:t>
        </w:r>
        <w:r>
          <w:rPr>
            <w:i/>
            <w:iCs/>
            <w:w w:val="95"/>
            <w:u w:val="single"/>
          </w:rPr>
          <w:t>ateg</w:t>
        </w:r>
        <w:r>
          <w:rPr>
            <w:i/>
            <w:iCs/>
            <w:spacing w:val="2"/>
            <w:w w:val="95"/>
            <w:u w:val="single"/>
          </w:rPr>
          <w:t>o</w:t>
        </w:r>
        <w:r>
          <w:rPr>
            <w:i/>
            <w:iCs/>
            <w:w w:val="95"/>
            <w:u w:val="single"/>
          </w:rPr>
          <w:t>ria=038&amp;</w:t>
        </w:r>
      </w:hyperlink>
    </w:p>
    <w:p w:rsidR="007E76B1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ind w:right="3918"/>
        <w:jc w:val="both"/>
      </w:pPr>
      <w:r>
        <w:rPr>
          <w:spacing w:val="2"/>
        </w:rPr>
        <w:t>p</w:t>
      </w:r>
      <w:r>
        <w:rPr>
          <w:spacing w:val="-5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2"/>
        </w:rPr>
        <w:t>q</w:t>
      </w:r>
      <w:r>
        <w:rPr>
          <w:spacing w:val="-4"/>
        </w:rPr>
        <w:t>u</w:t>
      </w:r>
      <w:r>
        <w:rPr>
          <w:spacing w:val="2"/>
        </w:rPr>
        <w:t>e</w:t>
      </w:r>
      <w:r>
        <w:rPr>
          <w:spacing w:val="-6"/>
        </w:rPr>
        <w:t>s</w:t>
      </w:r>
      <w:r>
        <w:rPr>
          <w:spacing w:val="2"/>
        </w:rPr>
        <w:t>t</w:t>
      </w:r>
      <w:r>
        <w:t>o</w:t>
      </w:r>
      <w:r>
        <w:rPr>
          <w:spacing w:val="-4"/>
        </w:rPr>
        <w:t xml:space="preserve"> </w:t>
      </w:r>
      <w:r>
        <w:rPr>
          <w:spacing w:val="-2"/>
        </w:rPr>
        <w:t>C</w:t>
      </w:r>
      <w:r>
        <w:rPr>
          <w:spacing w:val="2"/>
        </w:rPr>
        <w:t>o</w:t>
      </w:r>
      <w:r>
        <w:rPr>
          <w:spacing w:val="-8"/>
        </w:rPr>
        <w:t>m</w:t>
      </w:r>
      <w:r>
        <w:rPr>
          <w:spacing w:val="2"/>
        </w:rPr>
        <w:t>u</w:t>
      </w:r>
      <w:r>
        <w:rPr>
          <w:spacing w:val="-3"/>
        </w:rPr>
        <w:t>n</w:t>
      </w:r>
      <w:r>
        <w:rPr>
          <w:spacing w:val="2"/>
        </w:rPr>
        <w:t>e</w:t>
      </w:r>
      <w:r>
        <w:t>,</w:t>
      </w:r>
      <w:r>
        <w:rPr>
          <w:spacing w:val="-3"/>
        </w:rPr>
        <w:t xml:space="preserve"> </w:t>
      </w:r>
      <w:r>
        <w:rPr>
          <w:spacing w:val="-5"/>
        </w:rPr>
        <w:t>n</w:t>
      </w:r>
      <w:r>
        <w:rPr>
          <w:spacing w:val="2"/>
        </w:rPr>
        <w:t>o</w:t>
      </w:r>
      <w:r>
        <w:t>n</w:t>
      </w:r>
      <w:r>
        <w:rPr>
          <w:spacing w:val="-3"/>
        </w:rPr>
        <w:t xml:space="preserve"> 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-3"/>
        </w:rPr>
        <w:t>s</w:t>
      </w:r>
      <w:r>
        <w:rPr>
          <w:spacing w:val="2"/>
        </w:rPr>
        <w:t>u</w:t>
      </w:r>
      <w:r>
        <w:rPr>
          <w:spacing w:val="-8"/>
        </w:rPr>
        <w:t>l</w:t>
      </w:r>
      <w:r>
        <w:rPr>
          <w:spacing w:val="2"/>
        </w:rPr>
        <w:t>t</w:t>
      </w:r>
      <w:r>
        <w:t>a</w:t>
      </w:r>
      <w:r>
        <w:rPr>
          <w:spacing w:val="1"/>
        </w:rPr>
        <w:t xml:space="preserve"> </w:t>
      </w:r>
      <w:r>
        <w:rPr>
          <w:spacing w:val="2"/>
        </w:rPr>
        <w:t>r</w:t>
      </w:r>
      <w:r>
        <w:rPr>
          <w:spacing w:val="-7"/>
        </w:rPr>
        <w:t>i</w:t>
      </w:r>
      <w:r>
        <w:rPr>
          <w:spacing w:val="2"/>
        </w:rPr>
        <w:t>port</w:t>
      </w:r>
      <w:r>
        <w:rPr>
          <w:spacing w:val="-5"/>
        </w:rPr>
        <w:t>a</w:t>
      </w:r>
      <w:r>
        <w:rPr>
          <w:spacing w:val="2"/>
        </w:rPr>
        <w:t>t</w:t>
      </w:r>
      <w:r>
        <w:t>o</w:t>
      </w:r>
      <w:r>
        <w:rPr>
          <w:spacing w:val="-4"/>
        </w:rPr>
        <w:t xml:space="preserve"> </w:t>
      </w:r>
      <w:r>
        <w:rPr>
          <w:spacing w:val="2"/>
        </w:rPr>
        <w:t>a</w:t>
      </w:r>
      <w:r>
        <w:rPr>
          <w:spacing w:val="-9"/>
        </w:rPr>
        <w:t>l</w:t>
      </w:r>
      <w:r>
        <w:rPr>
          <w:spacing w:val="2"/>
        </w:rPr>
        <w:t>cu</w:t>
      </w:r>
      <w:r>
        <w:t>n</w:t>
      </w:r>
      <w:r>
        <w:rPr>
          <w:spacing w:val="-3"/>
        </w:rPr>
        <w:t xml:space="preserve"> </w:t>
      </w:r>
      <w:r>
        <w:rPr>
          <w:spacing w:val="-8"/>
        </w:rPr>
        <w:t>f</w:t>
      </w:r>
      <w:r>
        <w:rPr>
          <w:spacing w:val="2"/>
        </w:rPr>
        <w:t>att</w:t>
      </w:r>
      <w:r>
        <w:t>o</w:t>
      </w:r>
      <w:r>
        <w:rPr>
          <w:spacing w:val="-3"/>
        </w:rPr>
        <w:t xml:space="preserve"> </w:t>
      </w:r>
      <w:r>
        <w:rPr>
          <w:spacing w:val="2"/>
        </w:rPr>
        <w:t>r</w:t>
      </w:r>
      <w:r>
        <w:rPr>
          <w:spacing w:val="-6"/>
        </w:rPr>
        <w:t>il</w:t>
      </w:r>
      <w:r>
        <w:rPr>
          <w:spacing w:val="2"/>
        </w:rPr>
        <w:t>e</w:t>
      </w:r>
      <w:r>
        <w:rPr>
          <w:spacing w:val="-5"/>
        </w:rPr>
        <w:t>v</w:t>
      </w:r>
      <w:r>
        <w:rPr>
          <w:spacing w:val="2"/>
        </w:rPr>
        <w:t>a</w:t>
      </w:r>
      <w:r>
        <w:rPr>
          <w:spacing w:val="-5"/>
        </w:rPr>
        <w:t>n</w:t>
      </w:r>
      <w:r>
        <w:rPr>
          <w:spacing w:val="2"/>
        </w:rPr>
        <w:t>te.</w:t>
      </w:r>
    </w:p>
    <w:p w:rsidR="007E76B1" w:rsidRDefault="007E76B1" w:rsidP="007E76B1">
      <w:pPr>
        <w:kinsoku w:val="0"/>
        <w:overflowPunct w:val="0"/>
        <w:spacing w:before="2" w:line="120" w:lineRule="exact"/>
        <w:rPr>
          <w:sz w:val="12"/>
          <w:szCs w:val="12"/>
        </w:rPr>
      </w:pPr>
    </w:p>
    <w:p w:rsidR="007E76B1" w:rsidRDefault="007E76B1" w:rsidP="007E76B1">
      <w:pPr>
        <w:pStyle w:val="Corpodeltesto"/>
        <w:kinsoku w:val="0"/>
        <w:overflowPunct w:val="0"/>
        <w:ind w:right="222"/>
        <w:jc w:val="both"/>
      </w:pPr>
      <w:r>
        <w:rPr>
          <w:spacing w:val="-1"/>
        </w:rPr>
        <w:t>N</w:t>
      </w:r>
      <w:r>
        <w:rPr>
          <w:spacing w:val="3"/>
        </w:rPr>
        <w:t>e</w:t>
      </w:r>
      <w:r>
        <w:rPr>
          <w:spacing w:val="-6"/>
        </w:rPr>
        <w:t>l</w:t>
      </w:r>
      <w:r>
        <w:rPr>
          <w:spacing w:val="-11"/>
        </w:rPr>
        <w:t>l</w:t>
      </w:r>
      <w:r>
        <w:t>o</w:t>
      </w:r>
      <w:r>
        <w:rPr>
          <w:spacing w:val="14"/>
        </w:rPr>
        <w:t xml:space="preserve"> </w:t>
      </w:r>
      <w:r>
        <w:rPr>
          <w:spacing w:val="-5"/>
        </w:rPr>
        <w:t>s</w:t>
      </w:r>
      <w:r>
        <w:rPr>
          <w:spacing w:val="1"/>
        </w:rPr>
        <w:t>p</w:t>
      </w:r>
      <w:r>
        <w:rPr>
          <w:spacing w:val="3"/>
        </w:rPr>
        <w:t>ec</w:t>
      </w:r>
      <w:r>
        <w:rPr>
          <w:spacing w:val="-6"/>
        </w:rPr>
        <w:t>i</w:t>
      </w:r>
      <w:r>
        <w:rPr>
          <w:spacing w:val="1"/>
        </w:rPr>
        <w:t>f</w:t>
      </w:r>
      <w:r>
        <w:rPr>
          <w:spacing w:val="-6"/>
        </w:rPr>
        <w:t>ic</w:t>
      </w:r>
      <w:r>
        <w:rPr>
          <w:spacing w:val="8"/>
        </w:rPr>
        <w:t>o</w:t>
      </w:r>
      <w:r>
        <w:t>,</w:t>
      </w:r>
      <w:r>
        <w:rPr>
          <w:spacing w:val="12"/>
        </w:rPr>
        <w:t xml:space="preserve"> </w:t>
      </w:r>
      <w:r>
        <w:rPr>
          <w:spacing w:val="-1"/>
        </w:rPr>
        <w:t>p</w:t>
      </w:r>
      <w:r>
        <w:rPr>
          <w:spacing w:val="-6"/>
        </w:rPr>
        <w:t>e</w:t>
      </w:r>
      <w:r>
        <w:t>r</w:t>
      </w:r>
      <w:r>
        <w:rPr>
          <w:spacing w:val="14"/>
        </w:rPr>
        <w:t xml:space="preserve"> </w:t>
      </w:r>
      <w:r>
        <w:rPr>
          <w:spacing w:val="-1"/>
        </w:rPr>
        <w:t>qu</w:t>
      </w:r>
      <w:r>
        <w:rPr>
          <w:spacing w:val="-6"/>
        </w:rPr>
        <w:t>an</w:t>
      </w:r>
      <w:r>
        <w:rPr>
          <w:spacing w:val="3"/>
        </w:rPr>
        <w:t>t</w:t>
      </w:r>
      <w:r>
        <w:t>o</w:t>
      </w:r>
      <w:r>
        <w:rPr>
          <w:spacing w:val="15"/>
        </w:rPr>
        <w:t xml:space="preserve"> </w:t>
      </w:r>
      <w:r>
        <w:rPr>
          <w:spacing w:val="-6"/>
        </w:rPr>
        <w:t>c</w:t>
      </w:r>
      <w:r>
        <w:rPr>
          <w:spacing w:val="3"/>
        </w:rPr>
        <w:t>o</w:t>
      </w:r>
      <w:r>
        <w:rPr>
          <w:spacing w:val="-6"/>
        </w:rPr>
        <w:t>nc</w:t>
      </w:r>
      <w:r>
        <w:rPr>
          <w:spacing w:val="1"/>
        </w:rPr>
        <w:t>er</w:t>
      </w:r>
      <w:r>
        <w:rPr>
          <w:spacing w:val="-6"/>
        </w:rPr>
        <w:t>n</w:t>
      </w:r>
      <w:r>
        <w:t>e</w:t>
      </w:r>
      <w:r>
        <w:rPr>
          <w:spacing w:val="13"/>
        </w:rPr>
        <w:t xml:space="preserve"> </w:t>
      </w:r>
      <w:r>
        <w:t xml:space="preserve">il </w:t>
      </w:r>
      <w:r>
        <w:rPr>
          <w:spacing w:val="5"/>
        </w:rPr>
        <w:t>t</w:t>
      </w:r>
      <w:r>
        <w:rPr>
          <w:spacing w:val="-6"/>
        </w:rPr>
        <w:t>e</w:t>
      </w:r>
      <w:r>
        <w:rPr>
          <w:spacing w:val="4"/>
        </w:rPr>
        <w:t>r</w:t>
      </w:r>
      <w:r>
        <w:rPr>
          <w:spacing w:val="6"/>
        </w:rPr>
        <w:t>r</w:t>
      </w:r>
      <w:r>
        <w:rPr>
          <w:spacing w:val="-11"/>
        </w:rPr>
        <w:t>i</w:t>
      </w:r>
      <w:r>
        <w:t>t</w:t>
      </w:r>
      <w:r>
        <w:rPr>
          <w:spacing w:val="4"/>
        </w:rPr>
        <w:t>o</w:t>
      </w:r>
      <w:r>
        <w:rPr>
          <w:spacing w:val="1"/>
        </w:rPr>
        <w:t>r</w:t>
      </w:r>
      <w:r>
        <w:rPr>
          <w:spacing w:val="-11"/>
        </w:rPr>
        <w:t>i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rPr>
          <w:spacing w:val="-6"/>
        </w:rPr>
        <w:t>ll’</w:t>
      </w:r>
      <w:r>
        <w:rPr>
          <w:spacing w:val="8"/>
        </w:rPr>
        <w:t>E</w:t>
      </w:r>
      <w:r>
        <w:rPr>
          <w:spacing w:val="-6"/>
        </w:rPr>
        <w:t>n</w:t>
      </w:r>
      <w:r>
        <w:rPr>
          <w:spacing w:val="4"/>
        </w:rPr>
        <w:t>t</w:t>
      </w:r>
      <w:r>
        <w:rPr>
          <w:spacing w:val="-6"/>
        </w:rPr>
        <w:t>e</w:t>
      </w:r>
      <w:r>
        <w:t>,</w:t>
      </w:r>
      <w:r>
        <w:rPr>
          <w:spacing w:val="15"/>
        </w:rPr>
        <w:t xml:space="preserve"> </w:t>
      </w:r>
      <w:r>
        <w:rPr>
          <w:spacing w:val="-6"/>
        </w:rPr>
        <w:t>i</w:t>
      </w:r>
      <w:r>
        <w:t>l</w:t>
      </w:r>
      <w:r>
        <w:rPr>
          <w:spacing w:val="5"/>
        </w:rPr>
        <w:t xml:space="preserve"> </w:t>
      </w:r>
      <w:r>
        <w:rPr>
          <w:spacing w:val="-6"/>
        </w:rPr>
        <w:t>C</w:t>
      </w:r>
      <w:r>
        <w:rPr>
          <w:spacing w:val="11"/>
        </w:rPr>
        <w:t>o</w:t>
      </w:r>
      <w:r>
        <w:rPr>
          <w:spacing w:val="-11"/>
        </w:rPr>
        <w:t>m</w:t>
      </w:r>
      <w:r>
        <w:rPr>
          <w:spacing w:val="3"/>
        </w:rPr>
        <w:t>a</w:t>
      </w:r>
      <w:r>
        <w:rPr>
          <w:spacing w:val="-5"/>
        </w:rPr>
        <w:t>n</w:t>
      </w:r>
      <w:r>
        <w:rPr>
          <w:spacing w:val="-1"/>
        </w:rPr>
        <w:t>d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rPr>
          <w:spacing w:val="-6"/>
        </w:rPr>
        <w:t>ll</w:t>
      </w:r>
      <w:r>
        <w:t>a</w:t>
      </w:r>
      <w:r>
        <w:rPr>
          <w:spacing w:val="5"/>
        </w:rPr>
        <w:t xml:space="preserve"> </w:t>
      </w:r>
      <w:r>
        <w:rPr>
          <w:spacing w:val="3"/>
        </w:rPr>
        <w:t>P</w:t>
      </w:r>
      <w:r>
        <w:rPr>
          <w:spacing w:val="9"/>
        </w:rPr>
        <w:t>o</w:t>
      </w:r>
      <w:r>
        <w:rPr>
          <w:spacing w:val="-6"/>
        </w:rPr>
        <w:t>li</w:t>
      </w:r>
      <w:r>
        <w:rPr>
          <w:spacing w:val="3"/>
        </w:rPr>
        <w:t>z</w:t>
      </w:r>
      <w:r>
        <w:rPr>
          <w:spacing w:val="-6"/>
        </w:rPr>
        <w:t>i</w:t>
      </w:r>
      <w:r>
        <w:t>a</w:t>
      </w:r>
      <w:r>
        <w:rPr>
          <w:spacing w:val="6"/>
        </w:rPr>
        <w:t xml:space="preserve"> </w:t>
      </w:r>
      <w:r>
        <w:t>L</w:t>
      </w:r>
      <w:r>
        <w:rPr>
          <w:spacing w:val="4"/>
        </w:rPr>
        <w:t>o</w:t>
      </w:r>
      <w:r>
        <w:rPr>
          <w:spacing w:val="-6"/>
        </w:rPr>
        <w:t>c</w:t>
      </w:r>
      <w:r>
        <w:rPr>
          <w:spacing w:val="7"/>
        </w:rPr>
        <w:t>a</w:t>
      </w:r>
      <w:r>
        <w:rPr>
          <w:spacing w:val="-11"/>
        </w:rPr>
        <w:t>l</w:t>
      </w:r>
      <w:r>
        <w:t>e</w:t>
      </w:r>
      <w:r>
        <w:rPr>
          <w:spacing w:val="13"/>
        </w:rPr>
        <w:t xml:space="preserve"> </w:t>
      </w:r>
      <w:r>
        <w:rPr>
          <w:spacing w:val="-5"/>
        </w:rPr>
        <w:t>n</w:t>
      </w:r>
      <w:r>
        <w:rPr>
          <w:spacing w:val="4"/>
        </w:rPr>
        <w:t>o</w:t>
      </w:r>
      <w:r>
        <w:t>n</w:t>
      </w:r>
      <w:r>
        <w:rPr>
          <w:spacing w:val="9"/>
        </w:rPr>
        <w:t xml:space="preserve"> </w:t>
      </w:r>
      <w:r>
        <w:rPr>
          <w:spacing w:val="-6"/>
        </w:rPr>
        <w:t>ha</w:t>
      </w:r>
      <w:r>
        <w:rPr>
          <w:spacing w:val="-5"/>
          <w:w w:val="99"/>
        </w:rPr>
        <w:t xml:space="preserve"> </w:t>
      </w:r>
      <w:r>
        <w:t>segna</w:t>
      </w:r>
      <w:r>
        <w:rPr>
          <w:spacing w:val="-5"/>
        </w:rPr>
        <w:t>l</w:t>
      </w:r>
      <w:r>
        <w:t>a</w:t>
      </w:r>
      <w:r>
        <w:rPr>
          <w:spacing w:val="4"/>
        </w:rPr>
        <w:t>t</w:t>
      </w:r>
      <w:r>
        <w:t>o,</w:t>
      </w:r>
      <w:r>
        <w:rPr>
          <w:spacing w:val="48"/>
        </w:rPr>
        <w:t xml:space="preserve"> </w:t>
      </w:r>
      <w:r>
        <w:t>sul</w:t>
      </w:r>
      <w:r>
        <w:rPr>
          <w:spacing w:val="-7"/>
        </w:rPr>
        <w:t>l</w:t>
      </w:r>
      <w:r>
        <w:t>a</w:t>
      </w:r>
      <w:r>
        <w:rPr>
          <w:spacing w:val="50"/>
        </w:rPr>
        <w:t xml:space="preserve"> </w:t>
      </w:r>
      <w:r>
        <w:rPr>
          <w:spacing w:val="-5"/>
        </w:rPr>
        <w:t>b</w:t>
      </w:r>
      <w:r>
        <w:rPr>
          <w:spacing w:val="3"/>
        </w:rPr>
        <w:t>a</w:t>
      </w:r>
      <w:r>
        <w:t>se</w:t>
      </w:r>
      <w:r>
        <w:rPr>
          <w:spacing w:val="44"/>
        </w:rPr>
        <w:t xml:space="preserve"> </w:t>
      </w:r>
      <w:r>
        <w:t>dei</w:t>
      </w:r>
      <w:r>
        <w:rPr>
          <w:spacing w:val="44"/>
        </w:rPr>
        <w:t xml:space="preserve"> </w:t>
      </w:r>
      <w:r>
        <w:t>da</w:t>
      </w:r>
      <w:r>
        <w:rPr>
          <w:spacing w:val="10"/>
        </w:rPr>
        <w:t>t</w:t>
      </w:r>
      <w:r>
        <w:t>i</w:t>
      </w:r>
      <w:r>
        <w:rPr>
          <w:spacing w:val="45"/>
        </w:rPr>
        <w:t xml:space="preserve"> </w:t>
      </w:r>
      <w:r>
        <w:rPr>
          <w:spacing w:val="-8"/>
        </w:rPr>
        <w:t>i</w:t>
      </w:r>
      <w:r>
        <w:t>n</w:t>
      </w:r>
      <w:r>
        <w:rPr>
          <w:spacing w:val="43"/>
        </w:rPr>
        <w:t xml:space="preserve"> </w:t>
      </w:r>
      <w:r>
        <w:t>p</w:t>
      </w:r>
      <w:r>
        <w:rPr>
          <w:spacing w:val="3"/>
        </w:rPr>
        <w:t>r</w:t>
      </w:r>
      <w:r>
        <w:rPr>
          <w:spacing w:val="4"/>
        </w:rPr>
        <w:t>o</w:t>
      </w:r>
      <w:r>
        <w:t>p</w:t>
      </w:r>
      <w:r>
        <w:rPr>
          <w:spacing w:val="6"/>
        </w:rPr>
        <w:t>r</w:t>
      </w:r>
      <w:r>
        <w:rPr>
          <w:spacing w:val="-11"/>
        </w:rPr>
        <w:t>i</w:t>
      </w:r>
      <w:r>
        <w:t>o</w:t>
      </w:r>
      <w:r>
        <w:rPr>
          <w:spacing w:val="51"/>
        </w:rPr>
        <w:t xml:space="preserve"> </w:t>
      </w:r>
      <w:r>
        <w:t>p</w:t>
      </w:r>
      <w:r>
        <w:rPr>
          <w:spacing w:val="4"/>
        </w:rPr>
        <w:t>o</w:t>
      </w:r>
      <w:r>
        <w:t>s</w:t>
      </w:r>
      <w:r>
        <w:rPr>
          <w:spacing w:val="-5"/>
        </w:rPr>
        <w:t>s</w:t>
      </w:r>
      <w:r>
        <w:t>esso,</w:t>
      </w:r>
      <w:r>
        <w:rPr>
          <w:spacing w:val="48"/>
        </w:rPr>
        <w:t xml:space="preserve"> </w:t>
      </w:r>
      <w:r>
        <w:t>av</w:t>
      </w:r>
      <w:r>
        <w:rPr>
          <w:spacing w:val="-7"/>
        </w:rPr>
        <w:t>v</w:t>
      </w:r>
      <w:r>
        <w:rPr>
          <w:spacing w:val="3"/>
        </w:rPr>
        <w:t>e</w:t>
      </w:r>
      <w:r>
        <w:t>ni</w:t>
      </w:r>
      <w:r>
        <w:rPr>
          <w:spacing w:val="-5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9"/>
        </w:rPr>
        <w:t>t</w:t>
      </w:r>
      <w:r>
        <w:t>i</w:t>
      </w:r>
      <w:r>
        <w:rPr>
          <w:spacing w:val="38"/>
        </w:rPr>
        <w:t xml:space="preserve"> </w:t>
      </w:r>
      <w:r>
        <w:t>c</w:t>
      </w:r>
      <w:r>
        <w:rPr>
          <w:spacing w:val="5"/>
        </w:rPr>
        <w:t>r</w:t>
      </w:r>
      <w:r>
        <w:t>i</w:t>
      </w:r>
      <w:r>
        <w:rPr>
          <w:spacing w:val="-5"/>
        </w:rPr>
        <w:t>m</w:t>
      </w:r>
      <w:r>
        <w:rPr>
          <w:spacing w:val="-6"/>
        </w:rPr>
        <w:t>i</w:t>
      </w:r>
      <w:r>
        <w:rPr>
          <w:spacing w:val="-5"/>
        </w:rPr>
        <w:t>n</w:t>
      </w:r>
      <w:r>
        <w:rPr>
          <w:spacing w:val="9"/>
        </w:rPr>
        <w:t>o</w:t>
      </w:r>
      <w:r>
        <w:t>si</w:t>
      </w:r>
      <w:r>
        <w:rPr>
          <w:spacing w:val="49"/>
        </w:rPr>
        <w:t xml:space="preserve"> </w:t>
      </w:r>
      <w:r>
        <w:rPr>
          <w:spacing w:val="-6"/>
        </w:rPr>
        <w:t>l</w:t>
      </w:r>
      <w:r>
        <w:t>ega</w:t>
      </w:r>
      <w:r>
        <w:rPr>
          <w:spacing w:val="8"/>
        </w:rPr>
        <w:t>t</w:t>
      </w:r>
      <w:r>
        <w:t>i</w:t>
      </w:r>
      <w:r>
        <w:rPr>
          <w:spacing w:val="38"/>
        </w:rPr>
        <w:t xml:space="preserve"> </w:t>
      </w:r>
      <w:r>
        <w:rPr>
          <w:spacing w:val="3"/>
        </w:rPr>
        <w:t>a</w:t>
      </w:r>
      <w:r>
        <w:t>l</w:t>
      </w:r>
      <w:r>
        <w:rPr>
          <w:spacing w:val="-5"/>
        </w:rPr>
        <w:t>l</w:t>
      </w:r>
      <w:r>
        <w:t>a</w:t>
      </w:r>
      <w:r>
        <w:rPr>
          <w:spacing w:val="50"/>
        </w:rPr>
        <w:t xml:space="preserve"> </w:t>
      </w:r>
      <w:r>
        <w:t>c</w:t>
      </w:r>
      <w:r>
        <w:rPr>
          <w:spacing w:val="5"/>
        </w:rPr>
        <w:t>r</w:t>
      </w:r>
      <w:r>
        <w:rPr>
          <w:spacing w:val="-6"/>
        </w:rPr>
        <w:t>i</w:t>
      </w:r>
      <w:r>
        <w:t>m</w:t>
      </w:r>
      <w:r>
        <w:rPr>
          <w:spacing w:val="-5"/>
        </w:rPr>
        <w:t>i</w:t>
      </w:r>
      <w:r>
        <w:t>n</w:t>
      </w:r>
      <w:r>
        <w:rPr>
          <w:spacing w:val="3"/>
        </w:rPr>
        <w:t>a</w:t>
      </w:r>
      <w:r>
        <w:t>l</w:t>
      </w:r>
      <w:r>
        <w:rPr>
          <w:spacing w:val="-10"/>
        </w:rPr>
        <w:t>i</w:t>
      </w:r>
      <w:r>
        <w:rPr>
          <w:spacing w:val="5"/>
        </w:rPr>
        <w:t>t</w:t>
      </w:r>
      <w:r>
        <w:t>à</w:t>
      </w:r>
      <w:r>
        <w:rPr>
          <w:w w:val="99"/>
        </w:rPr>
        <w:t xml:space="preserve"> </w:t>
      </w:r>
      <w:r>
        <w:rPr>
          <w:spacing w:val="4"/>
        </w:rPr>
        <w:t>o</w:t>
      </w:r>
      <w:r>
        <w:rPr>
          <w:spacing w:val="-1"/>
        </w:rPr>
        <w:t>rga</w:t>
      </w:r>
      <w:r>
        <w:rPr>
          <w:spacing w:val="3"/>
        </w:rPr>
        <w:t>n</w:t>
      </w:r>
      <w:r>
        <w:rPr>
          <w:spacing w:val="-11"/>
        </w:rPr>
        <w:t>i</w:t>
      </w:r>
      <w:r>
        <w:rPr>
          <w:spacing w:val="-1"/>
        </w:rPr>
        <w:t>zza</w:t>
      </w:r>
      <w:r>
        <w:rPr>
          <w:spacing w:val="5"/>
        </w:rPr>
        <w:t>t</w:t>
      </w:r>
      <w:r>
        <w:rPr>
          <w:spacing w:val="-1"/>
        </w:rPr>
        <w:t>a</w:t>
      </w:r>
      <w:r>
        <w:t>,</w:t>
      </w:r>
      <w:r>
        <w:rPr>
          <w:spacing w:val="-6"/>
        </w:rPr>
        <w:t xml:space="preserve"> </w:t>
      </w:r>
      <w:r>
        <w:rPr>
          <w:spacing w:val="4"/>
        </w:rPr>
        <w:t>o</w:t>
      </w:r>
      <w:r>
        <w:rPr>
          <w:spacing w:val="-5"/>
        </w:rPr>
        <w:t>v</w:t>
      </w:r>
      <w:r>
        <w:rPr>
          <w:spacing w:val="-1"/>
        </w:rPr>
        <w:t>ver</w:t>
      </w:r>
      <w:r>
        <w:t>o</w:t>
      </w:r>
      <w:r>
        <w:rPr>
          <w:spacing w:val="3"/>
        </w:rPr>
        <w:t xml:space="preserve"> </w:t>
      </w:r>
      <w:r>
        <w:rPr>
          <w:spacing w:val="-8"/>
        </w:rPr>
        <w:t>f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4"/>
        </w:rPr>
        <w:t>o</w:t>
      </w:r>
      <w:r>
        <w:rPr>
          <w:spacing w:val="-1"/>
        </w:rPr>
        <w:t>men</w:t>
      </w:r>
      <w:r>
        <w:t>i</w:t>
      </w:r>
      <w:r>
        <w:rPr>
          <w:spacing w:val="-11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6"/>
        </w:rPr>
        <w:t xml:space="preserve"> </w:t>
      </w:r>
      <w:r>
        <w:rPr>
          <w:spacing w:val="-1"/>
        </w:rPr>
        <w:t>co</w:t>
      </w:r>
      <w:r>
        <w:rPr>
          <w:spacing w:val="4"/>
        </w:rPr>
        <w:t>r</w:t>
      </w:r>
      <w:r>
        <w:rPr>
          <w:spacing w:val="-1"/>
        </w:rPr>
        <w:t>ru</w:t>
      </w:r>
      <w:r>
        <w:rPr>
          <w:spacing w:val="2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e</w:t>
      </w:r>
      <w:r>
        <w:t>,</w:t>
      </w:r>
      <w:r>
        <w:rPr>
          <w:spacing w:val="-2"/>
        </w:rPr>
        <w:t xml:space="preserve"> </w:t>
      </w:r>
      <w:r>
        <w:rPr>
          <w:spacing w:val="-5"/>
        </w:rPr>
        <w:t>v</w:t>
      </w:r>
      <w:r>
        <w:rPr>
          <w:spacing w:val="-1"/>
        </w:rPr>
        <w:t>e</w:t>
      </w:r>
      <w:r>
        <w:rPr>
          <w:spacing w:val="6"/>
        </w:rPr>
        <w:t>r</w:t>
      </w:r>
      <w:r>
        <w:rPr>
          <w:spacing w:val="-1"/>
        </w:rPr>
        <w:t>ifica</w:t>
      </w:r>
      <w:r>
        <w:rPr>
          <w:spacing w:val="5"/>
        </w:rPr>
        <w:t>t</w:t>
      </w:r>
      <w:r>
        <w:rPr>
          <w:spacing w:val="-1"/>
        </w:rPr>
        <w:t>e</w:t>
      </w:r>
      <w:r>
        <w:rPr>
          <w:spacing w:val="2"/>
        </w:rPr>
        <w:t>s</w:t>
      </w:r>
      <w:r>
        <w:t>i</w:t>
      </w:r>
      <w:r>
        <w:rPr>
          <w:spacing w:val="-12"/>
        </w:rPr>
        <w:t xml:space="preserve"> </w:t>
      </w:r>
      <w:r>
        <w:rPr>
          <w:spacing w:val="-5"/>
        </w:rPr>
        <w:t>n</w:t>
      </w:r>
      <w:r>
        <w:rPr>
          <w:spacing w:val="3"/>
        </w:rPr>
        <w:t>e</w:t>
      </w:r>
      <w:r>
        <w:t>l</w:t>
      </w:r>
      <w:r>
        <w:rPr>
          <w:spacing w:val="-6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er</w:t>
      </w:r>
      <w:r>
        <w:rPr>
          <w:spacing w:val="4"/>
        </w:rPr>
        <w:t>r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4"/>
        </w:rPr>
        <w:t>o</w:t>
      </w:r>
      <w:r>
        <w:rPr>
          <w:spacing w:val="-1"/>
        </w:rPr>
        <w:t>r</w:t>
      </w:r>
      <w:r>
        <w:rPr>
          <w:spacing w:val="-8"/>
        </w:rPr>
        <w:t>i</w:t>
      </w:r>
      <w:r>
        <w:t xml:space="preserve">o </w:t>
      </w:r>
      <w:r>
        <w:rPr>
          <w:spacing w:val="-1"/>
        </w:rPr>
        <w:t>del</w:t>
      </w:r>
      <w:r>
        <w:rPr>
          <w:spacing w:val="-8"/>
        </w:rPr>
        <w:t>l</w:t>
      </w:r>
      <w:r>
        <w:rPr>
          <w:spacing w:val="-1"/>
        </w:rPr>
        <w:t>’</w:t>
      </w:r>
      <w:r>
        <w:rPr>
          <w:spacing w:val="6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e.</w:t>
      </w:r>
    </w:p>
    <w:p w:rsidR="007E76B1" w:rsidRDefault="007E76B1" w:rsidP="007E76B1">
      <w:pPr>
        <w:kinsoku w:val="0"/>
        <w:overflowPunct w:val="0"/>
        <w:spacing w:before="7" w:line="180" w:lineRule="exact"/>
        <w:rPr>
          <w:sz w:val="18"/>
          <w:szCs w:val="18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9550E4">
      <w:pPr>
        <w:pStyle w:val="Titolo3"/>
        <w:numPr>
          <w:ilvl w:val="1"/>
          <w:numId w:val="11"/>
        </w:numPr>
        <w:tabs>
          <w:tab w:val="left" w:pos="693"/>
        </w:tabs>
        <w:kinsoku w:val="0"/>
        <w:overflowPunct w:val="0"/>
        <w:ind w:left="693" w:right="7543"/>
        <w:jc w:val="both"/>
        <w:rPr>
          <w:b w:val="0"/>
          <w:bCs w:val="0"/>
        </w:rPr>
      </w:pPr>
      <w:r>
        <w:t>C</w:t>
      </w:r>
      <w:r>
        <w:rPr>
          <w:spacing w:val="-6"/>
        </w:rPr>
        <w:t>on</w:t>
      </w:r>
      <w:r>
        <w:t>tes</w:t>
      </w:r>
      <w:r>
        <w:rPr>
          <w:spacing w:val="4"/>
        </w:rPr>
        <w:t>t</w:t>
      </w:r>
      <w:r>
        <w:t>o</w:t>
      </w:r>
      <w:r>
        <w:rPr>
          <w:spacing w:val="-18"/>
        </w:rPr>
        <w:t xml:space="preserve"> </w:t>
      </w:r>
      <w:r>
        <w:rPr>
          <w:spacing w:val="4"/>
        </w:rPr>
        <w:t>i</w:t>
      </w:r>
      <w:r>
        <w:rPr>
          <w:spacing w:val="-6"/>
        </w:rPr>
        <w:t>n</w:t>
      </w:r>
      <w:r>
        <w:t>te</w:t>
      </w:r>
      <w:r>
        <w:rPr>
          <w:spacing w:val="4"/>
        </w:rPr>
        <w:t>r</w:t>
      </w:r>
      <w:r>
        <w:t>no</w:t>
      </w:r>
    </w:p>
    <w:p w:rsidR="007E76B1" w:rsidRDefault="007E76B1" w:rsidP="007E76B1">
      <w:pPr>
        <w:kinsoku w:val="0"/>
        <w:overflowPunct w:val="0"/>
        <w:spacing w:before="9" w:line="140" w:lineRule="exact"/>
        <w:rPr>
          <w:sz w:val="14"/>
          <w:szCs w:val="14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pStyle w:val="Corpodeltesto"/>
        <w:kinsoku w:val="0"/>
        <w:overflowPunct w:val="0"/>
        <w:spacing w:line="239" w:lineRule="auto"/>
        <w:ind w:right="214"/>
        <w:jc w:val="both"/>
      </w:pPr>
      <w:r>
        <w:rPr>
          <w:spacing w:val="-1"/>
        </w:rPr>
        <w:t>L</w:t>
      </w:r>
      <w:r>
        <w:t>a</w:t>
      </w:r>
      <w:r>
        <w:rPr>
          <w:spacing w:val="36"/>
        </w:rPr>
        <w:t xml:space="preserve"> </w:t>
      </w:r>
      <w:r>
        <w:rPr>
          <w:spacing w:val="-1"/>
        </w:rPr>
        <w:t>s</w:t>
      </w:r>
      <w:r>
        <w:rPr>
          <w:spacing w:val="5"/>
        </w:rPr>
        <w:t>t</w:t>
      </w:r>
      <w:r>
        <w:rPr>
          <w:spacing w:val="-1"/>
        </w:rPr>
        <w:t>ru</w:t>
      </w:r>
      <w:r>
        <w:rPr>
          <w:spacing w:val="3"/>
        </w:rPr>
        <w:t>t</w:t>
      </w:r>
      <w:r>
        <w:rPr>
          <w:spacing w:val="-1"/>
        </w:rPr>
        <w:t>tu</w:t>
      </w:r>
      <w:r>
        <w:rPr>
          <w:spacing w:val="3"/>
        </w:rPr>
        <w:t>r</w:t>
      </w:r>
      <w:r>
        <w:t>a</w:t>
      </w:r>
      <w:r>
        <w:rPr>
          <w:spacing w:val="37"/>
        </w:rPr>
        <w:t xml:space="preserve"> </w:t>
      </w:r>
      <w:r>
        <w:rPr>
          <w:spacing w:val="2"/>
        </w:rPr>
        <w:t>o</w:t>
      </w:r>
      <w:r>
        <w:rPr>
          <w:spacing w:val="-1"/>
        </w:rPr>
        <w:t>rga</w:t>
      </w:r>
      <w:r>
        <w:rPr>
          <w:spacing w:val="3"/>
        </w:rPr>
        <w:t>n</w:t>
      </w:r>
      <w:r>
        <w:rPr>
          <w:spacing w:val="-11"/>
        </w:rPr>
        <w:t>i</w:t>
      </w:r>
      <w:r>
        <w:rPr>
          <w:spacing w:val="-1"/>
        </w:rPr>
        <w:t>zza</w:t>
      </w:r>
      <w:r>
        <w:rPr>
          <w:spacing w:val="10"/>
        </w:rPr>
        <w:t>t</w:t>
      </w:r>
      <w:r>
        <w:rPr>
          <w:spacing w:val="-1"/>
        </w:rPr>
        <w:t>i</w:t>
      </w:r>
      <w:r>
        <w:rPr>
          <w:spacing w:val="-10"/>
        </w:rPr>
        <w:t>v</w:t>
      </w:r>
      <w:r>
        <w:t>a</w:t>
      </w:r>
      <w:r>
        <w:rPr>
          <w:spacing w:val="37"/>
        </w:rPr>
        <w:t xml:space="preserve"> </w:t>
      </w:r>
      <w:r>
        <w:rPr>
          <w:spacing w:val="7"/>
        </w:rPr>
        <w:t>d</w:t>
      </w:r>
      <w:r>
        <w:rPr>
          <w:spacing w:val="3"/>
        </w:rPr>
        <w:t>e</w:t>
      </w:r>
      <w:r>
        <w:rPr>
          <w:spacing w:val="-1"/>
        </w:rPr>
        <w:t>l</w:t>
      </w:r>
      <w:r>
        <w:rPr>
          <w:spacing w:val="-9"/>
        </w:rPr>
        <w:t>l</w:t>
      </w:r>
      <w:r>
        <w:rPr>
          <w:spacing w:val="-1"/>
        </w:rPr>
        <w:t>’</w:t>
      </w:r>
      <w:r>
        <w:rPr>
          <w:spacing w:val="4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37"/>
        </w:rPr>
        <w:t xml:space="preserve"> </w:t>
      </w:r>
      <w:r>
        <w:t>è</w:t>
      </w:r>
      <w:r>
        <w:rPr>
          <w:spacing w:val="42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t</w:t>
      </w:r>
      <w:r>
        <w:rPr>
          <w:spacing w:val="-1"/>
        </w:rPr>
        <w:t>a</w:t>
      </w:r>
      <w:r>
        <w:rPr>
          <w:spacing w:val="5"/>
        </w:rPr>
        <w:t>t</w:t>
      </w:r>
      <w:r>
        <w:t>a</w:t>
      </w:r>
      <w:r>
        <w:rPr>
          <w:spacing w:val="37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ef</w:t>
      </w:r>
      <w:r>
        <w:rPr>
          <w:spacing w:val="-8"/>
        </w:rPr>
        <w:t>i</w:t>
      </w:r>
      <w:r>
        <w:rPr>
          <w:spacing w:val="4"/>
        </w:rPr>
        <w:t>n</w:t>
      </w:r>
      <w:r>
        <w:rPr>
          <w:spacing w:val="-11"/>
        </w:rPr>
        <w:t>i</w:t>
      </w:r>
      <w:r>
        <w:rPr>
          <w:spacing w:val="5"/>
        </w:rPr>
        <w:t>t</w:t>
      </w:r>
      <w:r>
        <w:t>a</w:t>
      </w:r>
      <w:r>
        <w:rPr>
          <w:spacing w:val="37"/>
        </w:rPr>
        <w:t xml:space="preserve"> </w:t>
      </w:r>
      <w:r>
        <w:rPr>
          <w:spacing w:val="-1"/>
        </w:rPr>
        <w:t>c</w:t>
      </w:r>
      <w:r>
        <w:rPr>
          <w:spacing w:val="7"/>
        </w:rPr>
        <w:t>o</w:t>
      </w:r>
      <w:r>
        <w:t>n</w:t>
      </w:r>
      <w:r>
        <w:rPr>
          <w:spacing w:val="41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37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1"/>
        </w:rPr>
        <w:t>libera</w:t>
      </w:r>
      <w:r>
        <w:rPr>
          <w:spacing w:val="5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37"/>
        </w:rPr>
        <w:t xml:space="preserve"> </w:t>
      </w:r>
      <w:r>
        <w:rPr>
          <w:spacing w:val="7"/>
        </w:rPr>
        <w:t>d</w:t>
      </w:r>
      <w:r>
        <w:t>i</w:t>
      </w:r>
      <w:r>
        <w:rPr>
          <w:spacing w:val="36"/>
        </w:rPr>
        <w:t xml:space="preserve"> </w:t>
      </w:r>
      <w:r>
        <w:rPr>
          <w:spacing w:val="3"/>
        </w:rPr>
        <w:t>G</w:t>
      </w:r>
      <w:r>
        <w:rPr>
          <w:spacing w:val="-1"/>
        </w:rPr>
        <w:t>iun</w:t>
      </w:r>
      <w:r>
        <w:rPr>
          <w:spacing w:val="3"/>
        </w:rPr>
        <w:t>t</w:t>
      </w:r>
      <w:r>
        <w:t>a</w:t>
      </w:r>
      <w:r>
        <w:rPr>
          <w:spacing w:val="37"/>
        </w:rPr>
        <w:t xml:space="preserve"> </w:t>
      </w:r>
      <w:r>
        <w:rPr>
          <w:spacing w:val="-1"/>
        </w:rPr>
        <w:t>c</w:t>
      </w:r>
      <w:r>
        <w:rPr>
          <w:spacing w:val="7"/>
        </w:rPr>
        <w:t>o</w:t>
      </w:r>
      <w:r>
        <w:rPr>
          <w:spacing w:val="-11"/>
        </w:rPr>
        <w:t>m</w:t>
      </w:r>
      <w:r>
        <w:rPr>
          <w:spacing w:val="4"/>
        </w:rPr>
        <w:t>u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1"/>
        </w:rPr>
        <w:t>l</w:t>
      </w:r>
      <w:r>
        <w:t>e</w:t>
      </w:r>
      <w:r>
        <w:rPr>
          <w:spacing w:val="41"/>
        </w:rPr>
        <w:t xml:space="preserve"> </w:t>
      </w:r>
      <w:r>
        <w:rPr>
          <w:spacing w:val="-5"/>
        </w:rPr>
        <w:t>n</w:t>
      </w:r>
      <w:r>
        <w:t>.  68 del 10/06/2016 e n. 113 dell’8/09/2016,</w:t>
      </w:r>
      <w:r>
        <w:rPr>
          <w:spacing w:val="52"/>
        </w:rPr>
        <w:t xml:space="preserve"> </w:t>
      </w:r>
      <w:r>
        <w:t>c</w:t>
      </w:r>
      <w:r>
        <w:rPr>
          <w:spacing w:val="3"/>
        </w:rPr>
        <w:t>o</w:t>
      </w:r>
      <w:r>
        <w:t>n</w:t>
      </w:r>
      <w:r>
        <w:rPr>
          <w:spacing w:val="49"/>
        </w:rPr>
        <w:t xml:space="preserve"> </w:t>
      </w:r>
      <w:r>
        <w:rPr>
          <w:spacing w:val="-5"/>
        </w:rPr>
        <w:t>c</w:t>
      </w:r>
      <w:r>
        <w:rPr>
          <w:spacing w:val="4"/>
        </w:rPr>
        <w:t>u</w:t>
      </w:r>
      <w:r>
        <w:t>i</w:t>
      </w:r>
      <w:r>
        <w:rPr>
          <w:spacing w:val="49"/>
        </w:rPr>
        <w:t xml:space="preserve"> </w:t>
      </w:r>
      <w:r>
        <w:t>nel</w:t>
      </w:r>
      <w:r>
        <w:rPr>
          <w:spacing w:val="51"/>
        </w:rPr>
        <w:t xml:space="preserve"> </w:t>
      </w:r>
      <w:r>
        <w:t>pre</w:t>
      </w:r>
      <w:r>
        <w:rPr>
          <w:spacing w:val="-6"/>
        </w:rPr>
        <w:t>n</w:t>
      </w:r>
      <w:r>
        <w:rPr>
          <w:spacing w:val="4"/>
        </w:rPr>
        <w:t>d</w:t>
      </w:r>
      <w:r>
        <w:t>ere</w:t>
      </w:r>
      <w:r>
        <w:rPr>
          <w:spacing w:val="49"/>
        </w:rPr>
        <w:t xml:space="preserve"> </w:t>
      </w:r>
      <w:r>
        <w:t>a</w:t>
      </w:r>
      <w:r>
        <w:rPr>
          <w:spacing w:val="5"/>
        </w:rPr>
        <w:t>t</w:t>
      </w:r>
      <w:r>
        <w:t>to,</w:t>
      </w:r>
      <w:r>
        <w:rPr>
          <w:spacing w:val="53"/>
        </w:rPr>
        <w:t xml:space="preserve"> </w:t>
      </w:r>
      <w:r>
        <w:t>sul</w:t>
      </w:r>
      <w:r>
        <w:rPr>
          <w:spacing w:val="-7"/>
        </w:rPr>
        <w:t>l</w:t>
      </w:r>
      <w:r>
        <w:t>a</w:t>
      </w:r>
      <w:r>
        <w:rPr>
          <w:spacing w:val="58"/>
        </w:rPr>
        <w:t xml:space="preserve"> </w:t>
      </w:r>
      <w:r>
        <w:rPr>
          <w:spacing w:val="-5"/>
        </w:rPr>
        <w:t>b</w:t>
      </w:r>
      <w:r>
        <w:t>ase</w:t>
      </w:r>
      <w:r>
        <w:rPr>
          <w:spacing w:val="56"/>
        </w:rPr>
        <w:t xml:space="preserve"> </w:t>
      </w:r>
      <w:r>
        <w:t>d</w:t>
      </w:r>
      <w:r>
        <w:rPr>
          <w:spacing w:val="3"/>
        </w:rPr>
        <w:t>e</w:t>
      </w:r>
      <w:r>
        <w:rPr>
          <w:spacing w:val="-6"/>
        </w:rPr>
        <w:t>ll</w:t>
      </w:r>
      <w:r>
        <w:t>e</w:t>
      </w:r>
      <w:r>
        <w:rPr>
          <w:spacing w:val="54"/>
        </w:rPr>
        <w:t xml:space="preserve"> </w:t>
      </w:r>
      <w:r>
        <w:t>cer</w:t>
      </w:r>
      <w:r>
        <w:rPr>
          <w:spacing w:val="4"/>
        </w:rPr>
        <w:t>t</w:t>
      </w:r>
      <w:r>
        <w:rPr>
          <w:spacing w:val="-6"/>
        </w:rPr>
        <w:t>i</w:t>
      </w:r>
      <w:r>
        <w:t>fica</w:t>
      </w:r>
      <w:r>
        <w:rPr>
          <w:spacing w:val="4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t>ni</w:t>
      </w:r>
      <w:r>
        <w:rPr>
          <w:spacing w:val="48"/>
        </w:rPr>
        <w:t xml:space="preserve"> </w:t>
      </w:r>
      <w:r>
        <w:t>d</w:t>
      </w:r>
      <w:r>
        <w:rPr>
          <w:spacing w:val="6"/>
        </w:rPr>
        <w:t>e</w:t>
      </w:r>
      <w:r>
        <w:t>i</w:t>
      </w:r>
      <w:r>
        <w:rPr>
          <w:spacing w:val="49"/>
        </w:rPr>
        <w:t xml:space="preserve"> </w:t>
      </w:r>
      <w:r>
        <w:t>Respons</w:t>
      </w:r>
      <w:r>
        <w:rPr>
          <w:spacing w:val="3"/>
        </w:rPr>
        <w:t>a</w:t>
      </w:r>
      <w:r>
        <w:t>bili</w:t>
      </w:r>
      <w:r>
        <w:rPr>
          <w:spacing w:val="49"/>
        </w:rPr>
        <w:t xml:space="preserve"> </w:t>
      </w:r>
      <w:r>
        <w:t>di</w:t>
      </w:r>
      <w:r>
        <w:rPr>
          <w:spacing w:val="49"/>
        </w:rPr>
        <w:t xml:space="preserve"> </w:t>
      </w:r>
      <w:r>
        <w:t>Area,</w:t>
      </w:r>
      <w:r>
        <w:rPr>
          <w:w w:val="99"/>
        </w:rPr>
        <w:t xml:space="preserve"> </w:t>
      </w:r>
      <w:r>
        <w:t>d</w:t>
      </w:r>
      <w:r>
        <w:rPr>
          <w:spacing w:val="3"/>
        </w:rPr>
        <w:t>e</w:t>
      </w:r>
      <w:r>
        <w:rPr>
          <w:spacing w:val="-6"/>
        </w:rPr>
        <w:t>ll</w:t>
      </w:r>
      <w:r>
        <w:rPr>
          <w:spacing w:val="6"/>
        </w:rPr>
        <w:t>’</w:t>
      </w:r>
      <w:r>
        <w:rPr>
          <w:spacing w:val="-6"/>
        </w:rPr>
        <w:t>i</w:t>
      </w:r>
      <w:r>
        <w:t>nsussiste</w:t>
      </w:r>
      <w:r>
        <w:rPr>
          <w:spacing w:val="-4"/>
        </w:rPr>
        <w:t>n</w:t>
      </w:r>
      <w:r>
        <w:rPr>
          <w:spacing w:val="3"/>
        </w:rPr>
        <w:t>z</w:t>
      </w:r>
      <w:r>
        <w:t>a</w:t>
      </w:r>
      <w:r>
        <w:rPr>
          <w:spacing w:val="2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1"/>
        </w:rPr>
        <w:t xml:space="preserve"> </w:t>
      </w:r>
      <w:r>
        <w:t>s</w:t>
      </w:r>
      <w:r>
        <w:rPr>
          <w:spacing w:val="-8"/>
        </w:rPr>
        <w:t>i</w:t>
      </w:r>
      <w:r>
        <w:rPr>
          <w:spacing w:val="5"/>
        </w:rPr>
        <w:t>t</w:t>
      </w:r>
      <w:r>
        <w:t>uaz</w:t>
      </w:r>
      <w:r>
        <w:rPr>
          <w:spacing w:val="-8"/>
        </w:rPr>
        <w:t>i</w:t>
      </w:r>
      <w:r>
        <w:rPr>
          <w:spacing w:val="9"/>
        </w:rPr>
        <w:t>o</w:t>
      </w:r>
      <w:r>
        <w:t>ni</w:t>
      </w:r>
      <w:r>
        <w:rPr>
          <w:spacing w:val="-5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1"/>
        </w:rPr>
        <w:t xml:space="preserve"> </w:t>
      </w:r>
      <w:r>
        <w:t>sop</w:t>
      </w:r>
      <w:r>
        <w:rPr>
          <w:spacing w:val="4"/>
        </w:rPr>
        <w:t>r</w:t>
      </w:r>
      <w:r>
        <w:t>an</w:t>
      </w:r>
      <w:r>
        <w:rPr>
          <w:spacing w:val="-7"/>
        </w:rPr>
        <w:t>n</w:t>
      </w:r>
      <w:r>
        <w:rPr>
          <w:spacing w:val="4"/>
        </w:rPr>
        <w:t>u</w:t>
      </w:r>
      <w:r>
        <w:rPr>
          <w:spacing w:val="-6"/>
        </w:rPr>
        <w:t>m</w:t>
      </w:r>
      <w:r>
        <w:t>ero</w:t>
      </w:r>
      <w:r>
        <w:rPr>
          <w:spacing w:val="8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eccede</w:t>
      </w:r>
      <w:r>
        <w:rPr>
          <w:spacing w:val="-6"/>
        </w:rPr>
        <w:t>n</w:t>
      </w:r>
      <w:r>
        <w:t>za</w:t>
      </w:r>
      <w:r>
        <w:rPr>
          <w:spacing w:val="3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personale</w:t>
      </w:r>
      <w:r>
        <w:rPr>
          <w:spacing w:val="3"/>
        </w:rPr>
        <w:t xml:space="preserve"> </w:t>
      </w:r>
      <w:r>
        <w:t>(ai</w:t>
      </w:r>
      <w:r>
        <w:rPr>
          <w:spacing w:val="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rPr>
          <w:spacing w:val="4"/>
        </w:rPr>
        <w:t>d</w:t>
      </w:r>
      <w:r>
        <w:rPr>
          <w:spacing w:val="3"/>
        </w:rPr>
        <w:t>e</w:t>
      </w:r>
      <w:r>
        <w:rPr>
          <w:spacing w:val="-6"/>
        </w:rPr>
        <w:t>ll</w:t>
      </w:r>
      <w:r>
        <w:t>’ar</w:t>
      </w:r>
      <w:r>
        <w:rPr>
          <w:spacing w:val="7"/>
        </w:rPr>
        <w:t>t</w:t>
      </w:r>
      <w:r>
        <w:t>.</w:t>
      </w:r>
      <w:r>
        <w:rPr>
          <w:spacing w:val="3"/>
        </w:rPr>
        <w:t xml:space="preserve"> </w:t>
      </w:r>
      <w:r>
        <w:t>16</w:t>
      </w:r>
      <w:r>
        <w:rPr>
          <w:spacing w:val="3"/>
        </w:rPr>
        <w:t xml:space="preserve"> </w:t>
      </w:r>
      <w:r>
        <w:t>del</w:t>
      </w:r>
      <w:r>
        <w:rPr>
          <w:spacing w:val="-8"/>
        </w:rPr>
        <w:t>l</w:t>
      </w:r>
      <w:r>
        <w:t>a</w:t>
      </w:r>
      <w:r>
        <w:rPr>
          <w:w w:val="99"/>
        </w:rPr>
        <w:t xml:space="preserve"> </w:t>
      </w:r>
      <w:r>
        <w:t>Le</w:t>
      </w:r>
      <w:r>
        <w:rPr>
          <w:spacing w:val="-5"/>
        </w:rPr>
        <w:t>g</w:t>
      </w:r>
      <w:r>
        <w:t>ge</w:t>
      </w:r>
      <w:r>
        <w:rPr>
          <w:spacing w:val="4"/>
        </w:rPr>
        <w:t xml:space="preserve"> </w:t>
      </w:r>
      <w:r>
        <w:t>n.183/2011,</w:t>
      </w:r>
      <w:r>
        <w:rPr>
          <w:spacing w:val="4"/>
        </w:rPr>
        <w:t xml:space="preserve"> </w:t>
      </w:r>
      <w:r>
        <w:t>Legge</w:t>
      </w:r>
      <w:r>
        <w:rPr>
          <w:spacing w:val="4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s</w:t>
      </w:r>
      <w:r>
        <w:rPr>
          <w:spacing w:val="3"/>
        </w:rPr>
        <w:t>t</w:t>
      </w:r>
      <w:r>
        <w:t>abil</w:t>
      </w:r>
      <w:r>
        <w:rPr>
          <w:spacing w:val="-10"/>
        </w:rPr>
        <w:t>i</w:t>
      </w:r>
      <w:r>
        <w:rPr>
          <w:spacing w:val="5"/>
        </w:rPr>
        <w:t>t</w:t>
      </w:r>
      <w:r>
        <w:t>à</w:t>
      </w:r>
      <w:r>
        <w:rPr>
          <w:spacing w:val="4"/>
        </w:rPr>
        <w:t xml:space="preserve"> </w:t>
      </w:r>
      <w:r>
        <w:t>anno</w:t>
      </w:r>
      <w:r>
        <w:rPr>
          <w:spacing w:val="4"/>
        </w:rPr>
        <w:t xml:space="preserve"> </w:t>
      </w:r>
      <w:r>
        <w:t>2012,</w:t>
      </w:r>
      <w:r>
        <w:rPr>
          <w:spacing w:val="4"/>
        </w:rPr>
        <w:t xml:space="preserve"> </w:t>
      </w:r>
      <w:r>
        <w:t>di</w:t>
      </w:r>
      <w:r>
        <w:rPr>
          <w:spacing w:val="4"/>
        </w:rPr>
        <w:t xml:space="preserve"> </w:t>
      </w:r>
      <w:r>
        <w:rPr>
          <w:spacing w:val="-9"/>
        </w:rPr>
        <w:t>m</w:t>
      </w:r>
      <w:r>
        <w:rPr>
          <w:spacing w:val="4"/>
        </w:rPr>
        <w:t>od</w:t>
      </w:r>
      <w:r>
        <w:t>if</w:t>
      </w:r>
      <w:r>
        <w:rPr>
          <w:spacing w:val="-8"/>
        </w:rPr>
        <w:t>i</w:t>
      </w:r>
      <w:r>
        <w:rPr>
          <w:spacing w:val="3"/>
        </w:rPr>
        <w:t>c</w:t>
      </w:r>
      <w:r>
        <w:t>a</w:t>
      </w:r>
      <w:r>
        <w:rPr>
          <w:spacing w:val="4"/>
        </w:rPr>
        <w:t xml:space="preserve"> </w:t>
      </w:r>
      <w:r>
        <w:t>dell’ar</w:t>
      </w:r>
      <w:r>
        <w:rPr>
          <w:spacing w:val="5"/>
        </w:rPr>
        <w:t>t</w:t>
      </w:r>
      <w:r>
        <w:t>.</w:t>
      </w:r>
      <w:r>
        <w:rPr>
          <w:spacing w:val="4"/>
        </w:rPr>
        <w:t xml:space="preserve"> </w:t>
      </w:r>
      <w:r>
        <w:t>33</w:t>
      </w:r>
      <w:r>
        <w:rPr>
          <w:spacing w:val="5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D.Lgs.</w:t>
      </w:r>
      <w:r>
        <w:rPr>
          <w:spacing w:val="4"/>
        </w:rPr>
        <w:t xml:space="preserve"> </w:t>
      </w:r>
      <w:r>
        <w:t>n.</w:t>
      </w:r>
      <w:r>
        <w:rPr>
          <w:spacing w:val="4"/>
        </w:rPr>
        <w:t xml:space="preserve"> </w:t>
      </w:r>
      <w:r>
        <w:t>165/2001,</w:t>
      </w:r>
      <w:r>
        <w:rPr>
          <w:spacing w:val="10"/>
        </w:rPr>
        <w:t xml:space="preserve"> </w:t>
      </w:r>
      <w:r>
        <w:t>in</w:t>
      </w:r>
      <w:r>
        <w:rPr>
          <w:w w:val="99"/>
        </w:rPr>
        <w:t xml:space="preserve"> </w:t>
      </w:r>
      <w:r>
        <w:rPr>
          <w:spacing w:val="5"/>
        </w:rPr>
        <w:t>t</w:t>
      </w:r>
      <w:r>
        <w:rPr>
          <w:spacing w:val="-1"/>
        </w:rPr>
        <w:t>e</w:t>
      </w:r>
      <w:r>
        <w:rPr>
          <w:spacing w:val="-11"/>
        </w:rPr>
        <w:t>m</w:t>
      </w:r>
      <w:r>
        <w:t>a</w:t>
      </w:r>
      <w:r>
        <w:rPr>
          <w:spacing w:val="56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58"/>
        </w:rPr>
        <w:t xml:space="preserve"> </w:t>
      </w:r>
      <w:r>
        <w:rPr>
          <w:spacing w:val="-11"/>
        </w:rPr>
        <w:t>m</w:t>
      </w:r>
      <w:r>
        <w:rPr>
          <w:spacing w:val="9"/>
        </w:rPr>
        <w:t>o</w:t>
      </w:r>
      <w:r>
        <w:t>bil</w:t>
      </w:r>
      <w:r>
        <w:rPr>
          <w:spacing w:val="-11"/>
        </w:rPr>
        <w:t>i</w:t>
      </w:r>
      <w:r>
        <w:rPr>
          <w:spacing w:val="5"/>
        </w:rPr>
        <w:t>t</w:t>
      </w:r>
      <w:r>
        <w:t>à</w:t>
      </w:r>
      <w:r>
        <w:rPr>
          <w:spacing w:val="57"/>
        </w:rPr>
        <w:t xml:space="preserve"> </w:t>
      </w:r>
      <w:r>
        <w:t>e</w:t>
      </w:r>
      <w:r>
        <w:rPr>
          <w:spacing w:val="57"/>
        </w:rPr>
        <w:t xml:space="preserve"> </w:t>
      </w:r>
      <w:r>
        <w:rPr>
          <w:spacing w:val="-1"/>
        </w:rPr>
        <w:t>c</w:t>
      </w:r>
      <w:r>
        <w:rPr>
          <w:spacing w:val="9"/>
        </w:rPr>
        <w:t>o</w:t>
      </w:r>
      <w:r>
        <w:rPr>
          <w:spacing w:val="-6"/>
        </w:rPr>
        <w:t>l</w:t>
      </w:r>
      <w:r>
        <w:rPr>
          <w:spacing w:val="-11"/>
        </w:rPr>
        <w:t>l</w:t>
      </w:r>
      <w:r>
        <w:rPr>
          <w:spacing w:val="4"/>
        </w:rPr>
        <w:t>o</w:t>
      </w:r>
      <w:r>
        <w:rPr>
          <w:spacing w:val="3"/>
        </w:rPr>
        <w:t>ca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o</w:t>
      </w:r>
      <w:r>
        <w:rPr>
          <w:spacing w:val="2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53"/>
        </w:rPr>
        <w:t xml:space="preserve"> </w:t>
      </w:r>
      <w:r>
        <w:rPr>
          <w:spacing w:val="4"/>
        </w:rPr>
        <w:t>d</w:t>
      </w:r>
      <w:r>
        <w:rPr>
          <w:spacing w:val="-6"/>
        </w:rPr>
        <w:t>i</w:t>
      </w:r>
      <w:r>
        <w:rPr>
          <w:spacing w:val="-3"/>
        </w:rPr>
        <w:t>s</w:t>
      </w:r>
      <w:r>
        <w:t>p</w:t>
      </w:r>
      <w:r>
        <w:rPr>
          <w:spacing w:val="4"/>
        </w:rPr>
        <w:t>o</w:t>
      </w:r>
      <w:r>
        <w:t>n</w:t>
      </w:r>
      <w:r>
        <w:rPr>
          <w:spacing w:val="-6"/>
        </w:rPr>
        <w:t>i</w:t>
      </w:r>
      <w:r>
        <w:rPr>
          <w:spacing w:val="4"/>
        </w:rPr>
        <w:t>b</w:t>
      </w:r>
      <w:r>
        <w:t>il</w:t>
      </w:r>
      <w:r>
        <w:rPr>
          <w:spacing w:val="-11"/>
        </w:rPr>
        <w:t>i</w:t>
      </w:r>
      <w:r>
        <w:rPr>
          <w:spacing w:val="5"/>
        </w:rPr>
        <w:t>t</w:t>
      </w:r>
      <w:r>
        <w:t>à</w:t>
      </w:r>
      <w:r>
        <w:rPr>
          <w:spacing w:val="57"/>
        </w:rPr>
        <w:t xml:space="preserve"> </w:t>
      </w:r>
      <w:r>
        <w:t>d</w:t>
      </w:r>
      <w:r>
        <w:rPr>
          <w:spacing w:val="3"/>
        </w:rPr>
        <w:t>e</w:t>
      </w:r>
      <w:r>
        <w:t>i</w:t>
      </w:r>
      <w:r>
        <w:rPr>
          <w:spacing w:val="48"/>
        </w:rPr>
        <w:t xml:space="preserve"> </w:t>
      </w:r>
      <w:r>
        <w:rPr>
          <w:spacing w:val="4"/>
        </w:rPr>
        <w:t>d</w:t>
      </w:r>
      <w:r>
        <w:rPr>
          <w:spacing w:val="-6"/>
        </w:rPr>
        <w:t>i</w:t>
      </w:r>
      <w:r>
        <w:rPr>
          <w:spacing w:val="4"/>
        </w:rPr>
        <w:t>p</w:t>
      </w:r>
      <w:r>
        <w:rPr>
          <w:spacing w:val="3"/>
        </w:rPr>
        <w:t>e</w:t>
      </w:r>
      <w:r>
        <w:rPr>
          <w:spacing w:val="-5"/>
        </w:rPr>
        <w:t>n</w:t>
      </w:r>
      <w:r>
        <w:t>d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10"/>
        </w:rPr>
        <w:t>t</w:t>
      </w:r>
      <w:r>
        <w:t>i</w:t>
      </w:r>
      <w:r>
        <w:rPr>
          <w:spacing w:val="48"/>
        </w:rPr>
        <w:t xml:space="preserve"> </w:t>
      </w:r>
      <w:r>
        <w:t>p</w:t>
      </w:r>
      <w:r>
        <w:rPr>
          <w:spacing w:val="4"/>
        </w:rPr>
        <w:t>u</w:t>
      </w:r>
      <w:r>
        <w:t>bb</w:t>
      </w:r>
      <w:r>
        <w:rPr>
          <w:spacing w:val="-6"/>
        </w:rPr>
        <w:t>li</w:t>
      </w:r>
      <w:r>
        <w:rPr>
          <w:spacing w:val="3"/>
        </w:rPr>
        <w:t>c</w:t>
      </w:r>
      <w:r>
        <w:rPr>
          <w:spacing w:val="-6"/>
        </w:rPr>
        <w:t>i</w:t>
      </w:r>
      <w:r>
        <w:rPr>
          <w:spacing w:val="1"/>
        </w:rPr>
        <w:t>)</w:t>
      </w:r>
      <w:r>
        <w:t>,  è</w:t>
      </w:r>
      <w:r>
        <w:rPr>
          <w:spacing w:val="57"/>
        </w:rPr>
        <w:t xml:space="preserve"> </w:t>
      </w:r>
      <w:r>
        <w:rPr>
          <w:spacing w:val="-3"/>
        </w:rPr>
        <w:t>s</w:t>
      </w:r>
      <w:r>
        <w:rPr>
          <w:spacing w:val="5"/>
        </w:rPr>
        <w:t>t</w:t>
      </w:r>
      <w:r>
        <w:rPr>
          <w:spacing w:val="-1"/>
        </w:rPr>
        <w:t>a</w:t>
      </w:r>
      <w:r>
        <w:rPr>
          <w:spacing w:val="5"/>
        </w:rPr>
        <w:t>t</w:t>
      </w:r>
      <w:r>
        <w:t>a</w:t>
      </w:r>
      <w:r>
        <w:rPr>
          <w:spacing w:val="56"/>
        </w:rPr>
        <w:t xml:space="preserve"> </w:t>
      </w:r>
      <w:r>
        <w:rPr>
          <w:spacing w:val="1"/>
        </w:rPr>
        <w:t>r</w:t>
      </w:r>
      <w:r>
        <w:rPr>
          <w:spacing w:val="-11"/>
        </w:rPr>
        <w:t>i</w:t>
      </w:r>
      <w:r>
        <w:t>d</w:t>
      </w:r>
      <w:r>
        <w:rPr>
          <w:spacing w:val="3"/>
        </w:rPr>
        <w:t>e</w:t>
      </w:r>
      <w:r>
        <w:rPr>
          <w:spacing w:val="1"/>
        </w:rPr>
        <w:t>f</w:t>
      </w:r>
      <w:r>
        <w:rPr>
          <w:spacing w:val="-6"/>
        </w:rPr>
        <w:t>i</w:t>
      </w:r>
      <w:r>
        <w:rPr>
          <w:spacing w:val="4"/>
        </w:rPr>
        <w:t>n</w:t>
      </w:r>
      <w:r>
        <w:rPr>
          <w:spacing w:val="-11"/>
        </w:rPr>
        <w:t>i</w:t>
      </w:r>
      <w:r>
        <w:rPr>
          <w:spacing w:val="5"/>
        </w:rPr>
        <w:t>t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w w:val="99"/>
        </w:rPr>
        <w:t xml:space="preserve"> </w:t>
      </w:r>
      <w:r>
        <w:rPr>
          <w:spacing w:val="-1"/>
        </w:rPr>
        <w:t>do</w:t>
      </w:r>
      <w:r>
        <w:rPr>
          <w:spacing w:val="5"/>
        </w:rPr>
        <w:t>t</w:t>
      </w:r>
      <w:r>
        <w:rPr>
          <w:spacing w:val="-1"/>
        </w:rPr>
        <w:t>az</w:t>
      </w:r>
      <w:r>
        <w:rPr>
          <w:spacing w:val="-12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-2"/>
        </w:rPr>
        <w:t xml:space="preserve"> </w:t>
      </w:r>
      <w:r>
        <w:rPr>
          <w:spacing w:val="3"/>
        </w:rPr>
        <w:t>o</w:t>
      </w:r>
      <w:r>
        <w:rPr>
          <w:spacing w:val="-1"/>
        </w:rPr>
        <w:t>rganic</w:t>
      </w:r>
      <w:r>
        <w:t>a</w:t>
      </w:r>
      <w:r>
        <w:rPr>
          <w:spacing w:val="-1"/>
        </w:rPr>
        <w:t xml:space="preserve"> de</w:t>
      </w:r>
      <w:r>
        <w:t>l</w:t>
      </w:r>
      <w:r>
        <w:rPr>
          <w:spacing w:val="-8"/>
        </w:rPr>
        <w:t xml:space="preserve"> </w:t>
      </w:r>
      <w:r>
        <w:rPr>
          <w:spacing w:val="-1"/>
        </w:rPr>
        <w:t>pers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6"/>
        </w:rPr>
        <w:t>l</w:t>
      </w:r>
      <w:r>
        <w:t>e</w:t>
      </w:r>
      <w:r>
        <w:rPr>
          <w:spacing w:val="59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4"/>
        </w:rPr>
        <w:t xml:space="preserve"> </w:t>
      </w:r>
      <w:r>
        <w:rPr>
          <w:spacing w:val="-10"/>
        </w:rPr>
        <w:t>l</w:t>
      </w:r>
      <w:r>
        <w:rPr>
          <w:spacing w:val="-1"/>
        </w:rPr>
        <w:t>’</w:t>
      </w:r>
      <w:r>
        <w:rPr>
          <w:spacing w:val="5"/>
        </w:rPr>
        <w:t>a</w:t>
      </w:r>
      <w:r>
        <w:rPr>
          <w:spacing w:val="-1"/>
        </w:rPr>
        <w:t>n</w:t>
      </w:r>
      <w:r>
        <w:rPr>
          <w:spacing w:val="-5"/>
        </w:rPr>
        <w:t>n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2016.</w:t>
      </w:r>
    </w:p>
    <w:p w:rsidR="007E76B1" w:rsidRDefault="007E76B1" w:rsidP="007E76B1">
      <w:pPr>
        <w:kinsoku w:val="0"/>
        <w:overflowPunct w:val="0"/>
        <w:spacing w:before="3" w:line="120" w:lineRule="exact"/>
        <w:rPr>
          <w:sz w:val="12"/>
          <w:szCs w:val="12"/>
        </w:rPr>
      </w:pPr>
    </w:p>
    <w:p w:rsidR="007E76B1" w:rsidRDefault="007E76B1" w:rsidP="007E76B1">
      <w:pPr>
        <w:pStyle w:val="Corpodeltesto"/>
        <w:kinsoku w:val="0"/>
        <w:overflowPunct w:val="0"/>
        <w:ind w:right="2845"/>
        <w:jc w:val="both"/>
      </w:pPr>
      <w:r>
        <w:rPr>
          <w:spacing w:val="-3"/>
        </w:rPr>
        <w:t>L</w:t>
      </w:r>
      <w:r>
        <w:t>a</w:t>
      </w:r>
      <w:r>
        <w:rPr>
          <w:spacing w:val="1"/>
        </w:rPr>
        <w:t xml:space="preserve"> </w:t>
      </w:r>
      <w:r>
        <w:rPr>
          <w:spacing w:val="-6"/>
        </w:rPr>
        <w:t>s</w:t>
      </w:r>
      <w:r>
        <w:rPr>
          <w:spacing w:val="2"/>
        </w:rPr>
        <w:t>tr</w:t>
      </w:r>
      <w:r>
        <w:rPr>
          <w:spacing w:val="-3"/>
        </w:rPr>
        <w:t>u</w:t>
      </w:r>
      <w:r>
        <w:rPr>
          <w:spacing w:val="2"/>
        </w:rPr>
        <w:t>ttur</w:t>
      </w:r>
      <w:r>
        <w:t>a</w:t>
      </w:r>
      <w:r>
        <w:rPr>
          <w:spacing w:val="-9"/>
        </w:rPr>
        <w:t xml:space="preserve"> </w:t>
      </w:r>
      <w:r>
        <w:t>è</w:t>
      </w:r>
      <w:r>
        <w:rPr>
          <w:spacing w:val="2"/>
        </w:rPr>
        <w:t xml:space="preserve"> </w:t>
      </w:r>
      <w:r>
        <w:rPr>
          <w:spacing w:val="-2"/>
        </w:rPr>
        <w:t>r</w:t>
      </w:r>
      <w:r>
        <w:rPr>
          <w:spacing w:val="-11"/>
        </w:rPr>
        <w:t>i</w:t>
      </w:r>
      <w:r>
        <w:rPr>
          <w:spacing w:val="2"/>
        </w:rPr>
        <w:t>p</w:t>
      </w:r>
      <w:r>
        <w:rPr>
          <w:spacing w:val="-5"/>
        </w:rPr>
        <w:t>a</w:t>
      </w:r>
      <w:r>
        <w:rPr>
          <w:spacing w:val="2"/>
        </w:rPr>
        <w:t>rt</w:t>
      </w:r>
      <w:r>
        <w:rPr>
          <w:spacing w:val="-8"/>
        </w:rPr>
        <w:t>i</w:t>
      </w:r>
      <w:r>
        <w:rPr>
          <w:spacing w:val="2"/>
        </w:rPr>
        <w:t>t</w:t>
      </w:r>
      <w:r>
        <w:t>a</w:t>
      </w:r>
      <w:r>
        <w:rPr>
          <w:spacing w:val="4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-6"/>
        </w:rPr>
        <w:t xml:space="preserve"> </w:t>
      </w:r>
      <w:r>
        <w:rPr>
          <w:spacing w:val="2"/>
        </w:rPr>
        <w:t>Aree e c</w:t>
      </w:r>
      <w:r>
        <w:rPr>
          <w:spacing w:val="-13"/>
        </w:rPr>
        <w:t>i</w:t>
      </w:r>
      <w:r>
        <w:rPr>
          <w:spacing w:val="2"/>
        </w:rPr>
        <w:t>as</w:t>
      </w:r>
      <w:r>
        <w:rPr>
          <w:spacing w:val="-6"/>
        </w:rPr>
        <w:t>c</w:t>
      </w:r>
      <w:r>
        <w:rPr>
          <w:spacing w:val="2"/>
        </w:rPr>
        <w:t>u</w:t>
      </w:r>
      <w:r>
        <w:t>na</w:t>
      </w:r>
      <w:r>
        <w:rPr>
          <w:spacing w:val="-5"/>
        </w:rPr>
        <w:t xml:space="preserve"> </w:t>
      </w:r>
      <w:r>
        <w:rPr>
          <w:spacing w:val="2"/>
        </w:rPr>
        <w:t xml:space="preserve">Area </w:t>
      </w:r>
      <w:r>
        <w:t>è</w:t>
      </w:r>
      <w:r>
        <w:rPr>
          <w:spacing w:val="-11"/>
        </w:rPr>
        <w:t xml:space="preserve"> </w:t>
      </w:r>
      <w:r>
        <w:rPr>
          <w:spacing w:val="2"/>
        </w:rPr>
        <w:t>org</w:t>
      </w:r>
      <w:r>
        <w:rPr>
          <w:spacing w:val="-2"/>
        </w:rPr>
        <w:t>a</w:t>
      </w:r>
      <w:r>
        <w:rPr>
          <w:spacing w:val="2"/>
        </w:rPr>
        <w:t>n</w:t>
      </w:r>
      <w:r>
        <w:rPr>
          <w:spacing w:val="-13"/>
        </w:rPr>
        <w:t>i</w:t>
      </w:r>
      <w:r>
        <w:rPr>
          <w:spacing w:val="2"/>
        </w:rPr>
        <w:t>zz</w:t>
      </w:r>
      <w:r>
        <w:rPr>
          <w:spacing w:val="-3"/>
        </w:rPr>
        <w:t>a</w:t>
      </w:r>
      <w:r>
        <w:rPr>
          <w:spacing w:val="2"/>
        </w:rPr>
        <w:t>t</w:t>
      </w:r>
      <w:r>
        <w:t>a</w:t>
      </w:r>
      <w:r>
        <w:rPr>
          <w:spacing w:val="1"/>
        </w:rPr>
        <w:t xml:space="preserve"> </w:t>
      </w:r>
      <w:r>
        <w:rPr>
          <w:spacing w:val="-5"/>
        </w:rPr>
        <w:t>i</w:t>
      </w:r>
      <w:r>
        <w:t>n</w:t>
      </w:r>
      <w:r>
        <w:rPr>
          <w:spacing w:val="-6"/>
        </w:rPr>
        <w:t xml:space="preserve"> </w:t>
      </w:r>
      <w:r>
        <w:rPr>
          <w:spacing w:val="2"/>
        </w:rPr>
        <w:t>U</w:t>
      </w:r>
      <w:r>
        <w:rPr>
          <w:spacing w:val="-2"/>
        </w:rPr>
        <w:t>f</w:t>
      </w:r>
      <w:r>
        <w:rPr>
          <w:spacing w:val="2"/>
        </w:rPr>
        <w:t>f</w:t>
      </w:r>
      <w:r>
        <w:rPr>
          <w:spacing w:val="-6"/>
        </w:rPr>
        <w:t>i</w:t>
      </w:r>
      <w:r>
        <w:rPr>
          <w:spacing w:val="2"/>
        </w:rPr>
        <w:t>c</w:t>
      </w:r>
      <w:r>
        <w:rPr>
          <w:spacing w:val="-9"/>
        </w:rPr>
        <w:t>i</w:t>
      </w:r>
      <w:r>
        <w:t>.</w:t>
      </w:r>
    </w:p>
    <w:p w:rsidR="007E76B1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ind w:right="219"/>
        <w:jc w:val="both"/>
      </w:pPr>
      <w:r>
        <w:rPr>
          <w:spacing w:val="-1"/>
        </w:rPr>
        <w:t>A</w:t>
      </w:r>
      <w:r>
        <w:t>l</w:t>
      </w:r>
      <w:r>
        <w:rPr>
          <w:spacing w:val="21"/>
        </w:rPr>
        <w:t xml:space="preserve"> </w:t>
      </w:r>
      <w:r>
        <w:rPr>
          <w:spacing w:val="-1"/>
        </w:rPr>
        <w:t>ver</w:t>
      </w:r>
      <w:r>
        <w:rPr>
          <w:spacing w:val="4"/>
        </w:rPr>
        <w:t>t</w:t>
      </w:r>
      <w:r>
        <w:rPr>
          <w:spacing w:val="-6"/>
        </w:rPr>
        <w:t>i</w:t>
      </w:r>
      <w:r>
        <w:rPr>
          <w:spacing w:val="-1"/>
        </w:rPr>
        <w:t>c</w:t>
      </w:r>
      <w:r>
        <w:t>e</w:t>
      </w:r>
      <w:r>
        <w:rPr>
          <w:spacing w:val="21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13"/>
        </w:rPr>
        <w:t xml:space="preserve"> </w:t>
      </w:r>
      <w:r>
        <w:rPr>
          <w:spacing w:val="3"/>
        </w:rPr>
        <w:t>c</w:t>
      </w:r>
      <w:r>
        <w:rPr>
          <w:spacing w:val="-6"/>
        </w:rPr>
        <w:t>i</w:t>
      </w:r>
      <w:r>
        <w:rPr>
          <w:spacing w:val="3"/>
        </w:rPr>
        <w:t>a</w:t>
      </w:r>
      <w:r>
        <w:rPr>
          <w:spacing w:val="-1"/>
        </w:rPr>
        <w:t>scu</w:t>
      </w:r>
      <w:r>
        <w:t>na Area</w:t>
      </w:r>
      <w:r>
        <w:rPr>
          <w:spacing w:val="24"/>
        </w:rPr>
        <w:t xml:space="preserve"> </w:t>
      </w:r>
      <w:r>
        <w:t>è</w:t>
      </w:r>
      <w:r>
        <w:rPr>
          <w:spacing w:val="21"/>
        </w:rPr>
        <w:t xml:space="preserve"> </w:t>
      </w:r>
      <w:r>
        <w:rPr>
          <w:spacing w:val="-5"/>
        </w:rPr>
        <w:t>p</w:t>
      </w:r>
      <w:r>
        <w:rPr>
          <w:spacing w:val="4"/>
        </w:rPr>
        <w:t>o</w:t>
      </w:r>
      <w:r>
        <w:rPr>
          <w:spacing w:val="-7"/>
        </w:rPr>
        <w:t>s</w:t>
      </w:r>
      <w:r>
        <w:rPr>
          <w:spacing w:val="-1"/>
        </w:rPr>
        <w:t>t</w:t>
      </w:r>
      <w:r>
        <w:t>o</w:t>
      </w:r>
      <w:r>
        <w:rPr>
          <w:spacing w:val="28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21"/>
        </w:rPr>
        <w:t xml:space="preserve"> </w:t>
      </w:r>
      <w:r>
        <w:rPr>
          <w:spacing w:val="-6"/>
        </w:rPr>
        <w:t>R</w:t>
      </w:r>
      <w:r>
        <w:rPr>
          <w:spacing w:val="-1"/>
        </w:rPr>
        <w:t>esponsabil</w:t>
      </w:r>
      <w:r>
        <w:t>e</w:t>
      </w:r>
      <w:r>
        <w:rPr>
          <w:spacing w:val="25"/>
        </w:rPr>
        <w:t xml:space="preserve"> </w:t>
      </w:r>
      <w:r>
        <w:rPr>
          <w:spacing w:val="-6"/>
        </w:rPr>
        <w:t>i</w:t>
      </w:r>
      <w:r>
        <w:rPr>
          <w:spacing w:val="-1"/>
        </w:rPr>
        <w:t>nquad</w:t>
      </w:r>
      <w:r>
        <w:rPr>
          <w:spacing w:val="2"/>
        </w:rPr>
        <w:t>r</w:t>
      </w:r>
      <w:r>
        <w:rPr>
          <w:spacing w:val="-1"/>
        </w:rPr>
        <w:t>a</w:t>
      </w:r>
      <w:r>
        <w:rPr>
          <w:spacing w:val="4"/>
        </w:rPr>
        <w:t>t</w:t>
      </w:r>
      <w:r>
        <w:t>o</w:t>
      </w:r>
      <w:r>
        <w:rPr>
          <w:spacing w:val="21"/>
        </w:rPr>
        <w:t xml:space="preserve"> </w:t>
      </w:r>
      <w:r>
        <w:rPr>
          <w:spacing w:val="-1"/>
        </w:rPr>
        <w:t>nel</w:t>
      </w:r>
      <w:r>
        <w:rPr>
          <w:spacing w:val="-8"/>
        </w:rPr>
        <w:t>l</w:t>
      </w:r>
      <w:r>
        <w:t>a</w:t>
      </w:r>
      <w:r>
        <w:rPr>
          <w:spacing w:val="26"/>
        </w:rPr>
        <w:t xml:space="preserve"> </w:t>
      </w:r>
      <w:r>
        <w:rPr>
          <w:spacing w:val="-1"/>
        </w:rPr>
        <w:t>ca</w:t>
      </w:r>
      <w:r>
        <w:rPr>
          <w:spacing w:val="4"/>
        </w:rPr>
        <w:t>t</w:t>
      </w:r>
      <w:r>
        <w:rPr>
          <w:spacing w:val="-1"/>
        </w:rPr>
        <w:t>egori</w:t>
      </w:r>
      <w:r>
        <w:t>a</w:t>
      </w:r>
      <w:r>
        <w:rPr>
          <w:spacing w:val="21"/>
        </w:rPr>
        <w:t xml:space="preserve"> </w:t>
      </w:r>
      <w:r>
        <w:rPr>
          <w:spacing w:val="3"/>
        </w:rPr>
        <w:t>g</w:t>
      </w:r>
      <w:r>
        <w:rPr>
          <w:spacing w:val="-11"/>
        </w:rPr>
        <w:t>i</w:t>
      </w:r>
      <w:r>
        <w:rPr>
          <w:spacing w:val="-1"/>
        </w:rPr>
        <w:t>u</w:t>
      </w:r>
      <w:r>
        <w:rPr>
          <w:spacing w:val="6"/>
        </w:rPr>
        <w:t>r</w:t>
      </w:r>
      <w:r>
        <w:rPr>
          <w:spacing w:val="-6"/>
        </w:rPr>
        <w:t>i</w:t>
      </w:r>
      <w:r>
        <w:rPr>
          <w:spacing w:val="4"/>
        </w:rPr>
        <w:t>d</w:t>
      </w:r>
      <w:r>
        <w:rPr>
          <w:spacing w:val="-6"/>
        </w:rPr>
        <w:t>i</w:t>
      </w:r>
      <w:r>
        <w:rPr>
          <w:spacing w:val="-1"/>
        </w:rPr>
        <w:t>c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p</w:t>
      </w:r>
      <w:r>
        <w:rPr>
          <w:spacing w:val="-6"/>
        </w:rPr>
        <w:t>i</w:t>
      </w:r>
      <w:r>
        <w:rPr>
          <w:spacing w:val="-1"/>
        </w:rPr>
        <w:t>c</w:t>
      </w:r>
      <w:r>
        <w:rPr>
          <w:spacing w:val="3"/>
        </w:rPr>
        <w:t>a</w:t>
      </w:r>
      <w:r>
        <w:rPr>
          <w:spacing w:val="-1"/>
        </w:rPr>
        <w:t>le</w:t>
      </w:r>
      <w:r>
        <w:rPr>
          <w:spacing w:val="-1"/>
          <w:w w:val="99"/>
        </w:rPr>
        <w:t xml:space="preserve"> </w:t>
      </w:r>
      <w:r>
        <w:rPr>
          <w:spacing w:val="-5"/>
        </w:rPr>
        <w:t>“D</w:t>
      </w:r>
      <w:r>
        <w:rPr>
          <w:spacing w:val="2"/>
        </w:rPr>
        <w:t>3</w:t>
      </w:r>
      <w:r>
        <w:t>”</w:t>
      </w:r>
      <w:r>
        <w:rPr>
          <w:spacing w:val="18"/>
        </w:rPr>
        <w:t xml:space="preserve"> </w:t>
      </w:r>
      <w:r>
        <w:rPr>
          <w:spacing w:val="1"/>
        </w:rPr>
        <w:t>(</w:t>
      </w:r>
      <w:r>
        <w:rPr>
          <w:spacing w:val="2"/>
        </w:rPr>
        <w:t>C</w:t>
      </w:r>
      <w:r>
        <w:rPr>
          <w:spacing w:val="-5"/>
        </w:rPr>
        <w:t>C</w:t>
      </w:r>
      <w:r>
        <w:rPr>
          <w:spacing w:val="1"/>
        </w:rPr>
        <w:t>N</w:t>
      </w:r>
      <w:r>
        <w:t>L</w:t>
      </w:r>
      <w:r>
        <w:rPr>
          <w:spacing w:val="14"/>
        </w:rPr>
        <w:t xml:space="preserve"> </w:t>
      </w:r>
      <w:r>
        <w:rPr>
          <w:spacing w:val="2"/>
        </w:rPr>
        <w:t>d</w:t>
      </w:r>
      <w:r>
        <w:rPr>
          <w:spacing w:val="3"/>
        </w:rPr>
        <w:t>e</w:t>
      </w:r>
      <w:r>
        <w:t>l</w:t>
      </w:r>
      <w:r>
        <w:rPr>
          <w:spacing w:val="14"/>
        </w:rPr>
        <w:t xml:space="preserve"> </w:t>
      </w:r>
      <w:r>
        <w:t>p</w:t>
      </w:r>
      <w:r>
        <w:rPr>
          <w:spacing w:val="-6"/>
        </w:rPr>
        <w:t>e</w:t>
      </w:r>
      <w:r>
        <w:rPr>
          <w:spacing w:val="4"/>
        </w:rPr>
        <w:t>r</w:t>
      </w:r>
      <w:r>
        <w:rPr>
          <w:spacing w:val="-5"/>
        </w:rPr>
        <w:t>s</w:t>
      </w:r>
      <w:r>
        <w:rPr>
          <w:spacing w:val="6"/>
        </w:rPr>
        <w:t>o</w:t>
      </w:r>
      <w:r>
        <w:rPr>
          <w:spacing w:val="-6"/>
        </w:rPr>
        <w:t>n</w:t>
      </w:r>
      <w:r>
        <w:rPr>
          <w:spacing w:val="3"/>
        </w:rPr>
        <w:t>a</w:t>
      </w:r>
      <w:r>
        <w:rPr>
          <w:spacing w:val="-6"/>
        </w:rPr>
        <w:t>l</w:t>
      </w:r>
      <w:r>
        <w:t>e</w:t>
      </w:r>
      <w:r>
        <w:rPr>
          <w:spacing w:val="23"/>
        </w:rPr>
        <w:t xml:space="preserve"> </w:t>
      </w:r>
      <w:r>
        <w:rPr>
          <w:spacing w:val="-5"/>
        </w:rPr>
        <w:t>n</w:t>
      </w:r>
      <w:r>
        <w:rPr>
          <w:spacing w:val="4"/>
        </w:rPr>
        <w:t>o</w:t>
      </w:r>
      <w:r>
        <w:t>n</w:t>
      </w:r>
      <w:r>
        <w:rPr>
          <w:spacing w:val="14"/>
        </w:rPr>
        <w:t xml:space="preserve"> </w:t>
      </w:r>
      <w:r>
        <w:rPr>
          <w:spacing w:val="5"/>
        </w:rPr>
        <w:t>d</w:t>
      </w:r>
      <w:r>
        <w:rPr>
          <w:spacing w:val="-6"/>
        </w:rPr>
        <w:t>i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4"/>
        </w:rPr>
        <w:t>g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3"/>
        </w:rPr>
        <w:t>z</w:t>
      </w:r>
      <w:r>
        <w:rPr>
          <w:spacing w:val="-6"/>
        </w:rPr>
        <w:t>i</w:t>
      </w:r>
      <w:r>
        <w:rPr>
          <w:spacing w:val="3"/>
        </w:rPr>
        <w:t>a</w:t>
      </w:r>
      <w:r>
        <w:rPr>
          <w:spacing w:val="-6"/>
        </w:rPr>
        <w:t>l</w:t>
      </w:r>
      <w:r>
        <w:t>e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t>l</w:t>
      </w:r>
      <w:r>
        <w:rPr>
          <w:spacing w:val="14"/>
        </w:rPr>
        <w:t xml:space="preserve"> </w:t>
      </w:r>
      <w:r>
        <w:rPr>
          <w:spacing w:val="4"/>
        </w:rPr>
        <w:t>co</w:t>
      </w:r>
      <w:r>
        <w:rPr>
          <w:spacing w:val="-11"/>
        </w:rPr>
        <w:t>m</w:t>
      </w:r>
      <w:r>
        <w:rPr>
          <w:spacing w:val="-1"/>
        </w:rPr>
        <w:t>p</w:t>
      </w:r>
      <w:r>
        <w:rPr>
          <w:spacing w:val="-6"/>
        </w:rPr>
        <w:t>a</w:t>
      </w:r>
      <w:r>
        <w:rPr>
          <w:spacing w:val="4"/>
        </w:rPr>
        <w:t>r</w:t>
      </w:r>
      <w:r>
        <w:rPr>
          <w:spacing w:val="5"/>
        </w:rPr>
        <w:t>t</w:t>
      </w:r>
      <w:r>
        <w:t>o</w:t>
      </w:r>
      <w:r>
        <w:rPr>
          <w:spacing w:val="19"/>
        </w:rPr>
        <w:t xml:space="preserve"> </w:t>
      </w:r>
      <w:r>
        <w:rPr>
          <w:spacing w:val="1"/>
        </w:rPr>
        <w:t>r</w:t>
      </w:r>
      <w:r>
        <w:rPr>
          <w:spacing w:val="-6"/>
        </w:rPr>
        <w:t>e</w:t>
      </w:r>
      <w:r>
        <w:rPr>
          <w:spacing w:val="3"/>
        </w:rPr>
        <w:t>g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1"/>
        </w:rPr>
        <w:t>n</w:t>
      </w:r>
      <w:r>
        <w:t>i</w:t>
      </w:r>
      <w:r>
        <w:rPr>
          <w:spacing w:val="14"/>
        </w:rPr>
        <w:t xml:space="preserve"> </w:t>
      </w:r>
      <w:r>
        <w:rPr>
          <w:spacing w:val="-1"/>
        </w:rPr>
        <w:t>e</w:t>
      </w:r>
      <w:r>
        <w:t>d</w:t>
      </w:r>
      <w:r>
        <w:rPr>
          <w:spacing w:val="19"/>
        </w:rPr>
        <w:t xml:space="preserve"> </w:t>
      </w:r>
      <w:r>
        <w:rPr>
          <w:spacing w:val="-6"/>
        </w:rPr>
        <w:t>a</w:t>
      </w:r>
      <w:r>
        <w:rPr>
          <w:spacing w:val="3"/>
        </w:rPr>
        <w:t>u</w:t>
      </w:r>
      <w:r>
        <w:rPr>
          <w:spacing w:val="5"/>
        </w:rPr>
        <w:t>t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4"/>
        </w:rPr>
        <w:t>o</w:t>
      </w:r>
      <w:r>
        <w:rPr>
          <w:spacing w:val="-6"/>
        </w:rPr>
        <w:t>mi</w:t>
      </w:r>
      <w:r>
        <w:t>e</w:t>
      </w:r>
      <w:r>
        <w:rPr>
          <w:spacing w:val="23"/>
        </w:rPr>
        <w:t xml:space="preserve"> </w:t>
      </w:r>
      <w:r>
        <w:rPr>
          <w:spacing w:val="-11"/>
        </w:rPr>
        <w:t>l</w:t>
      </w:r>
      <w:r>
        <w:rPr>
          <w:spacing w:val="4"/>
        </w:rPr>
        <w:t>o</w:t>
      </w:r>
      <w:r>
        <w:rPr>
          <w:spacing w:val="-6"/>
        </w:rPr>
        <w:t>c</w:t>
      </w:r>
      <w:r>
        <w:rPr>
          <w:spacing w:val="7"/>
        </w:rPr>
        <w:t>a</w:t>
      </w:r>
      <w:r>
        <w:t>l</w:t>
      </w:r>
      <w:r>
        <w:rPr>
          <w:spacing w:val="-11"/>
        </w:rPr>
        <w:t>i</w:t>
      </w:r>
      <w:r>
        <w:rPr>
          <w:spacing w:val="1"/>
        </w:rPr>
        <w:t>)</w:t>
      </w:r>
      <w:r>
        <w:t>,</w:t>
      </w:r>
      <w:r>
        <w:rPr>
          <w:spacing w:val="20"/>
        </w:rPr>
        <w:t xml:space="preserve"> </w:t>
      </w:r>
      <w:r>
        <w:rPr>
          <w:spacing w:val="5"/>
        </w:rPr>
        <w:t>t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4"/>
        </w:rPr>
        <w:t>o</w:t>
      </w:r>
      <w:r>
        <w:rPr>
          <w:spacing w:val="-11"/>
        </w:rPr>
        <w:t>l</w:t>
      </w:r>
      <w:r>
        <w:rPr>
          <w:spacing w:val="-6"/>
        </w:rPr>
        <w:t>a</w:t>
      </w:r>
      <w:r>
        <w:rPr>
          <w:spacing w:val="4"/>
        </w:rPr>
        <w:t>r</w:t>
      </w:r>
      <w:r>
        <w:t>e</w:t>
      </w:r>
      <w:r>
        <w:rPr>
          <w:spacing w:val="18"/>
        </w:rPr>
        <w:t xml:space="preserve"> </w:t>
      </w:r>
      <w:r>
        <w:rPr>
          <w:spacing w:val="9"/>
        </w:rPr>
        <w:t>d</w:t>
      </w:r>
      <w:r>
        <w:t>i</w:t>
      </w:r>
      <w:r>
        <w:rPr>
          <w:w w:val="99"/>
        </w:rPr>
        <w:t xml:space="preserve"> </w:t>
      </w:r>
      <w:r>
        <w:t>p</w:t>
      </w:r>
      <w:r>
        <w:rPr>
          <w:spacing w:val="4"/>
        </w:rPr>
        <w:t>o</w:t>
      </w:r>
      <w:r>
        <w:t>s</w:t>
      </w:r>
      <w:r>
        <w:rPr>
          <w:spacing w:val="-8"/>
        </w:rPr>
        <w:t>i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t>ne</w:t>
      </w:r>
      <w:r>
        <w:rPr>
          <w:spacing w:val="-1"/>
        </w:rPr>
        <w:t xml:space="preserve"> </w:t>
      </w:r>
      <w:r>
        <w:t>o</w:t>
      </w:r>
      <w:r>
        <w:rPr>
          <w:spacing w:val="4"/>
        </w:rPr>
        <w:t>r</w:t>
      </w:r>
      <w:r>
        <w:t>gan</w:t>
      </w:r>
      <w:r>
        <w:rPr>
          <w:spacing w:val="-7"/>
        </w:rPr>
        <w:t>i</w:t>
      </w:r>
      <w:r>
        <w:t>zza</w:t>
      </w:r>
      <w:r>
        <w:rPr>
          <w:spacing w:val="7"/>
        </w:rPr>
        <w:t>t</w:t>
      </w:r>
      <w:r>
        <w:rPr>
          <w:spacing w:val="-6"/>
        </w:rPr>
        <w:t>i</w:t>
      </w:r>
      <w:r>
        <w:rPr>
          <w:spacing w:val="-5"/>
        </w:rPr>
        <w:t>v</w:t>
      </w:r>
      <w:r>
        <w:t>a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</w:t>
      </w:r>
      <w:r>
        <w:rPr>
          <w:spacing w:val="3"/>
        </w:rPr>
        <w:t>e</w:t>
      </w:r>
      <w:r>
        <w:rPr>
          <w:spacing w:val="-5"/>
        </w:rPr>
        <w:t>n</w:t>
      </w:r>
      <w:r>
        <w:t>si</w:t>
      </w:r>
      <w:r>
        <w:rPr>
          <w:spacing w:val="-1"/>
        </w:rPr>
        <w:t xml:space="preserve"> </w:t>
      </w:r>
      <w:r>
        <w:t>d</w:t>
      </w:r>
      <w:r>
        <w:rPr>
          <w:spacing w:val="6"/>
        </w:rPr>
        <w:t>e</w:t>
      </w:r>
      <w:r>
        <w:t>l</w:t>
      </w:r>
      <w:r>
        <w:rPr>
          <w:spacing w:val="-5"/>
        </w:rPr>
        <w:t xml:space="preserve"> </w:t>
      </w:r>
      <w:r>
        <w:t>c</w:t>
      </w:r>
      <w:r>
        <w:rPr>
          <w:spacing w:val="8"/>
        </w:rPr>
        <w:t>o</w:t>
      </w:r>
      <w:r>
        <w:rPr>
          <w:spacing w:val="-6"/>
        </w:rPr>
        <w:t>m</w:t>
      </w:r>
      <w:r>
        <w:t>b</w:t>
      </w:r>
      <w:r>
        <w:rPr>
          <w:spacing w:val="-6"/>
        </w:rPr>
        <w:t>i</w:t>
      </w:r>
      <w:r>
        <w:t>na</w:t>
      </w:r>
      <w:r>
        <w:rPr>
          <w:spacing w:val="4"/>
        </w:rPr>
        <w:t>t</w:t>
      </w:r>
      <w:r>
        <w:t>o</w:t>
      </w:r>
      <w:r>
        <w:rPr>
          <w:spacing w:val="3"/>
        </w:rPr>
        <w:t xml:space="preserve"> </w:t>
      </w:r>
      <w:r>
        <w:t>d</w:t>
      </w:r>
      <w:r>
        <w:rPr>
          <w:spacing w:val="-11"/>
        </w:rPr>
        <w:t>i</w:t>
      </w:r>
      <w:r>
        <w:t>sp</w:t>
      </w:r>
      <w:r>
        <w:rPr>
          <w:spacing w:val="7"/>
        </w:rPr>
        <w:t>o</w:t>
      </w:r>
      <w:r>
        <w:rPr>
          <w:spacing w:val="-7"/>
        </w:rPr>
        <w:t>s</w:t>
      </w:r>
      <w:r>
        <w:t>to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>g</w:t>
      </w:r>
      <w:r>
        <w:rPr>
          <w:spacing w:val="-6"/>
        </w:rPr>
        <w:t>l</w:t>
      </w:r>
      <w:r>
        <w:t>i</w:t>
      </w:r>
      <w:r>
        <w:rPr>
          <w:spacing w:val="-5"/>
        </w:rPr>
        <w:t xml:space="preserve"> </w:t>
      </w:r>
      <w:r>
        <w:t>art</w:t>
      </w:r>
      <w:r>
        <w:rPr>
          <w:spacing w:val="6"/>
        </w:rPr>
        <w:t>t</w:t>
      </w:r>
      <w:r>
        <w:t>.</w:t>
      </w:r>
      <w:r>
        <w:rPr>
          <w:spacing w:val="-1"/>
        </w:rPr>
        <w:t xml:space="preserve"> </w:t>
      </w:r>
      <w:r>
        <w:t>107</w:t>
      </w:r>
      <w:r>
        <w:rPr>
          <w:spacing w:val="-1"/>
        </w:rPr>
        <w:t xml:space="preserve"> </w:t>
      </w:r>
      <w:r>
        <w:t>e 109</w:t>
      </w:r>
      <w:r>
        <w:rPr>
          <w:spacing w:val="-1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D.Lgs.</w:t>
      </w:r>
      <w:r>
        <w:rPr>
          <w:spacing w:val="3"/>
        </w:rPr>
        <w:t xml:space="preserve"> </w:t>
      </w:r>
      <w:r>
        <w:rPr>
          <w:spacing w:val="-5"/>
        </w:rPr>
        <w:t>n</w:t>
      </w:r>
      <w:r>
        <w:t>.</w:t>
      </w:r>
      <w:r>
        <w:rPr>
          <w:spacing w:val="-1"/>
        </w:rPr>
        <w:t xml:space="preserve"> </w:t>
      </w:r>
      <w:r>
        <w:t>267/2000</w:t>
      </w:r>
      <w:r>
        <w:rPr>
          <w:w w:val="99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pacing w:val="-5"/>
        </w:rPr>
        <w:t>s</w:t>
      </w:r>
      <w:r>
        <w:rPr>
          <w:spacing w:val="6"/>
        </w:rPr>
        <w:t>.</w:t>
      </w:r>
      <w:r>
        <w:rPr>
          <w:spacing w:val="-11"/>
        </w:rPr>
        <w:t>m</w:t>
      </w:r>
      <w:r>
        <w:rPr>
          <w:spacing w:val="6"/>
        </w:rPr>
        <w:t>.</w:t>
      </w:r>
      <w:r>
        <w:rPr>
          <w:spacing w:val="-11"/>
        </w:rPr>
        <w:t>i</w:t>
      </w:r>
      <w:r>
        <w:rPr>
          <w:spacing w:val="2"/>
        </w:rPr>
        <w:t>..</w:t>
      </w:r>
    </w:p>
    <w:p w:rsidR="007E76B1" w:rsidRDefault="007E76B1" w:rsidP="007E76B1">
      <w:pPr>
        <w:kinsoku w:val="0"/>
        <w:overflowPunct w:val="0"/>
        <w:spacing w:before="7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ind w:right="3373"/>
        <w:jc w:val="both"/>
      </w:pPr>
      <w:r>
        <w:rPr>
          <w:spacing w:val="-1"/>
        </w:rPr>
        <w:t>L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dotaz</w:t>
      </w:r>
      <w:r>
        <w:rPr>
          <w:spacing w:val="-8"/>
        </w:rPr>
        <w:t>i</w:t>
      </w:r>
      <w:r>
        <w:rPr>
          <w:spacing w:val="4"/>
        </w:rPr>
        <w:t>o</w:t>
      </w:r>
      <w:r>
        <w:rPr>
          <w:spacing w:val="-1"/>
        </w:rPr>
        <w:t>n</w:t>
      </w:r>
      <w:r>
        <w:t>e</w:t>
      </w:r>
      <w:r>
        <w:rPr>
          <w:spacing w:val="-3"/>
        </w:rPr>
        <w:t xml:space="preserve"> </w:t>
      </w:r>
      <w:r>
        <w:rPr>
          <w:spacing w:val="3"/>
        </w:rPr>
        <w:t>o</w:t>
      </w:r>
      <w:r>
        <w:rPr>
          <w:spacing w:val="-1"/>
        </w:rPr>
        <w:t>rgan</w:t>
      </w:r>
      <w:r>
        <w:rPr>
          <w:spacing w:val="-8"/>
        </w:rPr>
        <w:t>i</w:t>
      </w:r>
      <w:r>
        <w:rPr>
          <w:spacing w:val="-1"/>
        </w:rPr>
        <w:t>c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effet</w:t>
      </w:r>
      <w:r>
        <w:rPr>
          <w:spacing w:val="7"/>
        </w:rPr>
        <w:t>t</w:t>
      </w:r>
      <w:r>
        <w:rPr>
          <w:spacing w:val="-6"/>
        </w:rPr>
        <w:t>i</w:t>
      </w:r>
      <w:r>
        <w:rPr>
          <w:spacing w:val="-5"/>
        </w:rPr>
        <w:t>v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preved</w:t>
      </w:r>
      <w:r>
        <w:t>e</w:t>
      </w:r>
      <w:r>
        <w:rPr>
          <w:spacing w:val="1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rPr>
          <w:spacing w:val="-1"/>
        </w:rPr>
        <w:t>segu</w:t>
      </w:r>
      <w:r>
        <w:rPr>
          <w:spacing w:val="7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i</w:t>
      </w:r>
      <w:r>
        <w:rPr>
          <w:spacing w:val="-7"/>
        </w:rPr>
        <w:t xml:space="preserve"> </w:t>
      </w:r>
      <w:r>
        <w:rPr>
          <w:spacing w:val="-1"/>
        </w:rPr>
        <w:t>Aree</w:t>
      </w:r>
      <w:r>
        <w:rPr>
          <w:spacing w:val="-12"/>
        </w:rPr>
        <w:t xml:space="preserve"> </w:t>
      </w:r>
      <w:r>
        <w:rPr>
          <w:spacing w:val="-1"/>
        </w:rPr>
        <w:t>e</w:t>
      </w:r>
      <w:r>
        <w:t>d</w:t>
      </w:r>
      <w:r>
        <w:rPr>
          <w:spacing w:val="-3"/>
        </w:rPr>
        <w:t xml:space="preserve"> </w:t>
      </w:r>
      <w:r>
        <w:rPr>
          <w:spacing w:val="3"/>
        </w:rPr>
        <w:t>U</w:t>
      </w:r>
      <w:r>
        <w:rPr>
          <w:spacing w:val="-1"/>
        </w:rPr>
        <w:t>ff</w:t>
      </w:r>
      <w:r>
        <w:rPr>
          <w:spacing w:val="-6"/>
        </w:rPr>
        <w:t>i</w:t>
      </w:r>
      <w:r>
        <w:rPr>
          <w:spacing w:val="3"/>
        </w:rPr>
        <w:t>c</w:t>
      </w:r>
      <w:r>
        <w:rPr>
          <w:spacing w:val="-6"/>
        </w:rPr>
        <w:t>i</w:t>
      </w:r>
      <w:r>
        <w:t>:</w:t>
      </w:r>
    </w:p>
    <w:p w:rsidR="007E76B1" w:rsidRDefault="007E76B1" w:rsidP="007E76B1">
      <w:pPr>
        <w:pStyle w:val="Corpodeltesto"/>
        <w:kinsoku w:val="0"/>
        <w:overflowPunct w:val="0"/>
        <w:ind w:right="3373"/>
        <w:jc w:val="both"/>
        <w:sectPr w:rsidR="007E76B1">
          <w:pgSz w:w="11904" w:h="16840"/>
          <w:pgMar w:top="1560" w:right="920" w:bottom="960" w:left="900" w:header="0" w:footer="753" w:gutter="0"/>
          <w:cols w:space="720"/>
          <w:noEndnote/>
        </w:sectPr>
      </w:pPr>
    </w:p>
    <w:p w:rsidR="007E76B1" w:rsidRPr="00BF1522" w:rsidRDefault="007E76B1" w:rsidP="007E76B1">
      <w:pPr>
        <w:kinsoku w:val="0"/>
        <w:overflowPunct w:val="0"/>
        <w:spacing w:before="75"/>
        <w:ind w:left="232"/>
        <w:rPr>
          <w:b/>
          <w:sz w:val="23"/>
          <w:szCs w:val="23"/>
        </w:rPr>
      </w:pPr>
      <w:r w:rsidRPr="00BF1522">
        <w:rPr>
          <w:b/>
          <w:spacing w:val="1"/>
          <w:sz w:val="23"/>
          <w:szCs w:val="23"/>
          <w:u w:val="single"/>
        </w:rPr>
        <w:lastRenderedPageBreak/>
        <w:t>1^</w:t>
      </w:r>
      <w:r w:rsidRPr="00BF1522">
        <w:rPr>
          <w:b/>
          <w:spacing w:val="-9"/>
          <w:sz w:val="23"/>
          <w:szCs w:val="23"/>
          <w:u w:val="single"/>
        </w:rPr>
        <w:t xml:space="preserve"> </w:t>
      </w:r>
      <w:r w:rsidRPr="00BF1522">
        <w:rPr>
          <w:b/>
          <w:spacing w:val="1"/>
          <w:sz w:val="23"/>
          <w:szCs w:val="23"/>
          <w:u w:val="single"/>
        </w:rPr>
        <w:t>AREA</w:t>
      </w:r>
      <w:r w:rsidRPr="00BF1522">
        <w:rPr>
          <w:b/>
          <w:spacing w:val="-6"/>
          <w:sz w:val="23"/>
          <w:szCs w:val="23"/>
          <w:u w:val="single"/>
        </w:rPr>
        <w:t xml:space="preserve"> </w:t>
      </w:r>
      <w:r w:rsidRPr="00BF1522">
        <w:rPr>
          <w:b/>
          <w:spacing w:val="-4"/>
          <w:sz w:val="23"/>
          <w:szCs w:val="23"/>
          <w:u w:val="single"/>
        </w:rPr>
        <w:t>A</w:t>
      </w:r>
      <w:r w:rsidRPr="00BF1522">
        <w:rPr>
          <w:b/>
          <w:spacing w:val="1"/>
          <w:sz w:val="23"/>
          <w:szCs w:val="23"/>
          <w:u w:val="single"/>
        </w:rPr>
        <w:t>FF</w:t>
      </w:r>
      <w:r w:rsidRPr="00BF1522">
        <w:rPr>
          <w:b/>
          <w:spacing w:val="-4"/>
          <w:sz w:val="23"/>
          <w:szCs w:val="23"/>
          <w:u w:val="single"/>
        </w:rPr>
        <w:t>A</w:t>
      </w:r>
      <w:r w:rsidRPr="00BF1522">
        <w:rPr>
          <w:b/>
          <w:spacing w:val="1"/>
          <w:sz w:val="23"/>
          <w:szCs w:val="23"/>
          <w:u w:val="single"/>
        </w:rPr>
        <w:t xml:space="preserve">RI </w:t>
      </w:r>
      <w:r w:rsidRPr="00BF1522">
        <w:rPr>
          <w:b/>
          <w:spacing w:val="-5"/>
          <w:sz w:val="23"/>
          <w:szCs w:val="23"/>
          <w:u w:val="single"/>
        </w:rPr>
        <w:t>GENERALI</w:t>
      </w:r>
    </w:p>
    <w:p w:rsidR="007E76B1" w:rsidRPr="00BF1522" w:rsidRDefault="007E76B1" w:rsidP="007E76B1">
      <w:pPr>
        <w:kinsoku w:val="0"/>
        <w:overflowPunct w:val="0"/>
        <w:spacing w:before="10" w:line="110" w:lineRule="exact"/>
        <w:rPr>
          <w:sz w:val="23"/>
          <w:szCs w:val="23"/>
        </w:rPr>
      </w:pPr>
    </w:p>
    <w:p w:rsidR="007E76B1" w:rsidRPr="00BF1522" w:rsidRDefault="007E76B1" w:rsidP="007E76B1">
      <w:pPr>
        <w:kinsoku w:val="0"/>
        <w:overflowPunct w:val="0"/>
        <w:spacing w:line="348" w:lineRule="auto"/>
        <w:ind w:left="232" w:right="3994"/>
        <w:rPr>
          <w:sz w:val="23"/>
          <w:szCs w:val="23"/>
        </w:rPr>
      </w:pPr>
      <w:r w:rsidRPr="00BF1522">
        <w:rPr>
          <w:sz w:val="23"/>
          <w:szCs w:val="23"/>
        </w:rPr>
        <w:t>SEGRETERIA</w:t>
      </w:r>
    </w:p>
    <w:p w:rsidR="007E76B1" w:rsidRPr="00BF1522" w:rsidRDefault="007E76B1" w:rsidP="009550E4">
      <w:pPr>
        <w:numPr>
          <w:ilvl w:val="1"/>
          <w:numId w:val="12"/>
        </w:numPr>
        <w:tabs>
          <w:tab w:val="left" w:pos="426"/>
        </w:tabs>
        <w:kinsoku w:val="0"/>
        <w:overflowPunct w:val="0"/>
        <w:spacing w:line="348" w:lineRule="auto"/>
        <w:ind w:left="232" w:right="3994"/>
        <w:rPr>
          <w:i/>
          <w:sz w:val="23"/>
          <w:szCs w:val="23"/>
        </w:rPr>
      </w:pPr>
      <w:r w:rsidRPr="00BF1522">
        <w:rPr>
          <w:i/>
          <w:sz w:val="23"/>
          <w:szCs w:val="23"/>
        </w:rPr>
        <w:t>UF</w:t>
      </w:r>
      <w:r w:rsidRPr="00BF1522">
        <w:rPr>
          <w:i/>
          <w:spacing w:val="4"/>
          <w:sz w:val="23"/>
          <w:szCs w:val="23"/>
        </w:rPr>
        <w:t>F</w:t>
      </w:r>
      <w:r w:rsidRPr="00BF1522">
        <w:rPr>
          <w:i/>
          <w:spacing w:val="-5"/>
          <w:sz w:val="23"/>
          <w:szCs w:val="23"/>
        </w:rPr>
        <w:t>I</w:t>
      </w:r>
      <w:r w:rsidRPr="00BF1522">
        <w:rPr>
          <w:i/>
          <w:sz w:val="23"/>
          <w:szCs w:val="23"/>
        </w:rPr>
        <w:t>C</w:t>
      </w:r>
      <w:r w:rsidRPr="00BF1522">
        <w:rPr>
          <w:i/>
          <w:spacing w:val="-5"/>
          <w:sz w:val="23"/>
          <w:szCs w:val="23"/>
        </w:rPr>
        <w:t>I</w:t>
      </w:r>
      <w:r w:rsidRPr="00BF1522">
        <w:rPr>
          <w:i/>
          <w:sz w:val="23"/>
          <w:szCs w:val="23"/>
        </w:rPr>
        <w:t>O SEGRETERIA</w:t>
      </w:r>
      <w:r w:rsidRPr="00BF1522">
        <w:rPr>
          <w:i/>
          <w:spacing w:val="-5"/>
          <w:sz w:val="23"/>
          <w:szCs w:val="23"/>
        </w:rPr>
        <w:t xml:space="preserve"> </w:t>
      </w:r>
    </w:p>
    <w:p w:rsidR="007E76B1" w:rsidRPr="00BF1522" w:rsidRDefault="007E76B1" w:rsidP="009550E4">
      <w:pPr>
        <w:numPr>
          <w:ilvl w:val="1"/>
          <w:numId w:val="12"/>
        </w:numPr>
        <w:tabs>
          <w:tab w:val="left" w:pos="426"/>
        </w:tabs>
        <w:kinsoku w:val="0"/>
        <w:overflowPunct w:val="0"/>
        <w:spacing w:line="348" w:lineRule="auto"/>
        <w:ind w:left="232" w:right="3994"/>
        <w:rPr>
          <w:i/>
          <w:sz w:val="23"/>
          <w:szCs w:val="23"/>
        </w:rPr>
      </w:pPr>
      <w:r w:rsidRPr="00BF1522">
        <w:rPr>
          <w:i/>
          <w:spacing w:val="-5"/>
          <w:sz w:val="23"/>
          <w:szCs w:val="23"/>
        </w:rPr>
        <w:t>UFFICIO PROTOCOLLO</w:t>
      </w:r>
    </w:p>
    <w:p w:rsidR="007E76B1" w:rsidRPr="00BF1522" w:rsidRDefault="007E76B1" w:rsidP="009550E4">
      <w:pPr>
        <w:numPr>
          <w:ilvl w:val="1"/>
          <w:numId w:val="12"/>
        </w:numPr>
        <w:tabs>
          <w:tab w:val="left" w:pos="426"/>
        </w:tabs>
        <w:kinsoku w:val="0"/>
        <w:overflowPunct w:val="0"/>
        <w:spacing w:line="348" w:lineRule="auto"/>
        <w:ind w:left="232" w:right="3994"/>
        <w:rPr>
          <w:i/>
          <w:sz w:val="23"/>
          <w:szCs w:val="23"/>
        </w:rPr>
      </w:pPr>
      <w:r w:rsidRPr="00BF1522">
        <w:rPr>
          <w:i/>
          <w:spacing w:val="-5"/>
          <w:sz w:val="23"/>
          <w:szCs w:val="23"/>
        </w:rPr>
        <w:t>UFFICIO MESI</w:t>
      </w:r>
      <w:r w:rsidRPr="00BF1522">
        <w:rPr>
          <w:i/>
          <w:sz w:val="23"/>
          <w:szCs w:val="23"/>
        </w:rPr>
        <w:t xml:space="preserve"> </w:t>
      </w:r>
    </w:p>
    <w:p w:rsidR="007E76B1" w:rsidRPr="00BF1522" w:rsidRDefault="007E76B1" w:rsidP="007E76B1">
      <w:pPr>
        <w:kinsoku w:val="0"/>
        <w:overflowPunct w:val="0"/>
        <w:spacing w:line="348" w:lineRule="auto"/>
        <w:ind w:right="3994" w:firstLine="232"/>
        <w:rPr>
          <w:spacing w:val="1"/>
          <w:sz w:val="23"/>
          <w:szCs w:val="23"/>
        </w:rPr>
      </w:pPr>
      <w:r w:rsidRPr="00BF1522">
        <w:rPr>
          <w:spacing w:val="1"/>
          <w:sz w:val="23"/>
          <w:szCs w:val="23"/>
        </w:rPr>
        <w:t>CON</w:t>
      </w:r>
      <w:r w:rsidRPr="00BF1522">
        <w:rPr>
          <w:spacing w:val="-4"/>
          <w:sz w:val="23"/>
          <w:szCs w:val="23"/>
        </w:rPr>
        <w:t>T</w:t>
      </w:r>
      <w:r w:rsidRPr="00BF1522">
        <w:rPr>
          <w:spacing w:val="1"/>
          <w:sz w:val="23"/>
          <w:szCs w:val="23"/>
        </w:rPr>
        <w:t>EN</w:t>
      </w:r>
      <w:r w:rsidRPr="00BF1522">
        <w:rPr>
          <w:spacing w:val="-5"/>
          <w:sz w:val="23"/>
          <w:szCs w:val="23"/>
        </w:rPr>
        <w:t>ZI</w:t>
      </w:r>
      <w:r w:rsidRPr="00BF1522">
        <w:rPr>
          <w:spacing w:val="1"/>
          <w:sz w:val="23"/>
          <w:szCs w:val="23"/>
        </w:rPr>
        <w:t>OSO</w:t>
      </w:r>
    </w:p>
    <w:p w:rsidR="007E76B1" w:rsidRPr="00BF1522" w:rsidRDefault="007E76B1" w:rsidP="007E76B1">
      <w:pPr>
        <w:kinsoku w:val="0"/>
        <w:overflowPunct w:val="0"/>
        <w:spacing w:line="348" w:lineRule="auto"/>
        <w:ind w:right="3994" w:firstLine="232"/>
        <w:rPr>
          <w:sz w:val="23"/>
          <w:szCs w:val="23"/>
        </w:rPr>
      </w:pPr>
      <w:r w:rsidRPr="00BF1522">
        <w:rPr>
          <w:spacing w:val="1"/>
          <w:sz w:val="23"/>
          <w:szCs w:val="23"/>
        </w:rPr>
        <w:t>SISTEMI INFORMATICI E TRASPARENZA (</w:t>
      </w:r>
      <w:r w:rsidRPr="00BF1522">
        <w:rPr>
          <w:caps/>
          <w:spacing w:val="1"/>
          <w:sz w:val="23"/>
          <w:szCs w:val="23"/>
        </w:rPr>
        <w:t>urp</w:t>
      </w:r>
      <w:r w:rsidRPr="00BF1522">
        <w:rPr>
          <w:spacing w:val="1"/>
          <w:sz w:val="23"/>
          <w:szCs w:val="23"/>
        </w:rPr>
        <w:t>)</w:t>
      </w:r>
    </w:p>
    <w:p w:rsidR="007E76B1" w:rsidRPr="00BF1522" w:rsidRDefault="007E76B1" w:rsidP="007E76B1">
      <w:pPr>
        <w:kinsoku w:val="0"/>
        <w:overflowPunct w:val="0"/>
        <w:spacing w:before="4" w:line="348" w:lineRule="auto"/>
        <w:ind w:left="232" w:right="1146"/>
        <w:rPr>
          <w:spacing w:val="-2"/>
          <w:sz w:val="23"/>
          <w:szCs w:val="23"/>
        </w:rPr>
      </w:pPr>
      <w:r w:rsidRPr="00BF1522">
        <w:rPr>
          <w:spacing w:val="-2"/>
          <w:sz w:val="23"/>
          <w:szCs w:val="23"/>
        </w:rPr>
        <w:t>DEMOGRAFICI</w:t>
      </w:r>
    </w:p>
    <w:p w:rsidR="007E76B1" w:rsidRPr="00BF1522" w:rsidRDefault="007E76B1" w:rsidP="009550E4">
      <w:pPr>
        <w:numPr>
          <w:ilvl w:val="0"/>
          <w:numId w:val="13"/>
        </w:numPr>
        <w:kinsoku w:val="0"/>
        <w:overflowPunct w:val="0"/>
        <w:spacing w:before="4" w:line="348" w:lineRule="auto"/>
        <w:ind w:left="426" w:right="1146" w:hanging="194"/>
        <w:rPr>
          <w:i/>
          <w:spacing w:val="-2"/>
          <w:sz w:val="23"/>
          <w:szCs w:val="23"/>
        </w:rPr>
      </w:pPr>
      <w:r w:rsidRPr="00BF1522">
        <w:rPr>
          <w:i/>
          <w:sz w:val="23"/>
          <w:szCs w:val="23"/>
        </w:rPr>
        <w:t>UF</w:t>
      </w:r>
      <w:r w:rsidRPr="00BF1522">
        <w:rPr>
          <w:i/>
          <w:spacing w:val="4"/>
          <w:sz w:val="23"/>
          <w:szCs w:val="23"/>
        </w:rPr>
        <w:t>F</w:t>
      </w:r>
      <w:r w:rsidRPr="00BF1522">
        <w:rPr>
          <w:i/>
          <w:spacing w:val="-5"/>
          <w:sz w:val="23"/>
          <w:szCs w:val="23"/>
        </w:rPr>
        <w:t>I</w:t>
      </w:r>
      <w:r w:rsidRPr="00BF1522">
        <w:rPr>
          <w:i/>
          <w:sz w:val="23"/>
          <w:szCs w:val="23"/>
        </w:rPr>
        <w:t>C</w:t>
      </w:r>
      <w:r w:rsidRPr="00BF1522">
        <w:rPr>
          <w:i/>
          <w:spacing w:val="-5"/>
          <w:sz w:val="23"/>
          <w:szCs w:val="23"/>
        </w:rPr>
        <w:t>I</w:t>
      </w:r>
      <w:r w:rsidRPr="00BF1522">
        <w:rPr>
          <w:i/>
          <w:sz w:val="23"/>
          <w:szCs w:val="23"/>
        </w:rPr>
        <w:t>O ANAGR</w:t>
      </w:r>
      <w:r w:rsidRPr="00BF1522">
        <w:rPr>
          <w:i/>
          <w:spacing w:val="-5"/>
          <w:sz w:val="23"/>
          <w:szCs w:val="23"/>
        </w:rPr>
        <w:t>A</w:t>
      </w:r>
      <w:r w:rsidRPr="00BF1522">
        <w:rPr>
          <w:i/>
          <w:sz w:val="23"/>
          <w:szCs w:val="23"/>
        </w:rPr>
        <w:t>FE</w:t>
      </w:r>
    </w:p>
    <w:p w:rsidR="007E76B1" w:rsidRPr="00BF1522" w:rsidRDefault="007E76B1" w:rsidP="009550E4">
      <w:pPr>
        <w:numPr>
          <w:ilvl w:val="0"/>
          <w:numId w:val="13"/>
        </w:numPr>
        <w:kinsoku w:val="0"/>
        <w:overflowPunct w:val="0"/>
        <w:spacing w:before="4" w:line="348" w:lineRule="auto"/>
        <w:ind w:left="426" w:right="1146" w:hanging="194"/>
        <w:rPr>
          <w:i/>
          <w:spacing w:val="-2"/>
          <w:sz w:val="23"/>
          <w:szCs w:val="23"/>
        </w:rPr>
      </w:pPr>
      <w:r w:rsidRPr="00BF1522">
        <w:rPr>
          <w:i/>
          <w:sz w:val="23"/>
          <w:szCs w:val="23"/>
        </w:rPr>
        <w:t>UFFICIO STATO CIVILE</w:t>
      </w:r>
    </w:p>
    <w:p w:rsidR="007E76B1" w:rsidRPr="00BF1522" w:rsidRDefault="007E76B1" w:rsidP="009550E4">
      <w:pPr>
        <w:numPr>
          <w:ilvl w:val="0"/>
          <w:numId w:val="13"/>
        </w:numPr>
        <w:kinsoku w:val="0"/>
        <w:overflowPunct w:val="0"/>
        <w:spacing w:before="4" w:line="348" w:lineRule="auto"/>
        <w:ind w:left="426" w:right="1146" w:hanging="194"/>
        <w:rPr>
          <w:i/>
          <w:spacing w:val="-2"/>
          <w:sz w:val="23"/>
          <w:szCs w:val="23"/>
        </w:rPr>
      </w:pPr>
      <w:r w:rsidRPr="00BF1522">
        <w:rPr>
          <w:i/>
          <w:sz w:val="23"/>
          <w:szCs w:val="23"/>
        </w:rPr>
        <w:t>UFFICIO ELETTORALE</w:t>
      </w:r>
    </w:p>
    <w:p w:rsidR="007E76B1" w:rsidRPr="00BF1522" w:rsidRDefault="007E76B1" w:rsidP="009550E4">
      <w:pPr>
        <w:numPr>
          <w:ilvl w:val="0"/>
          <w:numId w:val="13"/>
        </w:numPr>
        <w:kinsoku w:val="0"/>
        <w:overflowPunct w:val="0"/>
        <w:spacing w:before="4" w:line="348" w:lineRule="auto"/>
        <w:ind w:left="426" w:right="1146" w:hanging="194"/>
        <w:rPr>
          <w:i/>
          <w:spacing w:val="-2"/>
          <w:sz w:val="23"/>
          <w:szCs w:val="23"/>
        </w:rPr>
      </w:pPr>
      <w:r w:rsidRPr="00BF1522">
        <w:rPr>
          <w:i/>
          <w:sz w:val="23"/>
          <w:szCs w:val="23"/>
        </w:rPr>
        <w:t>UFFICIO LEVA</w:t>
      </w:r>
    </w:p>
    <w:p w:rsidR="007E76B1" w:rsidRPr="00BF1522" w:rsidRDefault="007E76B1" w:rsidP="009550E4">
      <w:pPr>
        <w:numPr>
          <w:ilvl w:val="0"/>
          <w:numId w:val="13"/>
        </w:numPr>
        <w:kinsoku w:val="0"/>
        <w:overflowPunct w:val="0"/>
        <w:spacing w:before="4" w:line="348" w:lineRule="auto"/>
        <w:ind w:left="426" w:right="1146" w:hanging="194"/>
        <w:rPr>
          <w:i/>
          <w:spacing w:val="-2"/>
          <w:sz w:val="23"/>
          <w:szCs w:val="23"/>
        </w:rPr>
      </w:pPr>
      <w:r w:rsidRPr="00BF1522">
        <w:rPr>
          <w:i/>
          <w:sz w:val="23"/>
          <w:szCs w:val="23"/>
        </w:rPr>
        <w:t>UFFICIO STATISTICA</w:t>
      </w:r>
    </w:p>
    <w:p w:rsidR="007E76B1" w:rsidRPr="00BF1522" w:rsidRDefault="007E76B1" w:rsidP="007E76B1">
      <w:pPr>
        <w:kinsoku w:val="0"/>
        <w:overflowPunct w:val="0"/>
        <w:spacing w:before="16" w:line="200" w:lineRule="exact"/>
        <w:rPr>
          <w:sz w:val="23"/>
          <w:szCs w:val="23"/>
          <w:highlight w:val="yellow"/>
        </w:rPr>
      </w:pPr>
    </w:p>
    <w:p w:rsidR="007E76B1" w:rsidRPr="00BF1522" w:rsidRDefault="007E76B1" w:rsidP="007E76B1">
      <w:pPr>
        <w:kinsoku w:val="0"/>
        <w:overflowPunct w:val="0"/>
        <w:ind w:left="232"/>
        <w:rPr>
          <w:b/>
          <w:sz w:val="23"/>
          <w:szCs w:val="23"/>
        </w:rPr>
      </w:pPr>
      <w:r w:rsidRPr="00BF1522">
        <w:rPr>
          <w:b/>
          <w:sz w:val="23"/>
          <w:szCs w:val="23"/>
          <w:u w:val="single"/>
        </w:rPr>
        <w:t>2^</w:t>
      </w:r>
      <w:r w:rsidRPr="00BF1522">
        <w:rPr>
          <w:b/>
          <w:spacing w:val="-6"/>
          <w:sz w:val="23"/>
          <w:szCs w:val="23"/>
          <w:u w:val="single"/>
        </w:rPr>
        <w:t xml:space="preserve"> </w:t>
      </w:r>
      <w:r w:rsidRPr="00BF1522">
        <w:rPr>
          <w:b/>
          <w:sz w:val="23"/>
          <w:szCs w:val="23"/>
          <w:u w:val="single"/>
        </w:rPr>
        <w:t xml:space="preserve">AREA </w:t>
      </w:r>
      <w:r w:rsidRPr="00BF1522">
        <w:rPr>
          <w:b/>
          <w:caps/>
          <w:sz w:val="23"/>
          <w:szCs w:val="23"/>
          <w:u w:val="single"/>
        </w:rPr>
        <w:t>contabilita’ generale e risorse umane</w:t>
      </w:r>
    </w:p>
    <w:p w:rsidR="007E76B1" w:rsidRPr="00BF1522" w:rsidRDefault="007E76B1" w:rsidP="007E76B1">
      <w:pPr>
        <w:kinsoku w:val="0"/>
        <w:overflowPunct w:val="0"/>
        <w:spacing w:before="6" w:line="120" w:lineRule="exact"/>
        <w:rPr>
          <w:sz w:val="23"/>
          <w:szCs w:val="23"/>
          <w:highlight w:val="yellow"/>
        </w:rPr>
      </w:pPr>
    </w:p>
    <w:p w:rsidR="007E76B1" w:rsidRPr="00BF1522" w:rsidRDefault="007E76B1" w:rsidP="007E76B1">
      <w:pPr>
        <w:kinsoku w:val="0"/>
        <w:overflowPunct w:val="0"/>
        <w:spacing w:line="200" w:lineRule="exact"/>
        <w:ind w:left="142" w:firstLine="142"/>
        <w:rPr>
          <w:sz w:val="23"/>
          <w:szCs w:val="23"/>
        </w:rPr>
      </w:pPr>
      <w:r w:rsidRPr="00BF1522">
        <w:rPr>
          <w:sz w:val="23"/>
          <w:szCs w:val="23"/>
        </w:rPr>
        <w:t>ATTIVITA’  ECONOMICO –FINANZIARIE</w:t>
      </w:r>
    </w:p>
    <w:p w:rsidR="007E76B1" w:rsidRPr="00BF1522" w:rsidRDefault="007E76B1" w:rsidP="007E76B1">
      <w:pPr>
        <w:kinsoku w:val="0"/>
        <w:overflowPunct w:val="0"/>
        <w:spacing w:line="200" w:lineRule="exact"/>
        <w:ind w:left="142" w:firstLine="142"/>
        <w:rPr>
          <w:sz w:val="23"/>
          <w:szCs w:val="23"/>
        </w:rPr>
      </w:pPr>
    </w:p>
    <w:p w:rsidR="007E76B1" w:rsidRPr="00BF1522" w:rsidRDefault="007E76B1" w:rsidP="009550E4">
      <w:pPr>
        <w:numPr>
          <w:ilvl w:val="0"/>
          <w:numId w:val="14"/>
        </w:numPr>
        <w:kinsoku w:val="0"/>
        <w:overflowPunct w:val="0"/>
        <w:spacing w:line="200" w:lineRule="exact"/>
        <w:ind w:left="426" w:hanging="194"/>
        <w:rPr>
          <w:i/>
          <w:sz w:val="23"/>
          <w:szCs w:val="23"/>
        </w:rPr>
      </w:pPr>
      <w:r w:rsidRPr="00BF1522">
        <w:rPr>
          <w:i/>
          <w:sz w:val="23"/>
          <w:szCs w:val="23"/>
        </w:rPr>
        <w:t>UFFICIO BILANCIO</w:t>
      </w:r>
    </w:p>
    <w:p w:rsidR="007E76B1" w:rsidRPr="00BF1522" w:rsidRDefault="007E76B1" w:rsidP="007E76B1">
      <w:pPr>
        <w:kinsoku w:val="0"/>
        <w:overflowPunct w:val="0"/>
        <w:spacing w:line="200" w:lineRule="exact"/>
        <w:ind w:left="142" w:firstLine="142"/>
        <w:rPr>
          <w:i/>
          <w:sz w:val="23"/>
          <w:szCs w:val="23"/>
        </w:rPr>
      </w:pPr>
    </w:p>
    <w:p w:rsidR="007E76B1" w:rsidRPr="00BF1522" w:rsidRDefault="007E76B1" w:rsidP="009550E4">
      <w:pPr>
        <w:numPr>
          <w:ilvl w:val="0"/>
          <w:numId w:val="14"/>
        </w:numPr>
        <w:kinsoku w:val="0"/>
        <w:overflowPunct w:val="0"/>
        <w:spacing w:line="200" w:lineRule="exact"/>
        <w:ind w:left="426" w:hanging="194"/>
        <w:rPr>
          <w:i/>
          <w:sz w:val="23"/>
          <w:szCs w:val="23"/>
        </w:rPr>
      </w:pPr>
      <w:r w:rsidRPr="00BF1522">
        <w:rPr>
          <w:i/>
          <w:sz w:val="23"/>
          <w:szCs w:val="23"/>
        </w:rPr>
        <w:t>UFFICIO ECONOMATO</w:t>
      </w:r>
    </w:p>
    <w:p w:rsidR="007E76B1" w:rsidRPr="00BF1522" w:rsidRDefault="007E76B1" w:rsidP="007E76B1">
      <w:pPr>
        <w:kinsoku w:val="0"/>
        <w:overflowPunct w:val="0"/>
        <w:spacing w:line="200" w:lineRule="exact"/>
        <w:ind w:left="142" w:firstLine="142"/>
        <w:rPr>
          <w:sz w:val="23"/>
          <w:szCs w:val="23"/>
        </w:rPr>
      </w:pPr>
    </w:p>
    <w:p w:rsidR="007E76B1" w:rsidRPr="00BF1522" w:rsidRDefault="007E76B1" w:rsidP="007E76B1">
      <w:pPr>
        <w:kinsoku w:val="0"/>
        <w:overflowPunct w:val="0"/>
        <w:spacing w:line="200" w:lineRule="exact"/>
        <w:ind w:left="142" w:firstLine="142"/>
        <w:rPr>
          <w:sz w:val="23"/>
          <w:szCs w:val="23"/>
        </w:rPr>
      </w:pPr>
      <w:r w:rsidRPr="00BF1522">
        <w:rPr>
          <w:sz w:val="23"/>
          <w:szCs w:val="23"/>
        </w:rPr>
        <w:t>PROGRAMMAZIONE FINANZIARIA</w:t>
      </w:r>
    </w:p>
    <w:p w:rsidR="007E76B1" w:rsidRPr="00BF1522" w:rsidRDefault="007E76B1" w:rsidP="007E76B1">
      <w:pPr>
        <w:kinsoku w:val="0"/>
        <w:overflowPunct w:val="0"/>
        <w:spacing w:line="200" w:lineRule="exact"/>
        <w:ind w:left="142" w:firstLine="142"/>
        <w:rPr>
          <w:sz w:val="23"/>
          <w:szCs w:val="23"/>
        </w:rPr>
      </w:pPr>
    </w:p>
    <w:p w:rsidR="007E76B1" w:rsidRPr="00BF1522" w:rsidRDefault="007E76B1" w:rsidP="007E76B1">
      <w:pPr>
        <w:kinsoku w:val="0"/>
        <w:overflowPunct w:val="0"/>
        <w:spacing w:line="200" w:lineRule="exact"/>
        <w:ind w:left="142" w:firstLine="142"/>
        <w:rPr>
          <w:sz w:val="23"/>
          <w:szCs w:val="23"/>
        </w:rPr>
      </w:pPr>
      <w:r w:rsidRPr="00BF1522">
        <w:rPr>
          <w:sz w:val="23"/>
          <w:szCs w:val="23"/>
        </w:rPr>
        <w:t>RISORSE UMANE</w:t>
      </w:r>
    </w:p>
    <w:p w:rsidR="007E76B1" w:rsidRPr="00BF1522" w:rsidRDefault="007E76B1" w:rsidP="007E76B1">
      <w:pPr>
        <w:kinsoku w:val="0"/>
        <w:overflowPunct w:val="0"/>
        <w:spacing w:line="200" w:lineRule="exact"/>
        <w:ind w:left="142" w:firstLine="142"/>
        <w:rPr>
          <w:sz w:val="23"/>
          <w:szCs w:val="23"/>
        </w:rPr>
      </w:pPr>
    </w:p>
    <w:p w:rsidR="007E76B1" w:rsidRPr="00BF1522" w:rsidRDefault="007E76B1" w:rsidP="007E76B1">
      <w:pPr>
        <w:kinsoku w:val="0"/>
        <w:overflowPunct w:val="0"/>
        <w:spacing w:line="200" w:lineRule="exact"/>
        <w:rPr>
          <w:sz w:val="23"/>
          <w:szCs w:val="23"/>
        </w:rPr>
      </w:pPr>
    </w:p>
    <w:p w:rsidR="007E76B1" w:rsidRPr="00BF1522" w:rsidRDefault="007E76B1" w:rsidP="007E76B1">
      <w:pPr>
        <w:kinsoku w:val="0"/>
        <w:overflowPunct w:val="0"/>
        <w:spacing w:line="348" w:lineRule="auto"/>
        <w:ind w:left="232" w:right="4714"/>
        <w:rPr>
          <w:b/>
          <w:sz w:val="23"/>
          <w:szCs w:val="23"/>
          <w:u w:val="single"/>
        </w:rPr>
      </w:pPr>
      <w:r w:rsidRPr="00BF1522">
        <w:rPr>
          <w:b/>
          <w:sz w:val="23"/>
          <w:szCs w:val="23"/>
          <w:u w:val="single"/>
        </w:rPr>
        <w:t>3^</w:t>
      </w:r>
      <w:r w:rsidRPr="00BF1522">
        <w:rPr>
          <w:b/>
          <w:spacing w:val="-6"/>
          <w:sz w:val="23"/>
          <w:szCs w:val="23"/>
          <w:u w:val="single"/>
        </w:rPr>
        <w:t xml:space="preserve"> </w:t>
      </w:r>
      <w:r w:rsidRPr="00BF1522">
        <w:rPr>
          <w:b/>
          <w:sz w:val="23"/>
          <w:szCs w:val="23"/>
          <w:u w:val="single"/>
        </w:rPr>
        <w:t>AREA FISCALITA’ LOCALE</w:t>
      </w:r>
    </w:p>
    <w:p w:rsidR="007E76B1" w:rsidRPr="00BF1522" w:rsidRDefault="007E76B1" w:rsidP="007E76B1">
      <w:pPr>
        <w:kinsoku w:val="0"/>
        <w:overflowPunct w:val="0"/>
        <w:spacing w:line="348" w:lineRule="auto"/>
        <w:ind w:left="232" w:right="4714"/>
        <w:rPr>
          <w:spacing w:val="1"/>
          <w:sz w:val="23"/>
          <w:szCs w:val="23"/>
        </w:rPr>
      </w:pPr>
      <w:r w:rsidRPr="00BF1522">
        <w:rPr>
          <w:spacing w:val="1"/>
          <w:sz w:val="23"/>
          <w:szCs w:val="23"/>
        </w:rPr>
        <w:t>GESTIONE ENTRATE PATRIMONIALI</w:t>
      </w:r>
    </w:p>
    <w:p w:rsidR="007E76B1" w:rsidRPr="00BF1522" w:rsidRDefault="007E76B1" w:rsidP="007E76B1">
      <w:pPr>
        <w:kinsoku w:val="0"/>
        <w:overflowPunct w:val="0"/>
        <w:spacing w:line="348" w:lineRule="auto"/>
        <w:ind w:left="232" w:right="4714"/>
        <w:rPr>
          <w:spacing w:val="1"/>
          <w:sz w:val="23"/>
          <w:szCs w:val="23"/>
        </w:rPr>
      </w:pPr>
      <w:r w:rsidRPr="00BF1522">
        <w:rPr>
          <w:spacing w:val="1"/>
          <w:sz w:val="23"/>
          <w:szCs w:val="23"/>
        </w:rPr>
        <w:t>ENTRATE TRIBUTARIE</w:t>
      </w:r>
    </w:p>
    <w:p w:rsidR="007E76B1" w:rsidRPr="00BF1522" w:rsidRDefault="007E76B1" w:rsidP="007E76B1">
      <w:pPr>
        <w:kinsoku w:val="0"/>
        <w:overflowPunct w:val="0"/>
        <w:spacing w:line="348" w:lineRule="auto"/>
        <w:ind w:left="232" w:right="4714"/>
        <w:rPr>
          <w:spacing w:val="1"/>
          <w:sz w:val="23"/>
          <w:szCs w:val="23"/>
        </w:rPr>
      </w:pPr>
      <w:r w:rsidRPr="00BF1522">
        <w:rPr>
          <w:spacing w:val="1"/>
          <w:sz w:val="23"/>
          <w:szCs w:val="23"/>
        </w:rPr>
        <w:t>ENTRATE EXTRATRIBUTARIE</w:t>
      </w:r>
    </w:p>
    <w:p w:rsidR="007E76B1" w:rsidRPr="00BF1522" w:rsidRDefault="007E76B1" w:rsidP="007E76B1">
      <w:pPr>
        <w:kinsoku w:val="0"/>
        <w:overflowPunct w:val="0"/>
        <w:spacing w:line="348" w:lineRule="auto"/>
        <w:ind w:left="232" w:right="4714"/>
        <w:rPr>
          <w:spacing w:val="1"/>
          <w:sz w:val="23"/>
          <w:szCs w:val="23"/>
        </w:rPr>
      </w:pPr>
    </w:p>
    <w:p w:rsidR="007E76B1" w:rsidRPr="00BF1522" w:rsidRDefault="007E76B1" w:rsidP="007E76B1">
      <w:pPr>
        <w:kinsoku w:val="0"/>
        <w:overflowPunct w:val="0"/>
        <w:spacing w:line="348" w:lineRule="auto"/>
        <w:ind w:left="232" w:right="4714"/>
        <w:rPr>
          <w:b/>
          <w:spacing w:val="1"/>
          <w:sz w:val="23"/>
          <w:szCs w:val="23"/>
        </w:rPr>
      </w:pPr>
      <w:r w:rsidRPr="00BF1522">
        <w:rPr>
          <w:b/>
          <w:spacing w:val="-1"/>
          <w:sz w:val="23"/>
          <w:szCs w:val="23"/>
          <w:u w:val="single"/>
        </w:rPr>
        <w:t>4°</w:t>
      </w:r>
      <w:r w:rsidRPr="00BF1522">
        <w:rPr>
          <w:b/>
          <w:spacing w:val="51"/>
          <w:sz w:val="23"/>
          <w:szCs w:val="23"/>
          <w:u w:val="single"/>
        </w:rPr>
        <w:t xml:space="preserve"> </w:t>
      </w:r>
      <w:r w:rsidRPr="00BF1522">
        <w:rPr>
          <w:b/>
          <w:spacing w:val="-1"/>
          <w:sz w:val="23"/>
          <w:szCs w:val="23"/>
          <w:u w:val="single"/>
        </w:rPr>
        <w:t xml:space="preserve">AREA </w:t>
      </w:r>
      <w:r w:rsidRPr="00BF1522">
        <w:rPr>
          <w:b/>
          <w:caps/>
          <w:spacing w:val="-1"/>
          <w:sz w:val="23"/>
          <w:szCs w:val="23"/>
          <w:u w:val="single"/>
        </w:rPr>
        <w:t>urbanistica</w:t>
      </w:r>
    </w:p>
    <w:p w:rsidR="007E76B1" w:rsidRPr="00BF1522" w:rsidRDefault="007E76B1" w:rsidP="007E76B1">
      <w:pPr>
        <w:kinsoku w:val="0"/>
        <w:overflowPunct w:val="0"/>
        <w:ind w:left="232"/>
        <w:rPr>
          <w:spacing w:val="-1"/>
          <w:sz w:val="23"/>
          <w:szCs w:val="23"/>
        </w:rPr>
      </w:pPr>
      <w:r w:rsidRPr="00BF1522">
        <w:rPr>
          <w:spacing w:val="-1"/>
          <w:sz w:val="23"/>
          <w:szCs w:val="23"/>
        </w:rPr>
        <w:t>S.U.E  - PIANIFICAZIONE URBANISTICA</w:t>
      </w:r>
    </w:p>
    <w:p w:rsidR="007E76B1" w:rsidRPr="00BF1522" w:rsidRDefault="007E76B1" w:rsidP="007E76B1">
      <w:pPr>
        <w:kinsoku w:val="0"/>
        <w:overflowPunct w:val="0"/>
        <w:ind w:left="232"/>
        <w:rPr>
          <w:spacing w:val="-1"/>
          <w:sz w:val="23"/>
          <w:szCs w:val="23"/>
          <w:highlight w:val="yellow"/>
          <w:u w:val="single"/>
        </w:rPr>
      </w:pPr>
    </w:p>
    <w:p w:rsidR="007E76B1" w:rsidRPr="00BF1522" w:rsidRDefault="007E76B1" w:rsidP="007E76B1">
      <w:pPr>
        <w:kinsoku w:val="0"/>
        <w:overflowPunct w:val="0"/>
        <w:ind w:left="232"/>
        <w:rPr>
          <w:spacing w:val="-1"/>
          <w:sz w:val="23"/>
          <w:szCs w:val="23"/>
          <w:highlight w:val="yellow"/>
          <w:u w:val="single"/>
        </w:rPr>
      </w:pPr>
    </w:p>
    <w:p w:rsidR="007E76B1" w:rsidRPr="00BF1522" w:rsidRDefault="007E76B1" w:rsidP="007E76B1">
      <w:pPr>
        <w:kinsoku w:val="0"/>
        <w:overflowPunct w:val="0"/>
        <w:ind w:left="232"/>
        <w:rPr>
          <w:b/>
          <w:sz w:val="23"/>
          <w:szCs w:val="23"/>
          <w:u w:val="single"/>
        </w:rPr>
      </w:pPr>
      <w:r w:rsidRPr="00BF1522">
        <w:rPr>
          <w:b/>
          <w:spacing w:val="-1"/>
          <w:sz w:val="23"/>
          <w:szCs w:val="23"/>
          <w:u w:val="single"/>
        </w:rPr>
        <w:t>5^ AREA LAVORI</w:t>
      </w:r>
      <w:r w:rsidRPr="00BF1522">
        <w:rPr>
          <w:b/>
          <w:spacing w:val="-5"/>
          <w:sz w:val="23"/>
          <w:szCs w:val="23"/>
          <w:u w:val="single"/>
        </w:rPr>
        <w:t xml:space="preserve"> </w:t>
      </w:r>
      <w:r w:rsidRPr="00BF1522">
        <w:rPr>
          <w:b/>
          <w:spacing w:val="-1"/>
          <w:sz w:val="23"/>
          <w:szCs w:val="23"/>
          <w:u w:val="single"/>
        </w:rPr>
        <w:t>PUBB</w:t>
      </w:r>
      <w:r w:rsidRPr="00BF1522">
        <w:rPr>
          <w:b/>
          <w:spacing w:val="6"/>
          <w:sz w:val="23"/>
          <w:szCs w:val="23"/>
          <w:u w:val="single"/>
        </w:rPr>
        <w:t>L</w:t>
      </w:r>
      <w:r w:rsidRPr="00BF1522">
        <w:rPr>
          <w:b/>
          <w:spacing w:val="-5"/>
          <w:sz w:val="23"/>
          <w:szCs w:val="23"/>
          <w:u w:val="single"/>
        </w:rPr>
        <w:t>I</w:t>
      </w:r>
      <w:r w:rsidRPr="00BF1522">
        <w:rPr>
          <w:b/>
          <w:spacing w:val="4"/>
          <w:sz w:val="23"/>
          <w:szCs w:val="23"/>
          <w:u w:val="single"/>
        </w:rPr>
        <w:t>C</w:t>
      </w:r>
      <w:r w:rsidRPr="00BF1522">
        <w:rPr>
          <w:b/>
          <w:sz w:val="23"/>
          <w:szCs w:val="23"/>
          <w:u w:val="single"/>
        </w:rPr>
        <w:t>I</w:t>
      </w:r>
    </w:p>
    <w:p w:rsidR="007E76B1" w:rsidRPr="00BF1522" w:rsidRDefault="007E76B1" w:rsidP="007E76B1">
      <w:pPr>
        <w:kinsoku w:val="0"/>
        <w:overflowPunct w:val="0"/>
        <w:spacing w:before="10" w:line="110" w:lineRule="exact"/>
        <w:rPr>
          <w:sz w:val="23"/>
          <w:szCs w:val="23"/>
          <w:highlight w:val="yellow"/>
        </w:rPr>
      </w:pPr>
    </w:p>
    <w:p w:rsidR="007E76B1" w:rsidRPr="00BF1522" w:rsidRDefault="007E76B1" w:rsidP="007E76B1">
      <w:pPr>
        <w:kinsoku w:val="0"/>
        <w:overflowPunct w:val="0"/>
        <w:spacing w:line="348" w:lineRule="auto"/>
        <w:ind w:left="232" w:right="4665"/>
        <w:rPr>
          <w:sz w:val="23"/>
          <w:szCs w:val="23"/>
        </w:rPr>
      </w:pPr>
      <w:r w:rsidRPr="00BF1522">
        <w:rPr>
          <w:sz w:val="23"/>
          <w:szCs w:val="23"/>
        </w:rPr>
        <w:t>LAVORI PUBBLICI</w:t>
      </w:r>
    </w:p>
    <w:p w:rsidR="007E76B1" w:rsidRPr="00BF1522" w:rsidRDefault="007E76B1" w:rsidP="007E76B1">
      <w:pPr>
        <w:kinsoku w:val="0"/>
        <w:overflowPunct w:val="0"/>
        <w:spacing w:line="348" w:lineRule="auto"/>
        <w:ind w:left="232" w:right="4665"/>
        <w:rPr>
          <w:sz w:val="23"/>
          <w:szCs w:val="23"/>
        </w:rPr>
      </w:pPr>
      <w:r w:rsidRPr="00BF1522">
        <w:rPr>
          <w:sz w:val="23"/>
          <w:szCs w:val="23"/>
        </w:rPr>
        <w:t xml:space="preserve">MANUTENZIONE IMPIANTI </w:t>
      </w:r>
    </w:p>
    <w:p w:rsidR="007E76B1" w:rsidRPr="00BF1522" w:rsidRDefault="007E76B1" w:rsidP="007E76B1">
      <w:pPr>
        <w:kinsoku w:val="0"/>
        <w:overflowPunct w:val="0"/>
        <w:spacing w:line="348" w:lineRule="auto"/>
        <w:ind w:left="232" w:right="4130"/>
        <w:rPr>
          <w:sz w:val="23"/>
          <w:szCs w:val="23"/>
        </w:rPr>
      </w:pPr>
      <w:r w:rsidRPr="00BF1522">
        <w:rPr>
          <w:sz w:val="23"/>
          <w:szCs w:val="23"/>
        </w:rPr>
        <w:t>TUTELA DEL PAESAGGIO</w:t>
      </w:r>
    </w:p>
    <w:p w:rsidR="007E76B1" w:rsidRPr="00BF1522" w:rsidRDefault="007E76B1" w:rsidP="007E76B1">
      <w:pPr>
        <w:kinsoku w:val="0"/>
        <w:overflowPunct w:val="0"/>
        <w:spacing w:before="11" w:line="200" w:lineRule="exact"/>
        <w:rPr>
          <w:sz w:val="23"/>
          <w:szCs w:val="23"/>
          <w:highlight w:val="yellow"/>
        </w:rPr>
      </w:pPr>
    </w:p>
    <w:p w:rsidR="007E76B1" w:rsidRPr="00BF1522" w:rsidRDefault="007E76B1" w:rsidP="007E76B1">
      <w:pPr>
        <w:kinsoku w:val="0"/>
        <w:overflowPunct w:val="0"/>
        <w:spacing w:line="352" w:lineRule="auto"/>
        <w:ind w:left="232" w:right="2571"/>
        <w:rPr>
          <w:caps/>
          <w:sz w:val="23"/>
          <w:szCs w:val="23"/>
        </w:rPr>
      </w:pPr>
      <w:r w:rsidRPr="00BF1522">
        <w:rPr>
          <w:b/>
          <w:spacing w:val="-1"/>
          <w:sz w:val="23"/>
          <w:szCs w:val="23"/>
          <w:u w:val="single"/>
        </w:rPr>
        <w:t>6^</w:t>
      </w:r>
      <w:r w:rsidRPr="00BF1522">
        <w:rPr>
          <w:b/>
          <w:spacing w:val="-6"/>
          <w:sz w:val="23"/>
          <w:szCs w:val="23"/>
          <w:u w:val="single"/>
        </w:rPr>
        <w:t xml:space="preserve"> </w:t>
      </w:r>
      <w:r w:rsidRPr="00BF1522">
        <w:rPr>
          <w:b/>
          <w:spacing w:val="-1"/>
          <w:sz w:val="23"/>
          <w:szCs w:val="23"/>
          <w:u w:val="single"/>
        </w:rPr>
        <w:t>AREA</w:t>
      </w:r>
      <w:r w:rsidRPr="00BF1522">
        <w:rPr>
          <w:b/>
          <w:sz w:val="23"/>
          <w:szCs w:val="23"/>
          <w:u w:val="single"/>
        </w:rPr>
        <w:t xml:space="preserve"> </w:t>
      </w:r>
      <w:r w:rsidRPr="00BF1522">
        <w:rPr>
          <w:b/>
          <w:spacing w:val="-1"/>
          <w:sz w:val="23"/>
          <w:szCs w:val="23"/>
          <w:u w:val="single"/>
        </w:rPr>
        <w:t>SERVIZI ALLA PERSONA E DIRITTO ALLO STUDIO</w:t>
      </w:r>
      <w:r w:rsidRPr="00BF1522">
        <w:rPr>
          <w:sz w:val="23"/>
          <w:szCs w:val="23"/>
        </w:rPr>
        <w:t xml:space="preserve"> </w:t>
      </w:r>
      <w:r w:rsidRPr="00BF1522">
        <w:rPr>
          <w:caps/>
          <w:sz w:val="23"/>
          <w:szCs w:val="23"/>
        </w:rPr>
        <w:t>servizi sociali</w:t>
      </w:r>
    </w:p>
    <w:p w:rsidR="007E76B1" w:rsidRPr="00BF1522" w:rsidRDefault="007E76B1" w:rsidP="007E76B1">
      <w:pPr>
        <w:kinsoku w:val="0"/>
        <w:overflowPunct w:val="0"/>
        <w:spacing w:line="264" w:lineRule="exact"/>
        <w:ind w:left="232"/>
        <w:rPr>
          <w:spacing w:val="1"/>
          <w:sz w:val="23"/>
          <w:szCs w:val="23"/>
        </w:rPr>
      </w:pPr>
      <w:r w:rsidRPr="00BF1522">
        <w:rPr>
          <w:spacing w:val="1"/>
          <w:sz w:val="23"/>
          <w:szCs w:val="23"/>
        </w:rPr>
        <w:t>SERVIZI CULTURALI</w:t>
      </w:r>
    </w:p>
    <w:p w:rsidR="007E76B1" w:rsidRPr="00BF1522" w:rsidRDefault="007E76B1" w:rsidP="007E76B1">
      <w:pPr>
        <w:kinsoku w:val="0"/>
        <w:overflowPunct w:val="0"/>
        <w:spacing w:line="264" w:lineRule="exact"/>
        <w:ind w:left="232"/>
        <w:rPr>
          <w:spacing w:val="1"/>
          <w:sz w:val="23"/>
          <w:szCs w:val="23"/>
        </w:rPr>
      </w:pPr>
    </w:p>
    <w:p w:rsidR="007E76B1" w:rsidRPr="00BF1522" w:rsidRDefault="007E76B1" w:rsidP="007E76B1">
      <w:pPr>
        <w:kinsoku w:val="0"/>
        <w:overflowPunct w:val="0"/>
        <w:spacing w:line="264" w:lineRule="exact"/>
        <w:ind w:left="232"/>
        <w:rPr>
          <w:spacing w:val="1"/>
          <w:sz w:val="23"/>
          <w:szCs w:val="23"/>
        </w:rPr>
      </w:pPr>
      <w:r w:rsidRPr="00BF1522">
        <w:rPr>
          <w:spacing w:val="1"/>
          <w:sz w:val="23"/>
          <w:szCs w:val="23"/>
        </w:rPr>
        <w:t>ARCHIVIO STORICO</w:t>
      </w:r>
    </w:p>
    <w:p w:rsidR="007E76B1" w:rsidRPr="00BF1522" w:rsidRDefault="007E76B1" w:rsidP="007E76B1">
      <w:pPr>
        <w:kinsoku w:val="0"/>
        <w:overflowPunct w:val="0"/>
        <w:spacing w:line="264" w:lineRule="exact"/>
        <w:ind w:left="232"/>
        <w:rPr>
          <w:spacing w:val="1"/>
          <w:sz w:val="23"/>
          <w:szCs w:val="23"/>
        </w:rPr>
      </w:pPr>
    </w:p>
    <w:p w:rsidR="007E76B1" w:rsidRPr="00BF1522" w:rsidRDefault="007E76B1" w:rsidP="007E76B1">
      <w:pPr>
        <w:kinsoku w:val="0"/>
        <w:overflowPunct w:val="0"/>
        <w:spacing w:line="264" w:lineRule="exact"/>
        <w:ind w:left="232"/>
        <w:rPr>
          <w:spacing w:val="1"/>
          <w:sz w:val="23"/>
          <w:szCs w:val="23"/>
        </w:rPr>
      </w:pPr>
      <w:r w:rsidRPr="00BF1522">
        <w:rPr>
          <w:spacing w:val="1"/>
          <w:sz w:val="23"/>
          <w:szCs w:val="23"/>
        </w:rPr>
        <w:t>PUBBLICA ISTRUZIONE E GESTIONE MENSE</w:t>
      </w:r>
    </w:p>
    <w:p w:rsidR="007E76B1" w:rsidRPr="00BF1522" w:rsidRDefault="007E76B1" w:rsidP="007E76B1">
      <w:pPr>
        <w:kinsoku w:val="0"/>
        <w:overflowPunct w:val="0"/>
        <w:spacing w:line="348" w:lineRule="auto"/>
        <w:ind w:left="232" w:right="4618"/>
        <w:rPr>
          <w:spacing w:val="1"/>
          <w:sz w:val="23"/>
          <w:szCs w:val="23"/>
          <w:highlight w:val="yellow"/>
        </w:rPr>
      </w:pPr>
    </w:p>
    <w:p w:rsidR="007E76B1" w:rsidRPr="00BF1522" w:rsidRDefault="007E76B1" w:rsidP="007E76B1">
      <w:pPr>
        <w:kinsoku w:val="0"/>
        <w:overflowPunct w:val="0"/>
        <w:spacing w:line="348" w:lineRule="auto"/>
        <w:ind w:left="232" w:right="4130"/>
        <w:rPr>
          <w:b/>
          <w:spacing w:val="-1"/>
          <w:sz w:val="23"/>
          <w:szCs w:val="23"/>
          <w:u w:val="single"/>
        </w:rPr>
      </w:pPr>
      <w:r w:rsidRPr="00BF1522">
        <w:rPr>
          <w:b/>
          <w:spacing w:val="-1"/>
          <w:sz w:val="23"/>
          <w:szCs w:val="23"/>
          <w:u w:val="single"/>
        </w:rPr>
        <w:t>7^</w:t>
      </w:r>
      <w:r w:rsidRPr="00BF1522">
        <w:rPr>
          <w:b/>
          <w:spacing w:val="-6"/>
          <w:sz w:val="23"/>
          <w:szCs w:val="23"/>
          <w:u w:val="single"/>
        </w:rPr>
        <w:t xml:space="preserve"> </w:t>
      </w:r>
      <w:r w:rsidRPr="00BF1522">
        <w:rPr>
          <w:b/>
          <w:spacing w:val="-1"/>
          <w:sz w:val="23"/>
          <w:szCs w:val="23"/>
          <w:u w:val="single"/>
        </w:rPr>
        <w:t>AREA</w:t>
      </w:r>
      <w:r w:rsidRPr="00BF1522">
        <w:rPr>
          <w:b/>
          <w:sz w:val="23"/>
          <w:szCs w:val="23"/>
          <w:u w:val="single"/>
        </w:rPr>
        <w:t xml:space="preserve"> </w:t>
      </w:r>
      <w:r w:rsidRPr="00BF1522">
        <w:rPr>
          <w:b/>
          <w:spacing w:val="-1"/>
          <w:sz w:val="23"/>
          <w:szCs w:val="23"/>
          <w:u w:val="single"/>
        </w:rPr>
        <w:t>SUAP – MARKETING DEL TERRITORIO</w:t>
      </w:r>
    </w:p>
    <w:p w:rsidR="007E76B1" w:rsidRPr="00BF1522" w:rsidRDefault="007E76B1" w:rsidP="007E76B1">
      <w:pPr>
        <w:kinsoku w:val="0"/>
        <w:overflowPunct w:val="0"/>
        <w:spacing w:line="348" w:lineRule="auto"/>
        <w:ind w:left="232" w:right="4618"/>
        <w:rPr>
          <w:spacing w:val="-1"/>
          <w:sz w:val="23"/>
          <w:szCs w:val="23"/>
        </w:rPr>
      </w:pPr>
      <w:r w:rsidRPr="00BF1522">
        <w:rPr>
          <w:spacing w:val="-1"/>
          <w:sz w:val="23"/>
          <w:szCs w:val="23"/>
        </w:rPr>
        <w:t xml:space="preserve">DEMANIO E PATRIMONIO </w:t>
      </w:r>
    </w:p>
    <w:p w:rsidR="007E76B1" w:rsidRPr="00BF1522" w:rsidRDefault="007E76B1" w:rsidP="007E76B1">
      <w:pPr>
        <w:kinsoku w:val="0"/>
        <w:overflowPunct w:val="0"/>
        <w:spacing w:line="348" w:lineRule="auto"/>
        <w:ind w:left="232" w:right="4618"/>
        <w:rPr>
          <w:spacing w:val="-1"/>
          <w:sz w:val="23"/>
          <w:szCs w:val="23"/>
        </w:rPr>
      </w:pPr>
      <w:r w:rsidRPr="00BF1522">
        <w:rPr>
          <w:spacing w:val="-1"/>
          <w:sz w:val="23"/>
          <w:szCs w:val="23"/>
        </w:rPr>
        <w:t>Gestione tecnico-amministrativa</w:t>
      </w:r>
    </w:p>
    <w:p w:rsidR="007E76B1" w:rsidRPr="00BF1522" w:rsidRDefault="007E76B1" w:rsidP="007E76B1">
      <w:pPr>
        <w:kinsoku w:val="0"/>
        <w:overflowPunct w:val="0"/>
        <w:spacing w:line="348" w:lineRule="auto"/>
        <w:ind w:left="232" w:right="4618"/>
        <w:rPr>
          <w:spacing w:val="1"/>
          <w:sz w:val="23"/>
          <w:szCs w:val="23"/>
        </w:rPr>
      </w:pPr>
      <w:r w:rsidRPr="00BF1522">
        <w:rPr>
          <w:spacing w:val="1"/>
          <w:sz w:val="23"/>
          <w:szCs w:val="23"/>
        </w:rPr>
        <w:t>CATASTO E TOPONOMASTICA</w:t>
      </w:r>
    </w:p>
    <w:p w:rsidR="007E76B1" w:rsidRPr="00BF1522" w:rsidRDefault="007E76B1" w:rsidP="007E76B1">
      <w:pPr>
        <w:kinsoku w:val="0"/>
        <w:overflowPunct w:val="0"/>
        <w:spacing w:line="348" w:lineRule="auto"/>
        <w:ind w:left="232" w:right="4618"/>
        <w:rPr>
          <w:spacing w:val="1"/>
          <w:sz w:val="23"/>
          <w:szCs w:val="23"/>
        </w:rPr>
      </w:pPr>
      <w:r w:rsidRPr="00BF1522">
        <w:rPr>
          <w:spacing w:val="1"/>
          <w:sz w:val="23"/>
          <w:szCs w:val="23"/>
        </w:rPr>
        <w:t>CASE POPOLARI</w:t>
      </w:r>
    </w:p>
    <w:p w:rsidR="007E76B1" w:rsidRPr="00BF1522" w:rsidRDefault="007E76B1" w:rsidP="007E76B1">
      <w:pPr>
        <w:kinsoku w:val="0"/>
        <w:overflowPunct w:val="0"/>
        <w:spacing w:line="348" w:lineRule="auto"/>
        <w:ind w:left="232" w:right="4618"/>
        <w:rPr>
          <w:spacing w:val="1"/>
          <w:sz w:val="23"/>
          <w:szCs w:val="23"/>
        </w:rPr>
      </w:pPr>
      <w:r w:rsidRPr="00BF1522">
        <w:rPr>
          <w:spacing w:val="1"/>
          <w:sz w:val="23"/>
          <w:szCs w:val="23"/>
        </w:rPr>
        <w:t>ESPROPRI</w:t>
      </w:r>
    </w:p>
    <w:p w:rsidR="007E76B1" w:rsidRPr="00BF1522" w:rsidRDefault="007E76B1" w:rsidP="007E76B1">
      <w:pPr>
        <w:kinsoku w:val="0"/>
        <w:overflowPunct w:val="0"/>
        <w:spacing w:line="348" w:lineRule="auto"/>
        <w:ind w:left="232" w:right="4618"/>
        <w:rPr>
          <w:spacing w:val="1"/>
          <w:sz w:val="23"/>
          <w:szCs w:val="23"/>
        </w:rPr>
      </w:pPr>
      <w:r w:rsidRPr="00BF1522">
        <w:rPr>
          <w:spacing w:val="1"/>
          <w:sz w:val="23"/>
          <w:szCs w:val="23"/>
        </w:rPr>
        <w:t>ACQUEDOTTO COMUNALE</w:t>
      </w:r>
    </w:p>
    <w:p w:rsidR="007E76B1" w:rsidRPr="00BF1522" w:rsidRDefault="007E76B1" w:rsidP="007E76B1">
      <w:pPr>
        <w:kinsoku w:val="0"/>
        <w:overflowPunct w:val="0"/>
        <w:spacing w:line="348" w:lineRule="auto"/>
        <w:ind w:left="232" w:right="4618"/>
        <w:rPr>
          <w:spacing w:val="1"/>
          <w:sz w:val="23"/>
          <w:szCs w:val="23"/>
        </w:rPr>
      </w:pPr>
      <w:r w:rsidRPr="00BF1522">
        <w:rPr>
          <w:spacing w:val="1"/>
          <w:sz w:val="23"/>
          <w:szCs w:val="23"/>
        </w:rPr>
        <w:t>SUAP COMMERCIO</w:t>
      </w:r>
    </w:p>
    <w:p w:rsidR="007E76B1" w:rsidRPr="00BF1522" w:rsidRDefault="007E76B1" w:rsidP="007E76B1">
      <w:pPr>
        <w:kinsoku w:val="0"/>
        <w:overflowPunct w:val="0"/>
        <w:spacing w:line="348" w:lineRule="auto"/>
        <w:ind w:left="232" w:right="4618"/>
        <w:rPr>
          <w:spacing w:val="1"/>
          <w:sz w:val="23"/>
          <w:szCs w:val="23"/>
        </w:rPr>
      </w:pPr>
      <w:r w:rsidRPr="00BF1522">
        <w:rPr>
          <w:spacing w:val="1"/>
          <w:sz w:val="23"/>
          <w:szCs w:val="23"/>
        </w:rPr>
        <w:t>SERVIZI CIMITERIALI</w:t>
      </w:r>
    </w:p>
    <w:p w:rsidR="007E76B1" w:rsidRPr="00BF1522" w:rsidRDefault="007E76B1" w:rsidP="007E76B1">
      <w:pPr>
        <w:kinsoku w:val="0"/>
        <w:overflowPunct w:val="0"/>
        <w:spacing w:line="348" w:lineRule="auto"/>
        <w:ind w:left="232" w:right="4618"/>
        <w:rPr>
          <w:spacing w:val="1"/>
          <w:sz w:val="23"/>
          <w:szCs w:val="23"/>
        </w:rPr>
      </w:pPr>
      <w:r w:rsidRPr="00BF1522">
        <w:rPr>
          <w:spacing w:val="1"/>
          <w:sz w:val="23"/>
          <w:szCs w:val="23"/>
        </w:rPr>
        <w:t>RANDAGISMO CANINO</w:t>
      </w:r>
    </w:p>
    <w:p w:rsidR="007E76B1" w:rsidRPr="00BF1522" w:rsidRDefault="007E76B1" w:rsidP="007E76B1">
      <w:pPr>
        <w:kinsoku w:val="0"/>
        <w:overflowPunct w:val="0"/>
        <w:spacing w:line="348" w:lineRule="auto"/>
        <w:ind w:left="232" w:right="4618"/>
        <w:rPr>
          <w:spacing w:val="1"/>
          <w:sz w:val="23"/>
          <w:szCs w:val="23"/>
        </w:rPr>
      </w:pPr>
      <w:r w:rsidRPr="00BF1522">
        <w:rPr>
          <w:spacing w:val="1"/>
          <w:sz w:val="23"/>
          <w:szCs w:val="23"/>
        </w:rPr>
        <w:t>SICUREZZA SUI LUOGHI DI LVORO</w:t>
      </w:r>
    </w:p>
    <w:p w:rsidR="007E76B1" w:rsidRPr="00BF1522" w:rsidRDefault="007E76B1" w:rsidP="007E76B1">
      <w:pPr>
        <w:kinsoku w:val="0"/>
        <w:overflowPunct w:val="0"/>
        <w:spacing w:line="348" w:lineRule="auto"/>
        <w:ind w:left="232" w:right="4618"/>
        <w:rPr>
          <w:sz w:val="23"/>
          <w:szCs w:val="23"/>
        </w:rPr>
      </w:pPr>
      <w:r w:rsidRPr="00BF1522">
        <w:rPr>
          <w:spacing w:val="-4"/>
          <w:sz w:val="23"/>
          <w:szCs w:val="23"/>
        </w:rPr>
        <w:t>A</w:t>
      </w:r>
      <w:r w:rsidRPr="00BF1522">
        <w:rPr>
          <w:spacing w:val="1"/>
          <w:sz w:val="23"/>
          <w:szCs w:val="23"/>
        </w:rPr>
        <w:t>GR</w:t>
      </w:r>
      <w:r w:rsidRPr="00BF1522">
        <w:rPr>
          <w:spacing w:val="-7"/>
          <w:sz w:val="23"/>
          <w:szCs w:val="23"/>
        </w:rPr>
        <w:t>I</w:t>
      </w:r>
      <w:r w:rsidRPr="00BF1522">
        <w:rPr>
          <w:spacing w:val="1"/>
          <w:sz w:val="23"/>
          <w:szCs w:val="23"/>
        </w:rPr>
        <w:t>COLTU</w:t>
      </w:r>
      <w:r w:rsidRPr="00BF1522">
        <w:rPr>
          <w:spacing w:val="-4"/>
          <w:sz w:val="23"/>
          <w:szCs w:val="23"/>
        </w:rPr>
        <w:t>R</w:t>
      </w:r>
      <w:r w:rsidRPr="00BF1522">
        <w:rPr>
          <w:sz w:val="23"/>
          <w:szCs w:val="23"/>
        </w:rPr>
        <w:t>A</w:t>
      </w:r>
    </w:p>
    <w:p w:rsidR="007E76B1" w:rsidRPr="00BF1522" w:rsidRDefault="007E76B1" w:rsidP="007E76B1">
      <w:pPr>
        <w:kinsoku w:val="0"/>
        <w:overflowPunct w:val="0"/>
        <w:spacing w:before="6" w:line="120" w:lineRule="exact"/>
        <w:rPr>
          <w:sz w:val="23"/>
          <w:szCs w:val="23"/>
          <w:highlight w:val="yellow"/>
        </w:rPr>
      </w:pPr>
    </w:p>
    <w:p w:rsidR="007E76B1" w:rsidRPr="00BF1522" w:rsidRDefault="007E76B1" w:rsidP="007E76B1">
      <w:pPr>
        <w:kinsoku w:val="0"/>
        <w:overflowPunct w:val="0"/>
        <w:spacing w:line="348" w:lineRule="auto"/>
        <w:ind w:left="232" w:right="4962"/>
        <w:rPr>
          <w:b/>
          <w:spacing w:val="2"/>
          <w:sz w:val="23"/>
          <w:szCs w:val="23"/>
        </w:rPr>
      </w:pPr>
      <w:r w:rsidRPr="00BF1522">
        <w:rPr>
          <w:b/>
          <w:sz w:val="23"/>
          <w:szCs w:val="23"/>
          <w:u w:val="single"/>
        </w:rPr>
        <w:t>8^</w:t>
      </w:r>
      <w:r w:rsidRPr="00BF1522">
        <w:rPr>
          <w:b/>
          <w:spacing w:val="-6"/>
          <w:sz w:val="23"/>
          <w:szCs w:val="23"/>
          <w:u w:val="single"/>
        </w:rPr>
        <w:t xml:space="preserve"> </w:t>
      </w:r>
      <w:r w:rsidRPr="00BF1522">
        <w:rPr>
          <w:b/>
          <w:sz w:val="23"/>
          <w:szCs w:val="23"/>
          <w:u w:val="single"/>
        </w:rPr>
        <w:t>AREA VIGILANZA E SICUREZZA</w:t>
      </w:r>
      <w:r w:rsidRPr="00BF1522">
        <w:rPr>
          <w:b/>
          <w:spacing w:val="2"/>
          <w:sz w:val="23"/>
          <w:szCs w:val="23"/>
        </w:rPr>
        <w:t xml:space="preserve"> </w:t>
      </w:r>
    </w:p>
    <w:p w:rsidR="007E76B1" w:rsidRPr="00BF1522" w:rsidRDefault="007E76B1" w:rsidP="007E76B1">
      <w:pPr>
        <w:kinsoku w:val="0"/>
        <w:overflowPunct w:val="0"/>
        <w:spacing w:line="348" w:lineRule="auto"/>
        <w:ind w:left="232" w:right="4962"/>
        <w:rPr>
          <w:caps/>
          <w:spacing w:val="2"/>
          <w:sz w:val="23"/>
          <w:szCs w:val="23"/>
        </w:rPr>
      </w:pPr>
      <w:r w:rsidRPr="00BF1522">
        <w:rPr>
          <w:caps/>
          <w:spacing w:val="2"/>
          <w:sz w:val="23"/>
          <w:szCs w:val="23"/>
        </w:rPr>
        <w:t>polizia locale</w:t>
      </w:r>
    </w:p>
    <w:p w:rsidR="007E76B1" w:rsidRPr="00BF1522" w:rsidRDefault="007E76B1" w:rsidP="007E76B1">
      <w:pPr>
        <w:kinsoku w:val="0"/>
        <w:overflowPunct w:val="0"/>
        <w:spacing w:line="348" w:lineRule="auto"/>
        <w:ind w:left="232" w:right="4962"/>
        <w:rPr>
          <w:spacing w:val="14"/>
          <w:sz w:val="23"/>
          <w:szCs w:val="23"/>
        </w:rPr>
      </w:pPr>
      <w:r w:rsidRPr="00BF1522">
        <w:rPr>
          <w:spacing w:val="1"/>
          <w:sz w:val="23"/>
          <w:szCs w:val="23"/>
        </w:rPr>
        <w:t>PRO</w:t>
      </w:r>
      <w:r w:rsidRPr="00BF1522">
        <w:rPr>
          <w:spacing w:val="-4"/>
          <w:sz w:val="23"/>
          <w:szCs w:val="23"/>
        </w:rPr>
        <w:t>T</w:t>
      </w:r>
      <w:r w:rsidRPr="00BF1522">
        <w:rPr>
          <w:spacing w:val="1"/>
          <w:sz w:val="23"/>
          <w:szCs w:val="23"/>
        </w:rPr>
        <w:t>EZ</w:t>
      </w:r>
      <w:r w:rsidRPr="00BF1522">
        <w:rPr>
          <w:spacing w:val="-7"/>
          <w:sz w:val="23"/>
          <w:szCs w:val="23"/>
        </w:rPr>
        <w:t>I</w:t>
      </w:r>
      <w:r w:rsidRPr="00BF1522">
        <w:rPr>
          <w:spacing w:val="1"/>
          <w:sz w:val="23"/>
          <w:szCs w:val="23"/>
        </w:rPr>
        <w:t>ON</w:t>
      </w:r>
      <w:r w:rsidRPr="00BF1522">
        <w:rPr>
          <w:sz w:val="23"/>
          <w:szCs w:val="23"/>
        </w:rPr>
        <w:t xml:space="preserve">E  </w:t>
      </w:r>
      <w:r w:rsidRPr="00BF1522">
        <w:rPr>
          <w:spacing w:val="17"/>
          <w:sz w:val="23"/>
          <w:szCs w:val="23"/>
        </w:rPr>
        <w:t xml:space="preserve"> </w:t>
      </w:r>
      <w:r w:rsidRPr="00BF1522">
        <w:rPr>
          <w:spacing w:val="1"/>
          <w:sz w:val="23"/>
          <w:szCs w:val="23"/>
        </w:rPr>
        <w:t>C</w:t>
      </w:r>
      <w:r w:rsidRPr="00BF1522">
        <w:rPr>
          <w:spacing w:val="-7"/>
          <w:sz w:val="23"/>
          <w:szCs w:val="23"/>
        </w:rPr>
        <w:t>I</w:t>
      </w:r>
      <w:r w:rsidRPr="00BF1522">
        <w:rPr>
          <w:spacing w:val="6"/>
          <w:sz w:val="23"/>
          <w:szCs w:val="23"/>
        </w:rPr>
        <w:t>V</w:t>
      </w:r>
      <w:r w:rsidRPr="00BF1522">
        <w:rPr>
          <w:spacing w:val="-5"/>
          <w:sz w:val="23"/>
          <w:szCs w:val="23"/>
        </w:rPr>
        <w:t>I</w:t>
      </w:r>
      <w:r w:rsidRPr="00BF1522">
        <w:rPr>
          <w:spacing w:val="1"/>
          <w:sz w:val="23"/>
          <w:szCs w:val="23"/>
        </w:rPr>
        <w:t>L</w:t>
      </w:r>
      <w:r w:rsidRPr="00BF1522">
        <w:rPr>
          <w:sz w:val="23"/>
          <w:szCs w:val="23"/>
        </w:rPr>
        <w:t xml:space="preserve">E  </w:t>
      </w:r>
      <w:r w:rsidRPr="00BF1522">
        <w:rPr>
          <w:spacing w:val="14"/>
          <w:sz w:val="23"/>
          <w:szCs w:val="23"/>
        </w:rPr>
        <w:t xml:space="preserve"> </w:t>
      </w:r>
    </w:p>
    <w:p w:rsidR="007E76B1" w:rsidRPr="00BF1522" w:rsidRDefault="007E76B1" w:rsidP="007E76B1">
      <w:pPr>
        <w:kinsoku w:val="0"/>
        <w:overflowPunct w:val="0"/>
        <w:spacing w:line="348" w:lineRule="auto"/>
        <w:ind w:left="232" w:right="4962"/>
        <w:rPr>
          <w:spacing w:val="14"/>
          <w:sz w:val="23"/>
          <w:szCs w:val="23"/>
        </w:rPr>
      </w:pPr>
      <w:r w:rsidRPr="00BF1522">
        <w:rPr>
          <w:spacing w:val="14"/>
          <w:sz w:val="23"/>
          <w:szCs w:val="23"/>
        </w:rPr>
        <w:t>SERVIZI DI TRASPORTO</w:t>
      </w:r>
    </w:p>
    <w:p w:rsidR="007E76B1" w:rsidRPr="00BF1522" w:rsidRDefault="007E76B1" w:rsidP="007E76B1">
      <w:pPr>
        <w:kinsoku w:val="0"/>
        <w:overflowPunct w:val="0"/>
        <w:spacing w:line="348" w:lineRule="auto"/>
        <w:ind w:left="232" w:right="4962"/>
        <w:rPr>
          <w:spacing w:val="14"/>
          <w:sz w:val="23"/>
          <w:szCs w:val="23"/>
        </w:rPr>
      </w:pPr>
      <w:r w:rsidRPr="00BF1522">
        <w:rPr>
          <w:spacing w:val="14"/>
          <w:sz w:val="23"/>
          <w:szCs w:val="23"/>
        </w:rPr>
        <w:t>AMBIENTE</w:t>
      </w:r>
    </w:p>
    <w:p w:rsidR="007E76B1" w:rsidRPr="00BF1522" w:rsidRDefault="007E76B1" w:rsidP="007E76B1">
      <w:pPr>
        <w:kinsoku w:val="0"/>
        <w:overflowPunct w:val="0"/>
        <w:spacing w:line="348" w:lineRule="auto"/>
        <w:ind w:left="232" w:right="4962"/>
        <w:rPr>
          <w:spacing w:val="14"/>
          <w:sz w:val="23"/>
          <w:szCs w:val="23"/>
        </w:rPr>
      </w:pPr>
      <w:r w:rsidRPr="00BF1522">
        <w:rPr>
          <w:spacing w:val="14"/>
          <w:sz w:val="23"/>
          <w:szCs w:val="23"/>
        </w:rPr>
        <w:t>SERVIZI TURISTICI E SPORTIVI</w:t>
      </w:r>
    </w:p>
    <w:p w:rsidR="007E76B1" w:rsidRPr="00105A4E" w:rsidRDefault="007E76B1" w:rsidP="007E76B1">
      <w:pPr>
        <w:kinsoku w:val="0"/>
        <w:overflowPunct w:val="0"/>
        <w:spacing w:before="80"/>
        <w:ind w:left="3031"/>
        <w:rPr>
          <w:sz w:val="22"/>
          <w:szCs w:val="22"/>
        </w:rPr>
      </w:pPr>
      <w:r w:rsidRPr="00105A4E">
        <w:rPr>
          <w:b/>
          <w:bCs/>
          <w:spacing w:val="-1"/>
          <w:sz w:val="22"/>
          <w:szCs w:val="22"/>
        </w:rPr>
        <w:t>DO</w:t>
      </w:r>
      <w:r w:rsidRPr="00105A4E">
        <w:rPr>
          <w:b/>
          <w:bCs/>
          <w:spacing w:val="3"/>
          <w:sz w:val="22"/>
          <w:szCs w:val="22"/>
        </w:rPr>
        <w:t>T</w:t>
      </w:r>
      <w:r w:rsidRPr="00105A4E">
        <w:rPr>
          <w:b/>
          <w:bCs/>
          <w:spacing w:val="-1"/>
          <w:sz w:val="22"/>
          <w:szCs w:val="22"/>
        </w:rPr>
        <w:t>AZION</w:t>
      </w:r>
      <w:r w:rsidRPr="00105A4E">
        <w:rPr>
          <w:b/>
          <w:bCs/>
          <w:sz w:val="22"/>
          <w:szCs w:val="22"/>
        </w:rPr>
        <w:t>E</w:t>
      </w:r>
      <w:r w:rsidRPr="00105A4E">
        <w:rPr>
          <w:b/>
          <w:bCs/>
          <w:spacing w:val="-1"/>
          <w:sz w:val="22"/>
          <w:szCs w:val="22"/>
        </w:rPr>
        <w:t xml:space="preserve"> OR</w:t>
      </w:r>
      <w:r w:rsidRPr="00105A4E">
        <w:rPr>
          <w:b/>
          <w:bCs/>
          <w:spacing w:val="3"/>
          <w:sz w:val="22"/>
          <w:szCs w:val="22"/>
        </w:rPr>
        <w:t>G</w:t>
      </w:r>
      <w:r w:rsidRPr="00105A4E">
        <w:rPr>
          <w:b/>
          <w:bCs/>
          <w:spacing w:val="-1"/>
          <w:sz w:val="22"/>
          <w:szCs w:val="22"/>
        </w:rPr>
        <w:t>ANIC</w:t>
      </w:r>
      <w:r w:rsidRPr="00105A4E">
        <w:rPr>
          <w:b/>
          <w:bCs/>
          <w:sz w:val="22"/>
          <w:szCs w:val="22"/>
        </w:rPr>
        <w:t>A</w:t>
      </w:r>
      <w:r w:rsidRPr="00105A4E">
        <w:rPr>
          <w:b/>
          <w:bCs/>
          <w:spacing w:val="2"/>
          <w:sz w:val="22"/>
          <w:szCs w:val="22"/>
        </w:rPr>
        <w:t xml:space="preserve"> </w:t>
      </w:r>
      <w:r w:rsidRPr="00105A4E">
        <w:rPr>
          <w:b/>
          <w:bCs/>
          <w:spacing w:val="-6"/>
          <w:sz w:val="22"/>
          <w:szCs w:val="22"/>
        </w:rPr>
        <w:t>A</w:t>
      </w:r>
      <w:r w:rsidRPr="00105A4E">
        <w:rPr>
          <w:b/>
          <w:bCs/>
          <w:sz w:val="22"/>
          <w:szCs w:val="22"/>
        </w:rPr>
        <w:t>L</w:t>
      </w:r>
      <w:r w:rsidRPr="00105A4E">
        <w:rPr>
          <w:b/>
          <w:bCs/>
          <w:spacing w:val="3"/>
          <w:sz w:val="22"/>
          <w:szCs w:val="22"/>
        </w:rPr>
        <w:t xml:space="preserve"> </w:t>
      </w:r>
      <w:r w:rsidRPr="00105A4E">
        <w:rPr>
          <w:b/>
          <w:bCs/>
          <w:spacing w:val="-1"/>
          <w:sz w:val="22"/>
          <w:szCs w:val="22"/>
        </w:rPr>
        <w:t>31/12</w:t>
      </w:r>
      <w:r w:rsidRPr="00105A4E">
        <w:rPr>
          <w:b/>
          <w:bCs/>
          <w:spacing w:val="2"/>
          <w:sz w:val="22"/>
          <w:szCs w:val="22"/>
        </w:rPr>
        <w:t>/</w:t>
      </w:r>
      <w:r w:rsidRPr="00105A4E">
        <w:rPr>
          <w:b/>
          <w:bCs/>
          <w:spacing w:val="-1"/>
          <w:sz w:val="22"/>
          <w:szCs w:val="22"/>
        </w:rPr>
        <w:t>2016</w:t>
      </w:r>
    </w:p>
    <w:p w:rsidR="007E76B1" w:rsidRPr="00105A4E" w:rsidRDefault="007E76B1" w:rsidP="007E76B1">
      <w:pPr>
        <w:kinsoku w:val="0"/>
        <w:overflowPunct w:val="0"/>
        <w:spacing w:before="7" w:line="180" w:lineRule="exact"/>
        <w:rPr>
          <w:sz w:val="18"/>
          <w:szCs w:val="18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33"/>
        <w:gridCol w:w="1147"/>
        <w:gridCol w:w="1133"/>
        <w:gridCol w:w="994"/>
        <w:gridCol w:w="1133"/>
        <w:gridCol w:w="1132"/>
        <w:gridCol w:w="994"/>
        <w:gridCol w:w="850"/>
      </w:tblGrid>
      <w:tr w:rsidR="007E76B1" w:rsidRPr="00105A4E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4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10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spacing w:line="252" w:lineRule="exact"/>
              <w:ind w:left="119"/>
            </w:pPr>
            <w:r w:rsidRPr="00105A4E">
              <w:rPr>
                <w:b/>
                <w:bCs/>
                <w:spacing w:val="1"/>
                <w:sz w:val="22"/>
                <w:szCs w:val="22"/>
              </w:rPr>
              <w:t>AREE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10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spacing w:line="252" w:lineRule="exact"/>
              <w:ind w:left="147"/>
            </w:pPr>
            <w:r w:rsidRPr="00105A4E">
              <w:rPr>
                <w:b/>
                <w:bCs/>
                <w:spacing w:val="-1"/>
                <w:sz w:val="22"/>
                <w:szCs w:val="22"/>
              </w:rPr>
              <w:t>CAT</w:t>
            </w:r>
            <w:r w:rsidRPr="00105A4E">
              <w:rPr>
                <w:b/>
                <w:bCs/>
                <w:sz w:val="22"/>
                <w:szCs w:val="22"/>
              </w:rPr>
              <w:t>.</w:t>
            </w:r>
            <w:r w:rsidRPr="00105A4E">
              <w:rPr>
                <w:b/>
                <w:bCs/>
                <w:spacing w:val="7"/>
                <w:sz w:val="22"/>
                <w:szCs w:val="22"/>
              </w:rPr>
              <w:t xml:space="preserve"> </w:t>
            </w:r>
            <w:r w:rsidRPr="00105A4E">
              <w:rPr>
                <w:b/>
                <w:bCs/>
                <w:spacing w:val="-1"/>
                <w:sz w:val="22"/>
                <w:szCs w:val="22"/>
              </w:rPr>
              <w:t>D3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10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spacing w:line="252" w:lineRule="exact"/>
              <w:ind w:left="133"/>
            </w:pPr>
            <w:r w:rsidRPr="00105A4E">
              <w:rPr>
                <w:b/>
                <w:bCs/>
                <w:spacing w:val="-1"/>
                <w:sz w:val="22"/>
                <w:szCs w:val="22"/>
              </w:rPr>
              <w:t>CAT</w:t>
            </w:r>
            <w:r w:rsidRPr="00105A4E">
              <w:rPr>
                <w:b/>
                <w:bCs/>
                <w:sz w:val="22"/>
                <w:szCs w:val="22"/>
              </w:rPr>
              <w:t>.</w:t>
            </w:r>
            <w:r w:rsidRPr="00105A4E">
              <w:rPr>
                <w:b/>
                <w:bCs/>
                <w:spacing w:val="7"/>
                <w:sz w:val="22"/>
                <w:szCs w:val="22"/>
              </w:rPr>
              <w:t xml:space="preserve"> </w:t>
            </w:r>
            <w:r w:rsidRPr="00105A4E">
              <w:rPr>
                <w:b/>
                <w:bCs/>
                <w:spacing w:val="-1"/>
                <w:sz w:val="22"/>
                <w:szCs w:val="22"/>
              </w:rPr>
              <w:t>D1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10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spacing w:line="252" w:lineRule="exact"/>
              <w:ind w:left="119"/>
            </w:pPr>
            <w:r w:rsidRPr="00105A4E">
              <w:rPr>
                <w:b/>
                <w:bCs/>
                <w:spacing w:val="-1"/>
                <w:sz w:val="22"/>
                <w:szCs w:val="22"/>
              </w:rPr>
              <w:t>CA</w:t>
            </w:r>
            <w:r w:rsidRPr="00105A4E">
              <w:rPr>
                <w:b/>
                <w:bCs/>
                <w:spacing w:val="2"/>
                <w:sz w:val="22"/>
                <w:szCs w:val="22"/>
              </w:rPr>
              <w:t>T</w:t>
            </w:r>
            <w:r w:rsidRPr="00105A4E">
              <w:rPr>
                <w:b/>
                <w:bCs/>
                <w:sz w:val="22"/>
                <w:szCs w:val="22"/>
              </w:rPr>
              <w:t>.</w:t>
            </w:r>
            <w:r w:rsidRPr="00105A4E">
              <w:rPr>
                <w:b/>
                <w:bCs/>
                <w:spacing w:val="3"/>
                <w:sz w:val="22"/>
                <w:szCs w:val="22"/>
              </w:rPr>
              <w:t xml:space="preserve"> </w:t>
            </w:r>
            <w:r w:rsidRPr="00105A4E">
              <w:rPr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10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spacing w:line="252" w:lineRule="exact"/>
              <w:ind w:left="143"/>
            </w:pPr>
            <w:r w:rsidRPr="00105A4E">
              <w:rPr>
                <w:b/>
                <w:bCs/>
                <w:spacing w:val="1"/>
                <w:sz w:val="22"/>
                <w:szCs w:val="22"/>
              </w:rPr>
              <w:t>C</w:t>
            </w:r>
            <w:r w:rsidRPr="00105A4E">
              <w:rPr>
                <w:b/>
                <w:bCs/>
                <w:spacing w:val="-4"/>
                <w:sz w:val="22"/>
                <w:szCs w:val="22"/>
              </w:rPr>
              <w:t>A</w:t>
            </w:r>
            <w:r w:rsidRPr="00105A4E">
              <w:rPr>
                <w:b/>
                <w:bCs/>
                <w:spacing w:val="1"/>
                <w:sz w:val="22"/>
                <w:szCs w:val="22"/>
              </w:rPr>
              <w:t>T</w:t>
            </w:r>
            <w:r w:rsidRPr="00105A4E">
              <w:rPr>
                <w:b/>
                <w:bCs/>
                <w:sz w:val="22"/>
                <w:szCs w:val="22"/>
              </w:rPr>
              <w:t xml:space="preserve">. </w:t>
            </w:r>
            <w:r w:rsidRPr="00105A4E">
              <w:rPr>
                <w:b/>
                <w:bCs/>
                <w:spacing w:val="1"/>
                <w:sz w:val="22"/>
                <w:szCs w:val="22"/>
              </w:rPr>
              <w:t>B3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10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spacing w:line="252" w:lineRule="exact"/>
              <w:ind w:left="147"/>
            </w:pPr>
            <w:r w:rsidRPr="00105A4E">
              <w:rPr>
                <w:b/>
                <w:bCs/>
                <w:spacing w:val="1"/>
                <w:sz w:val="22"/>
                <w:szCs w:val="22"/>
              </w:rPr>
              <w:t>C</w:t>
            </w:r>
            <w:r w:rsidRPr="00105A4E">
              <w:rPr>
                <w:b/>
                <w:bCs/>
                <w:spacing w:val="-4"/>
                <w:sz w:val="22"/>
                <w:szCs w:val="22"/>
              </w:rPr>
              <w:t>A</w:t>
            </w:r>
            <w:r w:rsidRPr="00105A4E">
              <w:rPr>
                <w:b/>
                <w:bCs/>
                <w:spacing w:val="1"/>
                <w:sz w:val="22"/>
                <w:szCs w:val="22"/>
              </w:rPr>
              <w:t>T</w:t>
            </w:r>
            <w:r w:rsidRPr="00105A4E">
              <w:rPr>
                <w:b/>
                <w:bCs/>
                <w:sz w:val="22"/>
                <w:szCs w:val="22"/>
              </w:rPr>
              <w:t xml:space="preserve">. </w:t>
            </w:r>
            <w:r w:rsidRPr="00105A4E">
              <w:rPr>
                <w:b/>
                <w:bCs/>
                <w:spacing w:val="1"/>
                <w:sz w:val="22"/>
                <w:szCs w:val="22"/>
              </w:rPr>
              <w:t>B1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10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spacing w:line="252" w:lineRule="exact"/>
              <w:ind w:left="123"/>
            </w:pPr>
            <w:r w:rsidRPr="00105A4E">
              <w:rPr>
                <w:b/>
                <w:bCs/>
                <w:spacing w:val="-1"/>
                <w:sz w:val="22"/>
                <w:szCs w:val="22"/>
              </w:rPr>
              <w:t>CA</w:t>
            </w:r>
            <w:r w:rsidRPr="00105A4E">
              <w:rPr>
                <w:b/>
                <w:bCs/>
                <w:spacing w:val="2"/>
                <w:sz w:val="22"/>
                <w:szCs w:val="22"/>
              </w:rPr>
              <w:t>T</w:t>
            </w:r>
            <w:r w:rsidRPr="00105A4E">
              <w:rPr>
                <w:b/>
                <w:bCs/>
                <w:sz w:val="22"/>
                <w:szCs w:val="22"/>
              </w:rPr>
              <w:t>.</w:t>
            </w:r>
            <w:r w:rsidRPr="00105A4E">
              <w:rPr>
                <w:b/>
                <w:bCs/>
                <w:spacing w:val="3"/>
                <w:sz w:val="22"/>
                <w:szCs w:val="22"/>
              </w:rPr>
              <w:t xml:space="preserve"> </w:t>
            </w:r>
            <w:r w:rsidRPr="00105A4E"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10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spacing w:line="252" w:lineRule="exact"/>
              <w:ind w:left="162"/>
            </w:pPr>
            <w:r w:rsidRPr="00105A4E">
              <w:rPr>
                <w:b/>
                <w:bCs/>
                <w:spacing w:val="1"/>
                <w:sz w:val="22"/>
                <w:szCs w:val="22"/>
              </w:rPr>
              <w:t>T</w:t>
            </w:r>
            <w:r w:rsidRPr="00105A4E">
              <w:rPr>
                <w:b/>
                <w:bCs/>
                <w:sz w:val="22"/>
                <w:szCs w:val="22"/>
              </w:rPr>
              <w:t>O</w:t>
            </w:r>
            <w:r w:rsidRPr="00105A4E">
              <w:rPr>
                <w:b/>
                <w:bCs/>
                <w:spacing w:val="-3"/>
                <w:sz w:val="22"/>
                <w:szCs w:val="22"/>
              </w:rPr>
              <w:t>T.</w:t>
            </w:r>
          </w:p>
        </w:tc>
      </w:tr>
      <w:tr w:rsidR="007E76B1" w:rsidRPr="007C08A4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7C08A4" w:rsidRDefault="007E76B1" w:rsidP="00F053EA">
            <w:pPr>
              <w:pStyle w:val="TableParagraph"/>
              <w:kinsoku w:val="0"/>
              <w:overflowPunct w:val="0"/>
              <w:spacing w:before="10" w:line="240" w:lineRule="exact"/>
            </w:pPr>
          </w:p>
          <w:p w:rsidR="007E76B1" w:rsidRPr="007C08A4" w:rsidRDefault="007E76B1" w:rsidP="00F053EA">
            <w:pPr>
              <w:pStyle w:val="TableParagraph"/>
              <w:kinsoku w:val="0"/>
              <w:overflowPunct w:val="0"/>
              <w:ind w:right="74"/>
              <w:jc w:val="center"/>
            </w:pPr>
            <w:r w:rsidRPr="007C08A4">
              <w:rPr>
                <w:b/>
                <w:bCs/>
                <w:spacing w:val="-2"/>
                <w:szCs w:val="22"/>
              </w:rPr>
              <w:t>1^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7C08A4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</w:pPr>
          </w:p>
          <w:p w:rsidR="007E76B1" w:rsidRPr="007C08A4" w:rsidRDefault="007E76B1" w:rsidP="00F053EA">
            <w:pPr>
              <w:pStyle w:val="TableParagraph"/>
              <w:kinsoku w:val="0"/>
              <w:overflowPunct w:val="0"/>
              <w:ind w:left="493" w:right="493"/>
              <w:jc w:val="center"/>
            </w:pPr>
            <w:r w:rsidRPr="007C08A4">
              <w:rPr>
                <w:szCs w:val="22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7C08A4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</w:pPr>
          </w:p>
          <w:p w:rsidR="007E76B1" w:rsidRPr="007C08A4" w:rsidRDefault="007E76B1" w:rsidP="00F053EA">
            <w:pPr>
              <w:pStyle w:val="TableParagraph"/>
              <w:kinsoku w:val="0"/>
              <w:overflowPunct w:val="0"/>
              <w:ind w:left="112" w:right="116"/>
              <w:jc w:val="center"/>
            </w:pPr>
            <w:r w:rsidRPr="007C08A4">
              <w:rPr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7C08A4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</w:pPr>
          </w:p>
          <w:p w:rsidR="007E76B1" w:rsidRPr="007C08A4" w:rsidRDefault="007E76B1" w:rsidP="00F053EA">
            <w:pPr>
              <w:pStyle w:val="TableParagraph"/>
              <w:kinsoku w:val="0"/>
              <w:overflowPunct w:val="0"/>
              <w:ind w:left="359" w:right="363"/>
              <w:jc w:val="center"/>
            </w:pPr>
            <w:r w:rsidRPr="007C08A4"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7C08A4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</w:pPr>
          </w:p>
          <w:p w:rsidR="007E76B1" w:rsidRPr="007C08A4" w:rsidRDefault="007E76B1" w:rsidP="00F053EA">
            <w:pPr>
              <w:pStyle w:val="TableParagraph"/>
              <w:kinsoku w:val="0"/>
              <w:overflowPunct w:val="0"/>
              <w:ind w:left="63" w:right="67"/>
              <w:jc w:val="center"/>
            </w:pPr>
            <w:r w:rsidRPr="007C08A4">
              <w:rPr>
                <w:szCs w:val="22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7C08A4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</w:pPr>
          </w:p>
          <w:p w:rsidR="007E76B1" w:rsidRPr="007C08A4" w:rsidRDefault="007E76B1" w:rsidP="00F053EA">
            <w:pPr>
              <w:pStyle w:val="TableParagraph"/>
              <w:kinsoku w:val="0"/>
              <w:overflowPunct w:val="0"/>
              <w:jc w:val="center"/>
            </w:pPr>
            <w:r w:rsidRPr="007C08A4">
              <w:rPr>
                <w:szCs w:val="22"/>
              </w:rPr>
              <w:t>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7C08A4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</w:pPr>
          </w:p>
          <w:p w:rsidR="007E76B1" w:rsidRPr="007C08A4" w:rsidRDefault="007E76B1" w:rsidP="00F053EA">
            <w:pPr>
              <w:pStyle w:val="TableParagraph"/>
              <w:kinsoku w:val="0"/>
              <w:overflowPunct w:val="0"/>
              <w:ind w:left="416" w:right="416"/>
              <w:jc w:val="center"/>
            </w:pPr>
            <w:r w:rsidRPr="007C08A4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7C08A4" w:rsidRDefault="007E76B1" w:rsidP="00F053EA">
            <w:pPr>
              <w:pStyle w:val="TableParagraph"/>
              <w:kinsoku w:val="0"/>
              <w:overflowPunct w:val="0"/>
              <w:spacing w:before="10" w:line="240" w:lineRule="exact"/>
            </w:pPr>
          </w:p>
          <w:p w:rsidR="007E76B1" w:rsidRPr="007C08A4" w:rsidRDefault="007E76B1" w:rsidP="00F053EA">
            <w:pPr>
              <w:pStyle w:val="TableParagraph"/>
              <w:kinsoku w:val="0"/>
              <w:overflowPunct w:val="0"/>
              <w:ind w:left="291" w:right="287"/>
              <w:jc w:val="center"/>
            </w:pPr>
            <w:r w:rsidRPr="007C08A4">
              <w:rPr>
                <w:b/>
                <w:bCs/>
                <w:szCs w:val="22"/>
              </w:rPr>
              <w:t>22</w:t>
            </w:r>
          </w:p>
        </w:tc>
      </w:tr>
      <w:tr w:rsidR="007E76B1" w:rsidRPr="007C08A4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6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7C08A4" w:rsidRDefault="007E76B1" w:rsidP="00F053EA">
            <w:pPr>
              <w:pStyle w:val="TableParagraph"/>
              <w:kinsoku w:val="0"/>
              <w:overflowPunct w:val="0"/>
              <w:spacing w:before="10" w:line="240" w:lineRule="exact"/>
            </w:pPr>
          </w:p>
          <w:p w:rsidR="007E76B1" w:rsidRPr="007C08A4" w:rsidRDefault="007E76B1" w:rsidP="00F053EA">
            <w:pPr>
              <w:pStyle w:val="TableParagraph"/>
              <w:kinsoku w:val="0"/>
              <w:overflowPunct w:val="0"/>
              <w:jc w:val="center"/>
            </w:pPr>
            <w:r w:rsidRPr="007C08A4">
              <w:rPr>
                <w:b/>
                <w:bCs/>
                <w:spacing w:val="-2"/>
                <w:szCs w:val="22"/>
              </w:rPr>
              <w:t>2^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7C08A4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</w:pPr>
          </w:p>
          <w:p w:rsidR="007E76B1" w:rsidRPr="007C08A4" w:rsidRDefault="007E76B1" w:rsidP="00F053EA">
            <w:pPr>
              <w:pStyle w:val="TableParagraph"/>
              <w:kinsoku w:val="0"/>
              <w:overflowPunct w:val="0"/>
              <w:ind w:left="493" w:right="493"/>
              <w:jc w:val="center"/>
            </w:pPr>
            <w:r w:rsidRPr="007C08A4">
              <w:rPr>
                <w:szCs w:val="22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7C08A4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</w:pPr>
          </w:p>
          <w:p w:rsidR="007E76B1" w:rsidRPr="007C08A4" w:rsidRDefault="007E76B1" w:rsidP="00F053EA">
            <w:pPr>
              <w:pStyle w:val="TableParagraph"/>
              <w:kinsoku w:val="0"/>
              <w:overflowPunct w:val="0"/>
              <w:ind w:left="112" w:right="116"/>
              <w:jc w:val="center"/>
            </w:pPr>
            <w:r w:rsidRPr="007C08A4">
              <w:rPr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7C08A4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</w:pPr>
          </w:p>
          <w:p w:rsidR="007E76B1" w:rsidRPr="007C08A4" w:rsidRDefault="007E76B1" w:rsidP="00F053EA">
            <w:pPr>
              <w:pStyle w:val="TableParagraph"/>
              <w:kinsoku w:val="0"/>
              <w:overflowPunct w:val="0"/>
              <w:ind w:left="412" w:right="421"/>
              <w:jc w:val="center"/>
            </w:pPr>
            <w:r w:rsidRPr="007C08A4">
              <w:rPr>
                <w:szCs w:val="22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7C08A4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</w:pPr>
          </w:p>
          <w:p w:rsidR="007E76B1" w:rsidRPr="007C08A4" w:rsidRDefault="007E76B1" w:rsidP="00F053EA">
            <w:pPr>
              <w:pStyle w:val="TableParagraph"/>
              <w:kinsoku w:val="0"/>
              <w:overflowPunct w:val="0"/>
              <w:ind w:left="63" w:right="67"/>
              <w:jc w:val="center"/>
            </w:pPr>
            <w:r w:rsidRPr="007C08A4">
              <w:rPr>
                <w:szCs w:val="22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7C08A4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</w:pPr>
          </w:p>
          <w:p w:rsidR="007E76B1" w:rsidRPr="007C08A4" w:rsidRDefault="007E76B1" w:rsidP="00F053EA">
            <w:pPr>
              <w:pStyle w:val="TableParagraph"/>
              <w:kinsoku w:val="0"/>
              <w:overflowPunct w:val="0"/>
              <w:ind w:left="488" w:right="483"/>
              <w:jc w:val="center"/>
            </w:pPr>
            <w:r w:rsidRPr="007C08A4">
              <w:rPr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7C08A4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</w:pPr>
          </w:p>
          <w:p w:rsidR="007E76B1" w:rsidRPr="007C08A4" w:rsidRDefault="007E76B1" w:rsidP="00F053EA">
            <w:pPr>
              <w:pStyle w:val="TableParagraph"/>
              <w:kinsoku w:val="0"/>
              <w:overflowPunct w:val="0"/>
              <w:ind w:left="416" w:right="416"/>
              <w:jc w:val="center"/>
            </w:pPr>
            <w:r w:rsidRPr="007C08A4"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7C08A4" w:rsidRDefault="007E76B1" w:rsidP="00F053EA">
            <w:pPr>
              <w:pStyle w:val="TableParagraph"/>
              <w:kinsoku w:val="0"/>
              <w:overflowPunct w:val="0"/>
              <w:spacing w:before="10" w:line="240" w:lineRule="exact"/>
            </w:pPr>
          </w:p>
          <w:p w:rsidR="007E76B1" w:rsidRPr="007C08A4" w:rsidRDefault="007E76B1" w:rsidP="00F053EA">
            <w:pPr>
              <w:pStyle w:val="TableParagraph"/>
              <w:kinsoku w:val="0"/>
              <w:overflowPunct w:val="0"/>
              <w:ind w:left="291" w:right="287"/>
              <w:jc w:val="center"/>
            </w:pPr>
            <w:r w:rsidRPr="007C08A4">
              <w:rPr>
                <w:b/>
                <w:bCs/>
                <w:szCs w:val="22"/>
              </w:rPr>
              <w:t>7</w:t>
            </w:r>
          </w:p>
        </w:tc>
      </w:tr>
      <w:tr w:rsidR="007E76B1" w:rsidRPr="00105A4E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4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ind w:right="74"/>
              <w:jc w:val="center"/>
            </w:pPr>
            <w:r w:rsidRPr="00105A4E">
              <w:rPr>
                <w:b/>
                <w:bCs/>
                <w:spacing w:val="-2"/>
                <w:sz w:val="22"/>
                <w:szCs w:val="22"/>
              </w:rPr>
              <w:t>3^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20" w:line="220" w:lineRule="exact"/>
              <w:rPr>
                <w:sz w:val="22"/>
                <w:szCs w:val="22"/>
              </w:rPr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ind w:left="493" w:right="493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20" w:line="220" w:lineRule="exact"/>
              <w:rPr>
                <w:sz w:val="22"/>
                <w:szCs w:val="22"/>
              </w:rPr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ind w:left="112" w:right="116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20" w:line="220" w:lineRule="exact"/>
              <w:rPr>
                <w:sz w:val="22"/>
                <w:szCs w:val="22"/>
              </w:rPr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ind w:left="412" w:right="421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20" w:line="220" w:lineRule="exact"/>
              <w:rPr>
                <w:sz w:val="22"/>
                <w:szCs w:val="22"/>
              </w:rPr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ind w:left="63" w:right="67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20" w:line="220" w:lineRule="exact"/>
              <w:rPr>
                <w:sz w:val="22"/>
                <w:szCs w:val="22"/>
              </w:rPr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ind w:left="488" w:right="483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20" w:line="220" w:lineRule="exact"/>
              <w:rPr>
                <w:sz w:val="22"/>
                <w:szCs w:val="22"/>
              </w:rPr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ind w:left="416" w:right="416"/>
              <w:jc w:val="center"/>
            </w:pPr>
            <w:r w:rsidRPr="00105A4E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ind w:left="291" w:right="287"/>
              <w:jc w:val="center"/>
            </w:pPr>
            <w:r w:rsidRPr="00105A4E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7E76B1" w:rsidRPr="00105A4E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10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jc w:val="center"/>
            </w:pPr>
            <w:r w:rsidRPr="00105A4E">
              <w:rPr>
                <w:b/>
                <w:bCs/>
                <w:spacing w:val="-2"/>
                <w:sz w:val="22"/>
                <w:szCs w:val="22"/>
              </w:rPr>
              <w:t>4^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ind w:left="493" w:right="493"/>
              <w:jc w:val="center"/>
            </w:pPr>
            <w:r w:rsidRPr="00105A4E">
              <w:rPr>
                <w:sz w:val="22"/>
                <w:szCs w:val="22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ind w:left="112" w:right="116"/>
              <w:jc w:val="center"/>
            </w:pPr>
            <w:r w:rsidRPr="00105A4E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ind w:left="412" w:right="421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ind w:left="63" w:right="67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ind w:left="488" w:right="483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ind w:left="416" w:right="416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10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ind w:left="291" w:right="287"/>
              <w:jc w:val="center"/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7E76B1" w:rsidRPr="00105A4E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0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10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ind w:right="74"/>
              <w:jc w:val="center"/>
            </w:pPr>
            <w:r w:rsidRPr="00105A4E">
              <w:rPr>
                <w:b/>
                <w:bCs/>
                <w:spacing w:val="-2"/>
                <w:sz w:val="22"/>
                <w:szCs w:val="22"/>
              </w:rPr>
              <w:t>5^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ind w:left="493" w:right="493"/>
              <w:jc w:val="center"/>
            </w:pPr>
            <w:r w:rsidRPr="00105A4E">
              <w:rPr>
                <w:sz w:val="22"/>
                <w:szCs w:val="22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ind w:left="112" w:right="116"/>
              <w:jc w:val="center"/>
            </w:pPr>
            <w:r w:rsidRPr="00105A4E">
              <w:rPr>
                <w:sz w:val="22"/>
                <w:szCs w:val="22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ind w:left="412" w:right="421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ind w:left="105" w:right="110"/>
              <w:jc w:val="center"/>
            </w:pPr>
            <w:r w:rsidRPr="00105A4E">
              <w:rPr>
                <w:sz w:val="22"/>
                <w:szCs w:val="22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ind w:left="4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10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jc w:val="center"/>
            </w:pPr>
            <w:r>
              <w:rPr>
                <w:b/>
                <w:bCs/>
                <w:sz w:val="22"/>
                <w:szCs w:val="22"/>
              </w:rPr>
              <w:t>17</w:t>
            </w:r>
          </w:p>
        </w:tc>
      </w:tr>
      <w:tr w:rsidR="007E76B1" w:rsidRPr="00105A4E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0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10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ind w:right="74"/>
              <w:jc w:val="center"/>
            </w:pPr>
            <w:r w:rsidRPr="00105A4E">
              <w:rPr>
                <w:b/>
                <w:bCs/>
                <w:spacing w:val="-2"/>
                <w:sz w:val="22"/>
                <w:szCs w:val="22"/>
              </w:rPr>
              <w:t>6^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ind w:left="493" w:right="493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ind w:left="112" w:right="116"/>
              <w:jc w:val="center"/>
            </w:pPr>
            <w:r w:rsidRPr="00105A4E">
              <w:rPr>
                <w:sz w:val="22"/>
                <w:szCs w:val="22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ind w:left="359" w:right="363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ind w:left="63" w:right="67"/>
              <w:jc w:val="center"/>
            </w:pPr>
            <w:r w:rsidRPr="00105A4E">
              <w:rPr>
                <w:sz w:val="22"/>
                <w:szCs w:val="22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ind w:left="112" w:right="107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10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ind w:left="291" w:right="287"/>
              <w:jc w:val="center"/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</w:tr>
      <w:tr w:rsidR="007E76B1" w:rsidRPr="00105A4E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10" w:line="240" w:lineRule="exact"/>
              <w:jc w:val="center"/>
              <w:rPr>
                <w:b/>
                <w:bCs/>
                <w:spacing w:val="-2"/>
                <w:sz w:val="22"/>
                <w:szCs w:val="22"/>
              </w:rPr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10" w:line="240" w:lineRule="exact"/>
              <w:jc w:val="center"/>
            </w:pPr>
            <w:r w:rsidRPr="00105A4E">
              <w:rPr>
                <w:b/>
                <w:bCs/>
                <w:spacing w:val="-2"/>
                <w:sz w:val="22"/>
                <w:szCs w:val="22"/>
              </w:rPr>
              <w:t>7</w:t>
            </w:r>
            <w:r>
              <w:rPr>
                <w:b/>
                <w:bCs/>
                <w:spacing w:val="-2"/>
                <w:sz w:val="22"/>
                <w:szCs w:val="22"/>
              </w:rPr>
              <w:t>^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  <w:jc w:val="center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  <w:jc w:val="center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  <w:jc w:val="center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  <w:jc w:val="center"/>
            </w:pPr>
            <w: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  <w:jc w:val="center"/>
            </w:pPr>
            <w:r>
              <w:t>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  <w:jc w:val="center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  <w:jc w:val="center"/>
            </w:pPr>
            <w: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  <w:jc w:val="center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  <w:jc w:val="center"/>
            </w:pPr>
            <w: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  <w:jc w:val="center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10" w:line="240" w:lineRule="exact"/>
              <w:jc w:val="center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10" w:line="240" w:lineRule="exact"/>
              <w:jc w:val="center"/>
            </w:pPr>
            <w:r>
              <w:t>19</w:t>
            </w:r>
          </w:p>
        </w:tc>
      </w:tr>
      <w:tr w:rsidR="007E76B1" w:rsidRPr="00105A4E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1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10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10" w:line="240" w:lineRule="exact"/>
              <w:jc w:val="center"/>
            </w:pPr>
            <w:r w:rsidRPr="00105A4E">
              <w:t>8^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  <w:jc w:val="center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  <w:jc w:val="center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  <w:jc w:val="center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  <w:jc w:val="center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  <w:jc w:val="center"/>
            </w:pPr>
            <w: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  <w:jc w:val="center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  <w:jc w:val="center"/>
            </w:pPr>
            <w: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  <w:jc w:val="center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  <w:jc w:val="center"/>
            </w:pPr>
            <w: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  <w:jc w:val="center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5" w:line="240" w:lineRule="exact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10" w:line="240" w:lineRule="exact"/>
              <w:jc w:val="center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10" w:line="240" w:lineRule="exact"/>
              <w:jc w:val="center"/>
            </w:pPr>
            <w:r>
              <w:t>31</w:t>
            </w:r>
          </w:p>
        </w:tc>
      </w:tr>
      <w:tr w:rsidR="007E76B1" w:rsidRPr="00105A4E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73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10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ind w:left="152"/>
            </w:pPr>
            <w:r w:rsidRPr="00105A4E">
              <w:rPr>
                <w:b/>
                <w:bCs/>
                <w:spacing w:val="1"/>
                <w:sz w:val="22"/>
                <w:szCs w:val="22"/>
              </w:rPr>
              <w:t>TOT</w:t>
            </w:r>
            <w:r w:rsidRPr="00105A4E">
              <w:rPr>
                <w:b/>
                <w:bCs/>
                <w:spacing w:val="-7"/>
                <w:sz w:val="22"/>
                <w:szCs w:val="22"/>
              </w:rPr>
              <w:t>A</w:t>
            </w:r>
            <w:r w:rsidRPr="00105A4E">
              <w:rPr>
                <w:b/>
                <w:bCs/>
                <w:spacing w:val="1"/>
                <w:sz w:val="22"/>
                <w:szCs w:val="22"/>
              </w:rPr>
              <w:t>LE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10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ind w:left="493" w:right="493"/>
              <w:jc w:val="center"/>
            </w:pPr>
            <w:r w:rsidRPr="00105A4E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10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ind w:right="9"/>
              <w:jc w:val="center"/>
            </w:pPr>
            <w:r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10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ind w:left="359" w:right="363"/>
              <w:jc w:val="center"/>
            </w:pPr>
            <w:r w:rsidRPr="00105A4E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10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ind w:left="63" w:right="67"/>
              <w:jc w:val="center"/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10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ind w:right="85"/>
              <w:jc w:val="center"/>
            </w:pPr>
            <w:r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10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ind w:left="416" w:right="416"/>
              <w:jc w:val="center"/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05A4E" w:rsidRDefault="007E76B1" w:rsidP="00F053EA">
            <w:pPr>
              <w:pStyle w:val="TableParagraph"/>
              <w:kinsoku w:val="0"/>
              <w:overflowPunct w:val="0"/>
              <w:spacing w:before="10" w:line="240" w:lineRule="exact"/>
            </w:pPr>
          </w:p>
          <w:p w:rsidR="007E76B1" w:rsidRPr="00105A4E" w:rsidRDefault="007E76B1" w:rsidP="00F053EA">
            <w:pPr>
              <w:pStyle w:val="TableParagraph"/>
              <w:kinsoku w:val="0"/>
              <w:overflowPunct w:val="0"/>
              <w:ind w:left="4"/>
              <w:jc w:val="center"/>
            </w:pPr>
            <w:r>
              <w:rPr>
                <w:b/>
                <w:bCs/>
                <w:sz w:val="22"/>
                <w:szCs w:val="22"/>
              </w:rPr>
              <w:t>117</w:t>
            </w:r>
          </w:p>
        </w:tc>
      </w:tr>
    </w:tbl>
    <w:p w:rsidR="007E76B1" w:rsidRPr="002647CA" w:rsidRDefault="007E76B1" w:rsidP="007E76B1">
      <w:pPr>
        <w:pStyle w:val="Titolo4"/>
        <w:kinsoku w:val="0"/>
        <w:overflowPunct w:val="0"/>
        <w:spacing w:before="69"/>
        <w:ind w:left="0"/>
        <w:jc w:val="center"/>
        <w:rPr>
          <w:b w:val="0"/>
          <w:bCs w:val="0"/>
        </w:rPr>
      </w:pPr>
      <w:r w:rsidRPr="002647CA">
        <w:lastRenderedPageBreak/>
        <w:t>Consistenza</w:t>
      </w:r>
      <w:r w:rsidRPr="002647CA">
        <w:rPr>
          <w:spacing w:val="-2"/>
        </w:rPr>
        <w:t xml:space="preserve"> </w:t>
      </w:r>
      <w:r w:rsidRPr="002647CA">
        <w:t>del</w:t>
      </w:r>
      <w:r w:rsidRPr="002647CA">
        <w:rPr>
          <w:spacing w:val="-7"/>
        </w:rPr>
        <w:t xml:space="preserve"> </w:t>
      </w:r>
      <w:r w:rsidRPr="002647CA">
        <w:t>p</w:t>
      </w:r>
      <w:r w:rsidRPr="002647CA">
        <w:rPr>
          <w:spacing w:val="4"/>
        </w:rPr>
        <w:t>e</w:t>
      </w:r>
      <w:r w:rsidRPr="002647CA">
        <w:rPr>
          <w:spacing w:val="-7"/>
        </w:rPr>
        <w:t>r</w:t>
      </w:r>
      <w:r w:rsidRPr="002647CA">
        <w:t>son</w:t>
      </w:r>
      <w:r w:rsidRPr="002647CA">
        <w:rPr>
          <w:spacing w:val="3"/>
        </w:rPr>
        <w:t>a</w:t>
      </w:r>
      <w:r w:rsidRPr="002647CA">
        <w:rPr>
          <w:spacing w:val="-6"/>
        </w:rPr>
        <w:t>l</w:t>
      </w:r>
      <w:r w:rsidRPr="002647CA">
        <w:t>e</w:t>
      </w:r>
      <w:r w:rsidRPr="002647CA">
        <w:rPr>
          <w:spacing w:val="-1"/>
        </w:rPr>
        <w:t xml:space="preserve"> </w:t>
      </w:r>
      <w:r w:rsidRPr="002647CA">
        <w:t>di</w:t>
      </w:r>
      <w:r w:rsidRPr="002647CA">
        <w:rPr>
          <w:spacing w:val="-1"/>
        </w:rPr>
        <w:t xml:space="preserve"> </w:t>
      </w:r>
      <w:r w:rsidRPr="002647CA">
        <w:rPr>
          <w:spacing w:val="-6"/>
        </w:rPr>
        <w:t>r</w:t>
      </w:r>
      <w:r w:rsidRPr="002647CA">
        <w:t>uolo</w:t>
      </w:r>
      <w:r w:rsidRPr="002647CA">
        <w:rPr>
          <w:spacing w:val="-1"/>
        </w:rPr>
        <w:t xml:space="preserve"> </w:t>
      </w:r>
      <w:r w:rsidRPr="002647CA">
        <w:t>in</w:t>
      </w:r>
      <w:r w:rsidRPr="002647CA">
        <w:rPr>
          <w:spacing w:val="-1"/>
        </w:rPr>
        <w:t xml:space="preserve"> </w:t>
      </w:r>
      <w:r w:rsidRPr="002647CA">
        <w:rPr>
          <w:spacing w:val="-4"/>
        </w:rPr>
        <w:t>s</w:t>
      </w:r>
      <w:r w:rsidRPr="002647CA">
        <w:rPr>
          <w:spacing w:val="3"/>
        </w:rPr>
        <w:t>e</w:t>
      </w:r>
      <w:r w:rsidRPr="002647CA">
        <w:rPr>
          <w:spacing w:val="-7"/>
        </w:rPr>
        <w:t>r</w:t>
      </w:r>
      <w:r w:rsidRPr="002647CA">
        <w:t>v</w:t>
      </w:r>
      <w:r w:rsidRPr="002647CA">
        <w:rPr>
          <w:spacing w:val="5"/>
        </w:rPr>
        <w:t>i</w:t>
      </w:r>
      <w:r w:rsidRPr="002647CA">
        <w:rPr>
          <w:spacing w:val="-7"/>
        </w:rPr>
        <w:t>z</w:t>
      </w:r>
      <w:r w:rsidRPr="002647CA">
        <w:t>io</w:t>
      </w:r>
      <w:r w:rsidRPr="002647CA">
        <w:rPr>
          <w:spacing w:val="-2"/>
        </w:rPr>
        <w:t xml:space="preserve"> </w:t>
      </w:r>
      <w:r w:rsidRPr="002647CA">
        <w:t>nel</w:t>
      </w:r>
      <w:r w:rsidRPr="002647CA">
        <w:rPr>
          <w:spacing w:val="-1"/>
        </w:rPr>
        <w:t xml:space="preserve"> </w:t>
      </w:r>
      <w:r w:rsidRPr="002647CA">
        <w:t>pe</w:t>
      </w:r>
      <w:r w:rsidRPr="002647CA">
        <w:rPr>
          <w:spacing w:val="-6"/>
        </w:rPr>
        <w:t>r</w:t>
      </w:r>
      <w:r w:rsidRPr="002647CA">
        <w:t>iodo</w:t>
      </w:r>
      <w:r w:rsidRPr="002647CA">
        <w:rPr>
          <w:spacing w:val="-1"/>
        </w:rPr>
        <w:t xml:space="preserve"> </w:t>
      </w:r>
      <w:r w:rsidRPr="002647CA">
        <w:t>2014-2016</w:t>
      </w:r>
    </w:p>
    <w:p w:rsidR="007E76B1" w:rsidRDefault="007E76B1" w:rsidP="007E76B1">
      <w:pPr>
        <w:kinsoku w:val="0"/>
        <w:overflowPunct w:val="0"/>
        <w:spacing w:before="10" w:line="220" w:lineRule="exact"/>
        <w:rPr>
          <w:sz w:val="22"/>
          <w:szCs w:val="22"/>
          <w:highlight w:val="yellow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24"/>
        <w:gridCol w:w="2670"/>
        <w:gridCol w:w="2552"/>
        <w:gridCol w:w="2409"/>
      </w:tblGrid>
      <w:tr w:rsidR="007E76B1" w:rsidRPr="002647CA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/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>
            <w:pPr>
              <w:pStyle w:val="TableParagraph"/>
              <w:kinsoku w:val="0"/>
              <w:overflowPunct w:val="0"/>
              <w:spacing w:line="267" w:lineRule="exact"/>
              <w:ind w:left="685"/>
            </w:pPr>
            <w:r w:rsidRPr="002647CA">
              <w:rPr>
                <w:spacing w:val="-6"/>
              </w:rPr>
              <w:t>A</w:t>
            </w:r>
            <w:r w:rsidRPr="002647CA">
              <w:rPr>
                <w:spacing w:val="-1"/>
              </w:rPr>
              <w:t>NN</w:t>
            </w:r>
            <w:r w:rsidRPr="002647CA">
              <w:t xml:space="preserve">O </w:t>
            </w:r>
            <w:r w:rsidRPr="002647CA">
              <w:rPr>
                <w:spacing w:val="-1"/>
              </w:rPr>
              <w:t>2014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>
            <w:pPr>
              <w:pStyle w:val="TableParagraph"/>
              <w:kinsoku w:val="0"/>
              <w:overflowPunct w:val="0"/>
              <w:spacing w:line="267" w:lineRule="exact"/>
              <w:ind w:left="647"/>
            </w:pPr>
            <w:r w:rsidRPr="002647CA">
              <w:rPr>
                <w:spacing w:val="-6"/>
              </w:rPr>
              <w:t>A</w:t>
            </w:r>
            <w:r w:rsidRPr="002647CA">
              <w:rPr>
                <w:spacing w:val="-1"/>
              </w:rPr>
              <w:t>NN</w:t>
            </w:r>
            <w:r w:rsidRPr="002647CA">
              <w:t xml:space="preserve">O </w:t>
            </w:r>
            <w:r w:rsidRPr="002647CA">
              <w:rPr>
                <w:spacing w:val="-1"/>
              </w:rPr>
              <w:t>2015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>
            <w:pPr>
              <w:pStyle w:val="TableParagraph"/>
              <w:kinsoku w:val="0"/>
              <w:overflowPunct w:val="0"/>
              <w:spacing w:line="267" w:lineRule="exact"/>
              <w:ind w:left="656"/>
            </w:pPr>
            <w:r w:rsidRPr="002647CA">
              <w:rPr>
                <w:spacing w:val="-6"/>
              </w:rPr>
              <w:t>A</w:t>
            </w:r>
            <w:r w:rsidRPr="002647CA">
              <w:rPr>
                <w:spacing w:val="-1"/>
              </w:rPr>
              <w:t>NN</w:t>
            </w:r>
            <w:r w:rsidRPr="002647CA">
              <w:t xml:space="preserve">O </w:t>
            </w:r>
            <w:r w:rsidRPr="002647CA">
              <w:rPr>
                <w:spacing w:val="-1"/>
              </w:rPr>
              <w:t>2016</w:t>
            </w:r>
          </w:p>
        </w:tc>
      </w:tr>
      <w:tr w:rsidR="007E76B1" w:rsidRPr="002647CA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>
            <w:pPr>
              <w:pStyle w:val="TableParagraph"/>
              <w:kinsoku w:val="0"/>
              <w:overflowPunct w:val="0"/>
              <w:spacing w:line="130" w:lineRule="exact"/>
              <w:rPr>
                <w:sz w:val="13"/>
                <w:szCs w:val="13"/>
              </w:rPr>
            </w:pPr>
          </w:p>
          <w:p w:rsidR="007E76B1" w:rsidRPr="002647CA" w:rsidRDefault="007E76B1" w:rsidP="00F053EA">
            <w:pPr>
              <w:pStyle w:val="TableParagraph"/>
              <w:kinsoku w:val="0"/>
              <w:overflowPunct w:val="0"/>
              <w:ind w:left="191"/>
            </w:pPr>
            <w:r w:rsidRPr="002647CA">
              <w:rPr>
                <w:spacing w:val="-1"/>
              </w:rPr>
              <w:t>Ca</w:t>
            </w:r>
            <w:r w:rsidRPr="002647CA">
              <w:rPr>
                <w:spacing w:val="3"/>
              </w:rPr>
              <w:t>t</w:t>
            </w:r>
            <w:r w:rsidRPr="002647CA">
              <w:rPr>
                <w:spacing w:val="-1"/>
              </w:rPr>
              <w:t>egor</w:t>
            </w:r>
            <w:r w:rsidRPr="002647CA">
              <w:rPr>
                <w:spacing w:val="-8"/>
              </w:rPr>
              <w:t>i</w:t>
            </w:r>
            <w:r w:rsidRPr="002647CA">
              <w:t>a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>
            <w:pPr>
              <w:pStyle w:val="TableParagraph"/>
              <w:kinsoku w:val="0"/>
              <w:overflowPunct w:val="0"/>
              <w:spacing w:line="267" w:lineRule="exact"/>
              <w:ind w:left="93" w:right="91"/>
              <w:jc w:val="center"/>
            </w:pPr>
            <w:r w:rsidRPr="002647CA">
              <w:rPr>
                <w:spacing w:val="2"/>
              </w:rPr>
              <w:t>I</w:t>
            </w:r>
            <w:r w:rsidRPr="002647CA">
              <w:t>n</w:t>
            </w:r>
            <w:r w:rsidRPr="002647CA">
              <w:rPr>
                <w:spacing w:val="-6"/>
              </w:rPr>
              <w:t xml:space="preserve"> </w:t>
            </w:r>
            <w:r w:rsidRPr="002647CA">
              <w:rPr>
                <w:spacing w:val="-4"/>
              </w:rPr>
              <w:t>servizio</w:t>
            </w:r>
            <w:r w:rsidRPr="002647CA">
              <w:t xml:space="preserve"> </w:t>
            </w:r>
            <w:r w:rsidRPr="002647CA">
              <w:rPr>
                <w:spacing w:val="2"/>
              </w:rPr>
              <w:t>al</w:t>
            </w:r>
          </w:p>
          <w:p w:rsidR="007E76B1" w:rsidRPr="002647CA" w:rsidRDefault="007E76B1" w:rsidP="00F053EA">
            <w:pPr>
              <w:pStyle w:val="TableParagraph"/>
              <w:kinsoku w:val="0"/>
              <w:overflowPunct w:val="0"/>
              <w:spacing w:before="2"/>
              <w:ind w:right="9"/>
              <w:jc w:val="center"/>
            </w:pPr>
            <w:r w:rsidRPr="002647CA">
              <w:t>31/12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>
            <w:pPr>
              <w:pStyle w:val="TableParagraph"/>
              <w:kinsoku w:val="0"/>
              <w:overflowPunct w:val="0"/>
              <w:spacing w:line="267" w:lineRule="exact"/>
              <w:ind w:left="98" w:right="86"/>
              <w:jc w:val="center"/>
            </w:pPr>
            <w:r w:rsidRPr="002647CA">
              <w:rPr>
                <w:spacing w:val="2"/>
              </w:rPr>
              <w:t>I</w:t>
            </w:r>
            <w:r w:rsidRPr="002647CA">
              <w:t>n</w:t>
            </w:r>
            <w:r w:rsidRPr="002647CA">
              <w:rPr>
                <w:spacing w:val="-6"/>
              </w:rPr>
              <w:t xml:space="preserve"> </w:t>
            </w:r>
            <w:r w:rsidRPr="002647CA">
              <w:rPr>
                <w:spacing w:val="-4"/>
              </w:rPr>
              <w:t>servizio</w:t>
            </w:r>
            <w:r w:rsidRPr="002647CA">
              <w:t xml:space="preserve"> </w:t>
            </w:r>
            <w:r w:rsidRPr="002647CA">
              <w:rPr>
                <w:spacing w:val="2"/>
              </w:rPr>
              <w:t>al</w:t>
            </w:r>
          </w:p>
          <w:p w:rsidR="007E76B1" w:rsidRPr="002647CA" w:rsidRDefault="007E76B1" w:rsidP="00F053EA">
            <w:pPr>
              <w:pStyle w:val="TableParagraph"/>
              <w:kinsoku w:val="0"/>
              <w:overflowPunct w:val="0"/>
              <w:spacing w:before="2"/>
              <w:ind w:left="86" w:right="86"/>
              <w:jc w:val="center"/>
            </w:pPr>
            <w:r w:rsidRPr="002647CA">
              <w:t>31/12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>
            <w:pPr>
              <w:pStyle w:val="TableParagraph"/>
              <w:kinsoku w:val="0"/>
              <w:overflowPunct w:val="0"/>
              <w:spacing w:line="267" w:lineRule="exact"/>
              <w:ind w:left="98" w:right="86"/>
              <w:jc w:val="center"/>
            </w:pPr>
            <w:r w:rsidRPr="002647CA">
              <w:rPr>
                <w:spacing w:val="2"/>
              </w:rPr>
              <w:t>I</w:t>
            </w:r>
            <w:r w:rsidRPr="002647CA">
              <w:t>n</w:t>
            </w:r>
            <w:r w:rsidRPr="002647CA">
              <w:rPr>
                <w:spacing w:val="-6"/>
              </w:rPr>
              <w:t xml:space="preserve"> </w:t>
            </w:r>
            <w:r w:rsidRPr="002647CA">
              <w:rPr>
                <w:spacing w:val="-4"/>
              </w:rPr>
              <w:t>servizio</w:t>
            </w:r>
            <w:r w:rsidRPr="002647CA">
              <w:t xml:space="preserve"> </w:t>
            </w:r>
            <w:r w:rsidRPr="002647CA">
              <w:rPr>
                <w:spacing w:val="2"/>
              </w:rPr>
              <w:t>al</w:t>
            </w:r>
          </w:p>
          <w:p w:rsidR="007E76B1" w:rsidRPr="002647CA" w:rsidRDefault="007E76B1" w:rsidP="00F053EA">
            <w:pPr>
              <w:pStyle w:val="TableParagraph"/>
              <w:kinsoku w:val="0"/>
              <w:overflowPunct w:val="0"/>
              <w:spacing w:before="2"/>
              <w:ind w:left="86" w:right="86"/>
              <w:jc w:val="center"/>
            </w:pPr>
            <w:r w:rsidRPr="002647CA">
              <w:t>31/12</w:t>
            </w:r>
          </w:p>
        </w:tc>
      </w:tr>
      <w:tr w:rsidR="007E76B1" w:rsidRPr="002647CA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>
            <w:pPr>
              <w:pStyle w:val="TableParagraph"/>
              <w:kinsoku w:val="0"/>
              <w:overflowPunct w:val="0"/>
              <w:spacing w:line="272" w:lineRule="exact"/>
              <w:ind w:left="493" w:right="488"/>
              <w:jc w:val="center"/>
            </w:pPr>
            <w:r w:rsidRPr="002647CA">
              <w:rPr>
                <w:spacing w:val="-1"/>
              </w:rPr>
              <w:t>D3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>
            <w:pPr>
              <w:pStyle w:val="TableParagraph"/>
              <w:kinsoku w:val="0"/>
              <w:overflowPunct w:val="0"/>
              <w:spacing w:line="272" w:lineRule="exact"/>
              <w:ind w:left="84" w:right="89"/>
              <w:jc w:val="center"/>
            </w:pPr>
            <w: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>
            <w:pPr>
              <w:pStyle w:val="TableParagraph"/>
              <w:kinsoku w:val="0"/>
              <w:overflowPunct w:val="0"/>
              <w:spacing w:line="272" w:lineRule="exact"/>
              <w:ind w:left="555" w:right="551"/>
              <w:jc w:val="center"/>
            </w:pPr>
            <w:r w:rsidRPr="002647CA">
              <w:t>4</w:t>
            </w:r>
            <w:r>
              <w:t>*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>
            <w:pPr>
              <w:pStyle w:val="TableParagraph"/>
              <w:kinsoku w:val="0"/>
              <w:overflowPunct w:val="0"/>
              <w:spacing w:line="272" w:lineRule="exact"/>
              <w:ind w:left="94" w:right="89"/>
              <w:jc w:val="center"/>
            </w:pPr>
            <w:r w:rsidRPr="002647CA">
              <w:t>4</w:t>
            </w:r>
            <w:r>
              <w:t>*</w:t>
            </w:r>
          </w:p>
        </w:tc>
      </w:tr>
      <w:tr w:rsidR="007E76B1" w:rsidRPr="002647CA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>
            <w:pPr>
              <w:pStyle w:val="TableParagraph"/>
              <w:kinsoku w:val="0"/>
              <w:overflowPunct w:val="0"/>
              <w:spacing w:line="267" w:lineRule="exact"/>
              <w:ind w:left="493" w:right="488"/>
              <w:jc w:val="center"/>
            </w:pPr>
            <w:r w:rsidRPr="002647CA">
              <w:rPr>
                <w:spacing w:val="-1"/>
              </w:rPr>
              <w:t>D1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>
            <w:pPr>
              <w:pStyle w:val="TableParagraph"/>
              <w:kinsoku w:val="0"/>
              <w:overflowPunct w:val="0"/>
              <w:spacing w:line="267" w:lineRule="exact"/>
              <w:ind w:left="84" w:right="89"/>
              <w:jc w:val="center"/>
            </w:pPr>
            <w: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>
            <w:pPr>
              <w:pStyle w:val="TableParagraph"/>
              <w:kinsoku w:val="0"/>
              <w:overflowPunct w:val="0"/>
              <w:spacing w:line="267" w:lineRule="exact"/>
              <w:ind w:left="555" w:right="551"/>
              <w:jc w:val="center"/>
            </w:pPr>
            <w: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>
            <w:pPr>
              <w:pStyle w:val="TableParagraph"/>
              <w:kinsoku w:val="0"/>
              <w:overflowPunct w:val="0"/>
              <w:spacing w:line="267" w:lineRule="exact"/>
              <w:ind w:left="94" w:right="89"/>
              <w:jc w:val="center"/>
            </w:pPr>
            <w:r>
              <w:t>4</w:t>
            </w:r>
          </w:p>
        </w:tc>
      </w:tr>
      <w:tr w:rsidR="007E76B1" w:rsidRPr="002647CA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>
            <w:pPr>
              <w:pStyle w:val="TableParagraph"/>
              <w:kinsoku w:val="0"/>
              <w:overflowPunct w:val="0"/>
              <w:spacing w:line="272" w:lineRule="exact"/>
              <w:ind w:left="344"/>
            </w:pPr>
            <w:r w:rsidRPr="002647CA">
              <w:rPr>
                <w:b/>
                <w:bCs/>
                <w:i/>
                <w:iCs/>
                <w:spacing w:val="-1"/>
              </w:rPr>
              <w:t>To</w:t>
            </w:r>
            <w:r w:rsidRPr="002647CA">
              <w:rPr>
                <w:b/>
                <w:bCs/>
                <w:i/>
                <w:iCs/>
                <w:spacing w:val="3"/>
              </w:rPr>
              <w:t>t</w:t>
            </w:r>
            <w:r w:rsidRPr="002647CA">
              <w:rPr>
                <w:b/>
                <w:bCs/>
                <w:i/>
                <w:iCs/>
              </w:rPr>
              <w:t>.</w:t>
            </w:r>
            <w:r w:rsidRPr="002647CA">
              <w:rPr>
                <w:b/>
                <w:bCs/>
                <w:i/>
                <w:iCs/>
                <w:spacing w:val="-4"/>
              </w:rPr>
              <w:t xml:space="preserve"> </w:t>
            </w:r>
            <w:r w:rsidRPr="002647CA">
              <w:rPr>
                <w:b/>
                <w:bCs/>
                <w:i/>
                <w:iCs/>
              </w:rPr>
              <w:t>D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>
            <w:pPr>
              <w:pStyle w:val="TableParagraph"/>
              <w:kinsoku w:val="0"/>
              <w:overflowPunct w:val="0"/>
              <w:spacing w:line="272" w:lineRule="exact"/>
              <w:ind w:left="545" w:right="550"/>
              <w:jc w:val="center"/>
            </w:pPr>
            <w:r w:rsidRPr="002647CA">
              <w:rPr>
                <w:b/>
                <w:bCs/>
                <w:i/>
                <w:iCs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>
            <w:pPr>
              <w:pStyle w:val="TableParagraph"/>
              <w:kinsoku w:val="0"/>
              <w:overflowPunct w:val="0"/>
              <w:spacing w:line="272" w:lineRule="exact"/>
              <w:ind w:left="493" w:right="493"/>
              <w:jc w:val="center"/>
            </w:pPr>
            <w:r>
              <w:rPr>
                <w:b/>
                <w:bCs/>
                <w:i/>
                <w:iCs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>
            <w:pPr>
              <w:pStyle w:val="TableParagraph"/>
              <w:kinsoku w:val="0"/>
              <w:overflowPunct w:val="0"/>
              <w:spacing w:line="272" w:lineRule="exact"/>
              <w:ind w:left="493" w:right="493"/>
              <w:jc w:val="center"/>
            </w:pPr>
            <w:r>
              <w:rPr>
                <w:b/>
                <w:bCs/>
                <w:i/>
                <w:iCs/>
              </w:rPr>
              <w:t>8</w:t>
            </w:r>
          </w:p>
        </w:tc>
      </w:tr>
      <w:tr w:rsidR="007E76B1" w:rsidRPr="002647CA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>
            <w:pPr>
              <w:pStyle w:val="TableParagraph"/>
              <w:kinsoku w:val="0"/>
              <w:overflowPunct w:val="0"/>
              <w:spacing w:line="272" w:lineRule="exact"/>
              <w:ind w:left="560" w:right="553"/>
              <w:jc w:val="center"/>
            </w:pPr>
            <w:r w:rsidRPr="002647CA">
              <w:rPr>
                <w:b/>
                <w:bCs/>
                <w:i/>
                <w:iCs/>
              </w:rPr>
              <w:t>C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>
            <w:pPr>
              <w:pStyle w:val="TableParagraph"/>
              <w:kinsoku w:val="0"/>
              <w:overflowPunct w:val="0"/>
              <w:spacing w:line="272" w:lineRule="exact"/>
              <w:ind w:right="9"/>
              <w:jc w:val="center"/>
            </w:pPr>
            <w:r>
              <w:rPr>
                <w:b/>
                <w:bCs/>
                <w:i/>
                <w:iCs/>
              </w:rPr>
              <w:t>36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>
            <w:pPr>
              <w:pStyle w:val="TableParagraph"/>
              <w:kinsoku w:val="0"/>
              <w:overflowPunct w:val="0"/>
              <w:spacing w:line="272" w:lineRule="exact"/>
              <w:ind w:left="493" w:right="492"/>
              <w:jc w:val="center"/>
            </w:pPr>
            <w:r>
              <w:rPr>
                <w:b/>
                <w:bCs/>
                <w:i/>
                <w:iCs/>
              </w:rPr>
              <w:t>33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>
            <w:pPr>
              <w:pStyle w:val="TableParagraph"/>
              <w:kinsoku w:val="0"/>
              <w:overflowPunct w:val="0"/>
              <w:spacing w:line="272" w:lineRule="exact"/>
              <w:ind w:left="454" w:right="454"/>
              <w:jc w:val="center"/>
            </w:pPr>
            <w:r>
              <w:rPr>
                <w:b/>
                <w:bCs/>
                <w:i/>
                <w:iCs/>
              </w:rPr>
              <w:t>32</w:t>
            </w:r>
          </w:p>
        </w:tc>
      </w:tr>
      <w:tr w:rsidR="007E76B1" w:rsidRPr="002647CA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>
            <w:pPr>
              <w:pStyle w:val="TableParagraph"/>
              <w:kinsoku w:val="0"/>
              <w:overflowPunct w:val="0"/>
              <w:spacing w:line="267" w:lineRule="exact"/>
              <w:ind w:left="69"/>
              <w:jc w:val="center"/>
            </w:pPr>
            <w:r>
              <w:t>B</w:t>
            </w:r>
            <w:r w:rsidRPr="002647CA">
              <w:t>3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>
            <w:pPr>
              <w:pStyle w:val="TableParagraph"/>
              <w:kinsoku w:val="0"/>
              <w:overflowPunct w:val="0"/>
              <w:spacing w:line="267" w:lineRule="exact"/>
              <w:ind w:right="6"/>
              <w:jc w:val="center"/>
            </w:pPr>
            <w: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>
            <w:pPr>
              <w:pStyle w:val="TableParagraph"/>
              <w:kinsoku w:val="0"/>
              <w:overflowPunct w:val="0"/>
              <w:spacing w:line="267" w:lineRule="exact"/>
              <w:ind w:left="3"/>
              <w:jc w:val="center"/>
            </w:pPr>
            <w: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>
            <w:pPr>
              <w:pStyle w:val="TableParagraph"/>
              <w:kinsoku w:val="0"/>
              <w:overflowPunct w:val="0"/>
              <w:spacing w:line="267" w:lineRule="exact"/>
              <w:ind w:left="574" w:right="571"/>
              <w:jc w:val="center"/>
            </w:pPr>
            <w:r>
              <w:t>5</w:t>
            </w:r>
          </w:p>
        </w:tc>
      </w:tr>
      <w:tr w:rsidR="007E76B1" w:rsidRPr="002647CA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>
            <w:pPr>
              <w:pStyle w:val="TableParagraph"/>
              <w:kinsoku w:val="0"/>
              <w:overflowPunct w:val="0"/>
              <w:spacing w:line="267" w:lineRule="exact"/>
              <w:ind w:left="1"/>
              <w:jc w:val="center"/>
            </w:pPr>
            <w:r w:rsidRPr="002647CA">
              <w:t>B1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>
            <w:pPr>
              <w:pStyle w:val="TableParagraph"/>
              <w:kinsoku w:val="0"/>
              <w:overflowPunct w:val="0"/>
              <w:spacing w:line="267" w:lineRule="exact"/>
              <w:ind w:left="545" w:right="550"/>
              <w:jc w:val="center"/>
            </w:pPr>
            <w:r>
              <w:t>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>
            <w:pPr>
              <w:pStyle w:val="TableParagraph"/>
              <w:kinsoku w:val="0"/>
              <w:overflowPunct w:val="0"/>
              <w:spacing w:line="267" w:lineRule="exact"/>
              <w:ind w:left="4"/>
              <w:jc w:val="center"/>
            </w:pPr>
            <w:r>
              <w:t>25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>
            <w:pPr>
              <w:pStyle w:val="TableParagraph"/>
              <w:kinsoku w:val="0"/>
              <w:overflowPunct w:val="0"/>
              <w:spacing w:line="267" w:lineRule="exact"/>
              <w:ind w:left="550" w:right="545"/>
              <w:jc w:val="center"/>
            </w:pPr>
            <w:r>
              <w:t>25</w:t>
            </w:r>
          </w:p>
        </w:tc>
      </w:tr>
      <w:tr w:rsidR="007E76B1" w:rsidRPr="002647CA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>
            <w:pPr>
              <w:pStyle w:val="TableParagraph"/>
              <w:kinsoku w:val="0"/>
              <w:overflowPunct w:val="0"/>
              <w:spacing w:line="272" w:lineRule="exact"/>
              <w:ind w:left="349"/>
            </w:pPr>
            <w:r w:rsidRPr="002647CA">
              <w:rPr>
                <w:b/>
                <w:bCs/>
                <w:i/>
                <w:iCs/>
                <w:spacing w:val="1"/>
              </w:rPr>
              <w:t>T</w:t>
            </w:r>
            <w:r w:rsidRPr="002647CA">
              <w:rPr>
                <w:b/>
                <w:bCs/>
                <w:i/>
                <w:iCs/>
                <w:spacing w:val="-2"/>
              </w:rPr>
              <w:t>o</w:t>
            </w:r>
            <w:r w:rsidRPr="002647CA">
              <w:rPr>
                <w:b/>
                <w:bCs/>
                <w:i/>
                <w:iCs/>
                <w:spacing w:val="1"/>
              </w:rPr>
              <w:t>t</w:t>
            </w:r>
            <w:r w:rsidRPr="002647CA">
              <w:rPr>
                <w:b/>
                <w:bCs/>
                <w:i/>
                <w:iCs/>
              </w:rPr>
              <w:t>.</w:t>
            </w:r>
            <w:r w:rsidRPr="002647CA">
              <w:rPr>
                <w:b/>
                <w:bCs/>
                <w:i/>
                <w:iCs/>
                <w:spacing w:val="-6"/>
              </w:rPr>
              <w:t xml:space="preserve"> </w:t>
            </w:r>
            <w:r w:rsidRPr="002647CA">
              <w:rPr>
                <w:b/>
                <w:bCs/>
                <w:i/>
                <w:iCs/>
              </w:rPr>
              <w:t>B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>
            <w:pPr>
              <w:pStyle w:val="TableParagraph"/>
              <w:kinsoku w:val="0"/>
              <w:overflowPunct w:val="0"/>
              <w:spacing w:line="272" w:lineRule="exact"/>
              <w:ind w:left="545" w:right="550"/>
              <w:jc w:val="center"/>
            </w:pPr>
            <w:r>
              <w:t>31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>
            <w:pPr>
              <w:pStyle w:val="TableParagraph"/>
              <w:kinsoku w:val="0"/>
              <w:overflowPunct w:val="0"/>
              <w:spacing w:line="272" w:lineRule="exact"/>
              <w:ind w:left="4"/>
              <w:jc w:val="center"/>
            </w:pPr>
            <w:r>
              <w:rPr>
                <w:b/>
                <w:bCs/>
                <w:i/>
                <w:iCs/>
              </w:rPr>
              <w:t>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>
            <w:pPr>
              <w:pStyle w:val="TableParagraph"/>
              <w:kinsoku w:val="0"/>
              <w:overflowPunct w:val="0"/>
              <w:spacing w:line="272" w:lineRule="exact"/>
              <w:ind w:left="550" w:right="545"/>
              <w:jc w:val="center"/>
            </w:pPr>
            <w:r>
              <w:rPr>
                <w:b/>
                <w:bCs/>
                <w:i/>
                <w:iCs/>
              </w:rPr>
              <w:t>30</w:t>
            </w:r>
          </w:p>
        </w:tc>
      </w:tr>
      <w:tr w:rsidR="007E76B1" w:rsidRPr="002647CA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>
            <w:pPr>
              <w:pStyle w:val="TableParagraph"/>
              <w:kinsoku w:val="0"/>
              <w:overflowPunct w:val="0"/>
              <w:spacing w:line="272" w:lineRule="exact"/>
              <w:ind w:left="560" w:right="553"/>
              <w:jc w:val="center"/>
            </w:pPr>
            <w:r w:rsidRPr="002647CA">
              <w:rPr>
                <w:b/>
                <w:bCs/>
                <w:i/>
                <w:iCs/>
              </w:rPr>
              <w:t>A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>
            <w:pPr>
              <w:pStyle w:val="TableParagraph"/>
              <w:kinsoku w:val="0"/>
              <w:overflowPunct w:val="0"/>
              <w:spacing w:line="272" w:lineRule="exact"/>
              <w:ind w:left="84" w:right="89"/>
              <w:jc w:val="center"/>
            </w:pPr>
            <w:r>
              <w:rPr>
                <w:b/>
                <w:bCs/>
                <w:i/>
                <w:iCs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>
            <w:pPr>
              <w:pStyle w:val="TableParagraph"/>
              <w:kinsoku w:val="0"/>
              <w:overflowPunct w:val="0"/>
              <w:spacing w:line="272" w:lineRule="exact"/>
              <w:ind w:left="555" w:right="551"/>
              <w:jc w:val="center"/>
            </w:pPr>
            <w: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>
            <w:pPr>
              <w:pStyle w:val="TableParagraph"/>
              <w:kinsoku w:val="0"/>
              <w:overflowPunct w:val="0"/>
              <w:spacing w:line="272" w:lineRule="exact"/>
              <w:ind w:left="94" w:right="89"/>
              <w:jc w:val="center"/>
            </w:pPr>
            <w:r>
              <w:rPr>
                <w:b/>
                <w:bCs/>
                <w:i/>
                <w:iCs/>
              </w:rPr>
              <w:t>6</w:t>
            </w:r>
          </w:p>
        </w:tc>
      </w:tr>
      <w:tr w:rsidR="007E76B1" w:rsidRPr="002647CA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>
            <w:pPr>
              <w:pStyle w:val="TableParagraph"/>
              <w:kinsoku w:val="0"/>
              <w:overflowPunct w:val="0"/>
              <w:spacing w:line="272" w:lineRule="exact"/>
              <w:ind w:left="344"/>
            </w:pPr>
            <w:r w:rsidRPr="002647CA">
              <w:rPr>
                <w:b/>
                <w:bCs/>
                <w:i/>
                <w:iCs/>
              </w:rPr>
              <w:t>Totale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72" w:lineRule="exact"/>
              <w:ind w:right="9"/>
              <w:jc w:val="center"/>
              <w:rPr>
                <w:b/>
                <w:i/>
              </w:rPr>
            </w:pPr>
            <w:r w:rsidRPr="00D96C15">
              <w:rPr>
                <w:b/>
                <w:i/>
              </w:rPr>
              <w:t>81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>
            <w:pPr>
              <w:pStyle w:val="TableParagraph"/>
              <w:kinsoku w:val="0"/>
              <w:overflowPunct w:val="0"/>
              <w:spacing w:line="272" w:lineRule="exact"/>
              <w:ind w:left="492" w:right="493"/>
              <w:jc w:val="center"/>
            </w:pPr>
            <w:r>
              <w:rPr>
                <w:b/>
                <w:bCs/>
                <w:i/>
                <w:iCs/>
              </w:rPr>
              <w:t>77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2647CA" w:rsidRDefault="007E76B1" w:rsidP="00F053EA">
            <w:pPr>
              <w:pStyle w:val="TableParagraph"/>
              <w:kinsoku w:val="0"/>
              <w:overflowPunct w:val="0"/>
              <w:spacing w:line="272" w:lineRule="exact"/>
              <w:ind w:left="493" w:right="493"/>
              <w:jc w:val="center"/>
            </w:pPr>
            <w:r>
              <w:rPr>
                <w:b/>
                <w:bCs/>
                <w:i/>
                <w:iCs/>
              </w:rPr>
              <w:t>76</w:t>
            </w:r>
          </w:p>
        </w:tc>
      </w:tr>
    </w:tbl>
    <w:p w:rsidR="007E76B1" w:rsidRPr="006C788D" w:rsidRDefault="007E76B1" w:rsidP="007E76B1">
      <w:pPr>
        <w:kinsoku w:val="0"/>
        <w:overflowPunct w:val="0"/>
        <w:spacing w:before="8" w:line="130" w:lineRule="exact"/>
        <w:rPr>
          <w:sz w:val="13"/>
          <w:szCs w:val="13"/>
          <w:highlight w:val="yellow"/>
        </w:rPr>
      </w:pPr>
    </w:p>
    <w:p w:rsidR="007E76B1" w:rsidRDefault="007E76B1" w:rsidP="007E76B1">
      <w:pPr>
        <w:kinsoku w:val="0"/>
        <w:overflowPunct w:val="0"/>
        <w:spacing w:before="69"/>
        <w:ind w:left="232"/>
        <w:rPr>
          <w:b/>
          <w:bCs/>
        </w:rPr>
      </w:pPr>
    </w:p>
    <w:p w:rsidR="007E76B1" w:rsidRPr="008E622E" w:rsidRDefault="007E76B1" w:rsidP="007E76B1">
      <w:pPr>
        <w:kinsoku w:val="0"/>
        <w:overflowPunct w:val="0"/>
        <w:spacing w:before="69"/>
        <w:ind w:left="232"/>
      </w:pPr>
      <w:r w:rsidRPr="008E622E">
        <w:rPr>
          <w:b/>
          <w:bCs/>
        </w:rPr>
        <w:t>Consistenza</w:t>
      </w:r>
      <w:r w:rsidRPr="008E622E">
        <w:rPr>
          <w:b/>
          <w:bCs/>
          <w:spacing w:val="-3"/>
        </w:rPr>
        <w:t xml:space="preserve"> </w:t>
      </w:r>
      <w:r w:rsidRPr="008E622E">
        <w:rPr>
          <w:b/>
          <w:bCs/>
        </w:rPr>
        <w:t>del</w:t>
      </w:r>
      <w:r w:rsidRPr="008E622E">
        <w:rPr>
          <w:b/>
          <w:bCs/>
          <w:spacing w:val="-7"/>
        </w:rPr>
        <w:t xml:space="preserve"> </w:t>
      </w:r>
      <w:r w:rsidRPr="008E622E">
        <w:rPr>
          <w:b/>
          <w:bCs/>
        </w:rPr>
        <w:t>p</w:t>
      </w:r>
      <w:r w:rsidRPr="008E622E">
        <w:rPr>
          <w:b/>
          <w:bCs/>
          <w:spacing w:val="4"/>
        </w:rPr>
        <w:t>e</w:t>
      </w:r>
      <w:r w:rsidRPr="008E622E">
        <w:rPr>
          <w:b/>
          <w:bCs/>
          <w:spacing w:val="-7"/>
        </w:rPr>
        <w:t>r</w:t>
      </w:r>
      <w:r w:rsidRPr="008E622E">
        <w:rPr>
          <w:b/>
          <w:bCs/>
        </w:rPr>
        <w:t>son</w:t>
      </w:r>
      <w:r w:rsidRPr="008E622E">
        <w:rPr>
          <w:b/>
          <w:bCs/>
          <w:spacing w:val="3"/>
        </w:rPr>
        <w:t>a</w:t>
      </w:r>
      <w:r w:rsidRPr="008E622E">
        <w:rPr>
          <w:b/>
          <w:bCs/>
          <w:spacing w:val="-6"/>
        </w:rPr>
        <w:t>l</w:t>
      </w:r>
      <w:r w:rsidRPr="008E622E">
        <w:rPr>
          <w:b/>
          <w:bCs/>
        </w:rPr>
        <w:t>e</w:t>
      </w:r>
      <w:r w:rsidRPr="008E622E">
        <w:rPr>
          <w:b/>
          <w:bCs/>
          <w:spacing w:val="-3"/>
        </w:rPr>
        <w:t xml:space="preserve"> </w:t>
      </w:r>
      <w:r w:rsidRPr="008E622E">
        <w:rPr>
          <w:b/>
          <w:bCs/>
        </w:rPr>
        <w:t>di</w:t>
      </w:r>
      <w:r w:rsidRPr="008E622E">
        <w:rPr>
          <w:b/>
          <w:bCs/>
          <w:spacing w:val="-3"/>
        </w:rPr>
        <w:t xml:space="preserve"> </w:t>
      </w:r>
      <w:r w:rsidRPr="008E622E">
        <w:rPr>
          <w:b/>
          <w:bCs/>
          <w:spacing w:val="-6"/>
        </w:rPr>
        <w:t>r</w:t>
      </w:r>
      <w:r w:rsidRPr="008E622E">
        <w:rPr>
          <w:b/>
          <w:bCs/>
        </w:rPr>
        <w:t>uolo</w:t>
      </w:r>
      <w:r w:rsidRPr="008E622E">
        <w:rPr>
          <w:b/>
          <w:bCs/>
          <w:spacing w:val="-2"/>
        </w:rPr>
        <w:t xml:space="preserve"> </w:t>
      </w:r>
      <w:r w:rsidRPr="008E622E">
        <w:rPr>
          <w:b/>
          <w:bCs/>
        </w:rPr>
        <w:t>in</w:t>
      </w:r>
      <w:r w:rsidRPr="008E622E">
        <w:rPr>
          <w:b/>
          <w:bCs/>
          <w:spacing w:val="-3"/>
        </w:rPr>
        <w:t xml:space="preserve"> </w:t>
      </w:r>
      <w:r w:rsidRPr="008E622E">
        <w:rPr>
          <w:b/>
          <w:bCs/>
        </w:rPr>
        <w:t>se</w:t>
      </w:r>
      <w:r w:rsidRPr="008E622E">
        <w:rPr>
          <w:b/>
          <w:bCs/>
          <w:spacing w:val="-6"/>
        </w:rPr>
        <w:t>r</w:t>
      </w:r>
      <w:r w:rsidRPr="008E622E">
        <w:rPr>
          <w:b/>
          <w:bCs/>
        </w:rPr>
        <w:t>v</w:t>
      </w:r>
      <w:r w:rsidRPr="008E622E">
        <w:rPr>
          <w:b/>
          <w:bCs/>
          <w:spacing w:val="5"/>
        </w:rPr>
        <w:t>i</w:t>
      </w:r>
      <w:r w:rsidRPr="008E622E">
        <w:rPr>
          <w:b/>
          <w:bCs/>
          <w:spacing w:val="-7"/>
        </w:rPr>
        <w:t>z</w:t>
      </w:r>
      <w:r w:rsidRPr="008E622E">
        <w:rPr>
          <w:b/>
          <w:bCs/>
        </w:rPr>
        <w:t>io</w:t>
      </w:r>
      <w:r w:rsidRPr="008E622E">
        <w:rPr>
          <w:b/>
          <w:bCs/>
          <w:spacing w:val="-2"/>
        </w:rPr>
        <w:t xml:space="preserve"> </w:t>
      </w:r>
      <w:r w:rsidRPr="008E622E">
        <w:rPr>
          <w:b/>
          <w:bCs/>
        </w:rPr>
        <w:t>nell’anno</w:t>
      </w:r>
      <w:r w:rsidRPr="008E622E">
        <w:rPr>
          <w:b/>
          <w:bCs/>
          <w:spacing w:val="-3"/>
        </w:rPr>
        <w:t xml:space="preserve"> </w:t>
      </w:r>
      <w:r w:rsidRPr="008E622E">
        <w:rPr>
          <w:b/>
          <w:bCs/>
        </w:rPr>
        <w:t>2016</w:t>
      </w:r>
      <w:r w:rsidRPr="008E622E">
        <w:rPr>
          <w:b/>
          <w:bCs/>
          <w:spacing w:val="-3"/>
        </w:rPr>
        <w:t xml:space="preserve"> </w:t>
      </w:r>
      <w:r w:rsidRPr="008E622E">
        <w:rPr>
          <w:b/>
          <w:bCs/>
        </w:rPr>
        <w:t>distinto</w:t>
      </w:r>
      <w:r w:rsidRPr="008E622E">
        <w:rPr>
          <w:b/>
          <w:bCs/>
          <w:spacing w:val="-2"/>
        </w:rPr>
        <w:t xml:space="preserve"> </w:t>
      </w:r>
      <w:r w:rsidRPr="008E622E">
        <w:rPr>
          <w:b/>
          <w:bCs/>
        </w:rPr>
        <w:t>per</w:t>
      </w:r>
      <w:r w:rsidRPr="008E622E">
        <w:rPr>
          <w:b/>
          <w:bCs/>
          <w:spacing w:val="-10"/>
        </w:rPr>
        <w:t xml:space="preserve"> </w:t>
      </w:r>
      <w:r w:rsidRPr="008E622E">
        <w:rPr>
          <w:b/>
          <w:bCs/>
        </w:rPr>
        <w:t>Aree:</w:t>
      </w:r>
    </w:p>
    <w:p w:rsidR="007E76B1" w:rsidRPr="008E622E" w:rsidRDefault="007E76B1" w:rsidP="007E76B1">
      <w:pPr>
        <w:kinsoku w:val="0"/>
        <w:overflowPunct w:val="0"/>
        <w:spacing w:before="19" w:line="240" w:lineRule="exact"/>
      </w:pPr>
    </w:p>
    <w:tbl>
      <w:tblPr>
        <w:tblW w:w="0" w:type="auto"/>
        <w:tblInd w:w="23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55"/>
        <w:gridCol w:w="2957"/>
        <w:gridCol w:w="2566"/>
      </w:tblGrid>
      <w:tr w:rsidR="007E76B1" w:rsidRPr="008E622E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"/>
        </w:trPr>
        <w:tc>
          <w:tcPr>
            <w:tcW w:w="8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8E622E" w:rsidRDefault="007E76B1" w:rsidP="00F053EA">
            <w:pPr>
              <w:pStyle w:val="TableParagraph"/>
              <w:kinsoku w:val="0"/>
              <w:overflowPunct w:val="0"/>
              <w:spacing w:line="243" w:lineRule="exact"/>
              <w:jc w:val="center"/>
            </w:pPr>
            <w:r w:rsidRPr="00D96C15">
              <w:rPr>
                <w:b/>
                <w:spacing w:val="-1"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^</w:t>
            </w:r>
            <w:r w:rsidRPr="00D96C15">
              <w:rPr>
                <w:b/>
                <w:sz w:val="22"/>
                <w:szCs w:val="22"/>
              </w:rPr>
              <w:t xml:space="preserve"> </w:t>
            </w:r>
            <w:r w:rsidRPr="00D96C15">
              <w:rPr>
                <w:b/>
                <w:spacing w:val="1"/>
                <w:sz w:val="22"/>
                <w:szCs w:val="22"/>
              </w:rPr>
              <w:t>AREA</w:t>
            </w:r>
            <w:r w:rsidRPr="008E622E">
              <w:rPr>
                <w:spacing w:val="-4"/>
                <w:sz w:val="22"/>
                <w:szCs w:val="22"/>
              </w:rPr>
              <w:t xml:space="preserve"> </w:t>
            </w:r>
            <w:r w:rsidRPr="00197552">
              <w:rPr>
                <w:b/>
                <w:spacing w:val="-6"/>
                <w:sz w:val="22"/>
                <w:szCs w:val="22"/>
              </w:rPr>
              <w:t>A</w:t>
            </w:r>
            <w:r w:rsidRPr="00197552">
              <w:rPr>
                <w:b/>
                <w:spacing w:val="2"/>
                <w:sz w:val="22"/>
                <w:szCs w:val="22"/>
              </w:rPr>
              <w:t>F</w:t>
            </w:r>
            <w:r w:rsidRPr="00197552">
              <w:rPr>
                <w:b/>
                <w:spacing w:val="1"/>
                <w:sz w:val="22"/>
                <w:szCs w:val="22"/>
              </w:rPr>
              <w:t>F</w:t>
            </w:r>
            <w:r w:rsidRPr="00197552">
              <w:rPr>
                <w:b/>
                <w:spacing w:val="-6"/>
                <w:sz w:val="22"/>
                <w:szCs w:val="22"/>
              </w:rPr>
              <w:t>A</w:t>
            </w:r>
            <w:r w:rsidRPr="00197552">
              <w:rPr>
                <w:b/>
                <w:spacing w:val="1"/>
                <w:sz w:val="22"/>
                <w:szCs w:val="22"/>
              </w:rPr>
              <w:t>R</w:t>
            </w:r>
            <w:r w:rsidRPr="00197552">
              <w:rPr>
                <w:b/>
                <w:sz w:val="22"/>
                <w:szCs w:val="22"/>
              </w:rPr>
              <w:t xml:space="preserve">I </w:t>
            </w:r>
            <w:r w:rsidRPr="00197552">
              <w:rPr>
                <w:b/>
                <w:spacing w:val="-2"/>
                <w:sz w:val="22"/>
                <w:szCs w:val="22"/>
              </w:rPr>
              <w:t>GENERALI</w:t>
            </w:r>
          </w:p>
        </w:tc>
      </w:tr>
      <w:tr w:rsidR="007E76B1" w:rsidRPr="008E622E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8E622E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901"/>
            </w:pPr>
            <w:r w:rsidRPr="008E622E">
              <w:rPr>
                <w:b/>
                <w:bCs/>
                <w:sz w:val="22"/>
                <w:szCs w:val="22"/>
              </w:rPr>
              <w:t>C</w:t>
            </w:r>
            <w:r w:rsidRPr="008E622E">
              <w:rPr>
                <w:b/>
                <w:bCs/>
                <w:spacing w:val="-6"/>
                <w:sz w:val="22"/>
                <w:szCs w:val="22"/>
              </w:rPr>
              <w:t>a</w:t>
            </w:r>
            <w:r w:rsidRPr="008E622E">
              <w:rPr>
                <w:b/>
                <w:bCs/>
                <w:sz w:val="22"/>
                <w:szCs w:val="22"/>
              </w:rPr>
              <w:t>tego</w:t>
            </w:r>
            <w:r w:rsidRPr="008E622E">
              <w:rPr>
                <w:b/>
                <w:bCs/>
                <w:spacing w:val="3"/>
                <w:sz w:val="22"/>
                <w:szCs w:val="22"/>
              </w:rPr>
              <w:t>r</w:t>
            </w:r>
            <w:r w:rsidRPr="008E622E">
              <w:rPr>
                <w:b/>
                <w:bCs/>
                <w:spacing w:val="-4"/>
                <w:sz w:val="22"/>
                <w:szCs w:val="22"/>
              </w:rPr>
              <w:t>i</w:t>
            </w:r>
            <w:r w:rsidRPr="008E622E"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8E622E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71"/>
            </w:pPr>
            <w:r w:rsidRPr="008E622E">
              <w:rPr>
                <w:b/>
                <w:bCs/>
                <w:spacing w:val="-6"/>
                <w:sz w:val="22"/>
                <w:szCs w:val="22"/>
              </w:rPr>
              <w:t>P</w:t>
            </w:r>
            <w:r w:rsidRPr="008E622E">
              <w:rPr>
                <w:b/>
                <w:bCs/>
                <w:sz w:val="22"/>
                <w:szCs w:val="22"/>
              </w:rPr>
              <w:t>revisti</w:t>
            </w:r>
            <w:r w:rsidRPr="008E622E">
              <w:rPr>
                <w:b/>
                <w:bCs/>
                <w:spacing w:val="-1"/>
                <w:sz w:val="22"/>
                <w:szCs w:val="22"/>
              </w:rPr>
              <w:t xml:space="preserve"> </w:t>
            </w:r>
            <w:r w:rsidRPr="008E622E">
              <w:rPr>
                <w:b/>
                <w:bCs/>
                <w:sz w:val="22"/>
                <w:szCs w:val="22"/>
              </w:rPr>
              <w:t>in dotaz</w:t>
            </w:r>
            <w:r w:rsidRPr="008E622E">
              <w:rPr>
                <w:b/>
                <w:bCs/>
                <w:spacing w:val="-6"/>
                <w:sz w:val="22"/>
                <w:szCs w:val="22"/>
              </w:rPr>
              <w:t>i</w:t>
            </w:r>
            <w:r w:rsidRPr="008E622E">
              <w:rPr>
                <w:b/>
                <w:bCs/>
                <w:spacing w:val="4"/>
                <w:sz w:val="22"/>
                <w:szCs w:val="22"/>
              </w:rPr>
              <w:t>o</w:t>
            </w:r>
            <w:r w:rsidRPr="008E622E">
              <w:rPr>
                <w:b/>
                <w:bCs/>
                <w:sz w:val="22"/>
                <w:szCs w:val="22"/>
              </w:rPr>
              <w:t>ne</w:t>
            </w:r>
            <w:r w:rsidRPr="008E622E"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8E622E">
              <w:rPr>
                <w:b/>
                <w:bCs/>
                <w:sz w:val="22"/>
                <w:szCs w:val="22"/>
              </w:rPr>
              <w:t>orga</w:t>
            </w:r>
            <w:r w:rsidRPr="008E622E">
              <w:rPr>
                <w:b/>
                <w:bCs/>
                <w:spacing w:val="-5"/>
                <w:sz w:val="22"/>
                <w:szCs w:val="22"/>
              </w:rPr>
              <w:t>n</w:t>
            </w:r>
            <w:r w:rsidRPr="008E622E">
              <w:rPr>
                <w:b/>
                <w:bCs/>
                <w:spacing w:val="1"/>
                <w:sz w:val="22"/>
                <w:szCs w:val="22"/>
              </w:rPr>
              <w:t>i</w:t>
            </w:r>
            <w:r w:rsidRPr="008E622E">
              <w:rPr>
                <w:b/>
                <w:bCs/>
                <w:spacing w:val="2"/>
                <w:sz w:val="22"/>
                <w:szCs w:val="22"/>
              </w:rPr>
              <w:t>ca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8E622E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296"/>
            </w:pPr>
            <w:r w:rsidRPr="008E622E">
              <w:rPr>
                <w:b/>
                <w:bCs/>
                <w:spacing w:val="-3"/>
                <w:sz w:val="22"/>
                <w:szCs w:val="22"/>
              </w:rPr>
              <w:t>Nr</w:t>
            </w:r>
            <w:r w:rsidRPr="008E622E">
              <w:rPr>
                <w:b/>
                <w:bCs/>
                <w:sz w:val="22"/>
                <w:szCs w:val="22"/>
              </w:rPr>
              <w:t>.</w:t>
            </w:r>
            <w:r w:rsidRPr="008E622E">
              <w:rPr>
                <w:b/>
                <w:bCs/>
                <w:spacing w:val="5"/>
                <w:sz w:val="22"/>
                <w:szCs w:val="22"/>
              </w:rPr>
              <w:t xml:space="preserve"> </w:t>
            </w:r>
            <w:r w:rsidRPr="008E622E">
              <w:rPr>
                <w:b/>
                <w:bCs/>
                <w:spacing w:val="-3"/>
                <w:sz w:val="22"/>
                <w:szCs w:val="22"/>
              </w:rPr>
              <w:t>i</w:t>
            </w:r>
            <w:r w:rsidRPr="008E622E">
              <w:rPr>
                <w:b/>
                <w:bCs/>
                <w:sz w:val="22"/>
                <w:szCs w:val="22"/>
              </w:rPr>
              <w:t xml:space="preserve">n </w:t>
            </w:r>
            <w:r w:rsidRPr="008E622E">
              <w:rPr>
                <w:b/>
                <w:bCs/>
                <w:spacing w:val="-3"/>
                <w:sz w:val="22"/>
                <w:szCs w:val="22"/>
              </w:rPr>
              <w:t>serv</w:t>
            </w:r>
            <w:r w:rsidRPr="008E622E">
              <w:rPr>
                <w:b/>
                <w:bCs/>
                <w:spacing w:val="2"/>
                <w:sz w:val="22"/>
                <w:szCs w:val="22"/>
              </w:rPr>
              <w:t>i</w:t>
            </w:r>
            <w:r w:rsidRPr="008E622E">
              <w:rPr>
                <w:b/>
                <w:bCs/>
                <w:spacing w:val="-3"/>
                <w:sz w:val="22"/>
                <w:szCs w:val="22"/>
              </w:rPr>
              <w:t>zio</w:t>
            </w:r>
          </w:p>
        </w:tc>
      </w:tr>
      <w:tr w:rsidR="007E76B1" w:rsidRPr="00D96C15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266" w:right="1279"/>
              <w:jc w:val="center"/>
            </w:pPr>
            <w:r w:rsidRPr="00D96C15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jc w:val="center"/>
            </w:pPr>
            <w:r w:rsidRPr="00D96C1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882" w:right="901"/>
              <w:jc w:val="center"/>
            </w:pPr>
            <w:r w:rsidRPr="00D96C15">
              <w:rPr>
                <w:bCs/>
                <w:sz w:val="22"/>
                <w:szCs w:val="22"/>
              </w:rPr>
              <w:t>1</w:t>
            </w:r>
          </w:p>
        </w:tc>
      </w:tr>
      <w:tr w:rsidR="007E76B1" w:rsidRPr="00D96C15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219" w:right="1227"/>
              <w:jc w:val="center"/>
            </w:pPr>
            <w:r w:rsidRPr="00D96C15">
              <w:rPr>
                <w:bCs/>
                <w:spacing w:val="1"/>
                <w:sz w:val="22"/>
                <w:szCs w:val="22"/>
              </w:rPr>
              <w:t>B1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jc w:val="center"/>
            </w:pPr>
            <w:r w:rsidRPr="00D96C15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jc w:val="center"/>
            </w:pPr>
            <w:r w:rsidRPr="00D96C15">
              <w:rPr>
                <w:bCs/>
                <w:sz w:val="22"/>
                <w:szCs w:val="22"/>
              </w:rPr>
              <w:t>10</w:t>
            </w:r>
          </w:p>
        </w:tc>
      </w:tr>
      <w:tr w:rsidR="007E76B1" w:rsidRPr="00D96C15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219" w:right="1227"/>
              <w:jc w:val="center"/>
            </w:pPr>
            <w:r w:rsidRPr="00D96C15">
              <w:rPr>
                <w:bCs/>
                <w:spacing w:val="1"/>
                <w:sz w:val="22"/>
                <w:szCs w:val="22"/>
              </w:rPr>
              <w:t>B3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jc w:val="center"/>
            </w:pPr>
            <w:r w:rsidRPr="00D96C1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882" w:right="901"/>
              <w:jc w:val="center"/>
            </w:pPr>
            <w:r w:rsidRPr="00D96C15">
              <w:rPr>
                <w:bCs/>
                <w:sz w:val="22"/>
                <w:szCs w:val="22"/>
              </w:rPr>
              <w:t>0</w:t>
            </w:r>
          </w:p>
        </w:tc>
      </w:tr>
      <w:tr w:rsidR="007E76B1" w:rsidRPr="00D96C15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266" w:right="1279"/>
              <w:jc w:val="center"/>
            </w:pPr>
            <w:r w:rsidRPr="00D96C15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jc w:val="center"/>
            </w:pPr>
            <w:r w:rsidRPr="00D96C15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882" w:right="901"/>
              <w:jc w:val="center"/>
            </w:pPr>
            <w:r w:rsidRPr="00D96C15">
              <w:rPr>
                <w:bCs/>
                <w:sz w:val="22"/>
                <w:szCs w:val="22"/>
              </w:rPr>
              <w:t>3</w:t>
            </w:r>
          </w:p>
        </w:tc>
      </w:tr>
      <w:tr w:rsidR="007E76B1" w:rsidRPr="00D96C15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213" w:right="1224"/>
              <w:jc w:val="center"/>
            </w:pPr>
            <w:r w:rsidRPr="00D96C15">
              <w:rPr>
                <w:bCs/>
                <w:spacing w:val="-1"/>
                <w:sz w:val="22"/>
                <w:szCs w:val="22"/>
              </w:rPr>
              <w:t>D1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396" w:right="1400"/>
              <w:jc w:val="center"/>
            </w:pPr>
            <w:r w:rsidRPr="00D96C1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882" w:right="901"/>
              <w:jc w:val="center"/>
            </w:pPr>
            <w:r w:rsidRPr="00D96C15">
              <w:rPr>
                <w:bCs/>
                <w:sz w:val="22"/>
                <w:szCs w:val="22"/>
              </w:rPr>
              <w:t>1</w:t>
            </w:r>
          </w:p>
        </w:tc>
      </w:tr>
      <w:tr w:rsidR="007E76B1" w:rsidRPr="00D96C15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213" w:right="1224"/>
              <w:jc w:val="center"/>
            </w:pPr>
            <w:r w:rsidRPr="00D96C15">
              <w:rPr>
                <w:bCs/>
                <w:spacing w:val="-1"/>
                <w:sz w:val="22"/>
                <w:szCs w:val="22"/>
              </w:rPr>
              <w:t>D3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396" w:right="1400"/>
              <w:jc w:val="center"/>
            </w:pPr>
            <w:r w:rsidRPr="00D96C1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882" w:right="901"/>
              <w:jc w:val="center"/>
            </w:pPr>
            <w:r w:rsidRPr="00D96C15">
              <w:rPr>
                <w:bCs/>
                <w:sz w:val="22"/>
                <w:szCs w:val="22"/>
              </w:rPr>
              <w:t>1</w:t>
            </w:r>
          </w:p>
        </w:tc>
      </w:tr>
      <w:tr w:rsidR="007E76B1" w:rsidRPr="00D96C15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3" w:lineRule="exact"/>
              <w:ind w:right="13"/>
              <w:jc w:val="center"/>
              <w:rPr>
                <w:b/>
              </w:rPr>
            </w:pPr>
            <w:r w:rsidRPr="00D96C15">
              <w:rPr>
                <w:b/>
                <w:spacing w:val="4"/>
                <w:sz w:val="22"/>
                <w:szCs w:val="22"/>
              </w:rPr>
              <w:t>T</w:t>
            </w:r>
            <w:r w:rsidRPr="00D96C15">
              <w:rPr>
                <w:b/>
                <w:spacing w:val="-7"/>
                <w:sz w:val="22"/>
                <w:szCs w:val="22"/>
              </w:rPr>
              <w:t>o</w:t>
            </w:r>
            <w:r w:rsidRPr="00D96C15">
              <w:rPr>
                <w:b/>
                <w:spacing w:val="2"/>
                <w:sz w:val="22"/>
                <w:szCs w:val="22"/>
              </w:rPr>
              <w:t>ta</w:t>
            </w:r>
            <w:r w:rsidRPr="00D96C15">
              <w:rPr>
                <w:b/>
                <w:spacing w:val="-7"/>
                <w:sz w:val="22"/>
                <w:szCs w:val="22"/>
              </w:rPr>
              <w:t>le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3" w:lineRule="exact"/>
              <w:ind w:left="1338" w:right="1348"/>
              <w:jc w:val="center"/>
              <w:rPr>
                <w:b/>
              </w:rPr>
            </w:pPr>
            <w:r w:rsidRPr="00D96C15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3" w:lineRule="exact"/>
              <w:ind w:right="14"/>
              <w:jc w:val="center"/>
              <w:rPr>
                <w:b/>
              </w:rPr>
            </w:pPr>
            <w:r w:rsidRPr="00D96C15">
              <w:rPr>
                <w:b/>
                <w:sz w:val="22"/>
                <w:szCs w:val="22"/>
              </w:rPr>
              <w:t>16</w:t>
            </w:r>
          </w:p>
        </w:tc>
      </w:tr>
    </w:tbl>
    <w:p w:rsidR="007E76B1" w:rsidRDefault="007E76B1" w:rsidP="007E76B1">
      <w:pPr>
        <w:rPr>
          <w:highlight w:val="yellow"/>
        </w:rPr>
      </w:pPr>
    </w:p>
    <w:p w:rsidR="007E76B1" w:rsidRPr="006C788D" w:rsidRDefault="007E76B1" w:rsidP="007E76B1">
      <w:pPr>
        <w:kinsoku w:val="0"/>
        <w:overflowPunct w:val="0"/>
        <w:spacing w:before="5" w:line="80" w:lineRule="exact"/>
        <w:rPr>
          <w:sz w:val="8"/>
          <w:szCs w:val="8"/>
          <w:highlight w:val="yellow"/>
        </w:rPr>
      </w:pPr>
    </w:p>
    <w:tbl>
      <w:tblPr>
        <w:tblW w:w="0" w:type="auto"/>
        <w:tblInd w:w="23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50"/>
        <w:gridCol w:w="3120"/>
        <w:gridCol w:w="2408"/>
      </w:tblGrid>
      <w:tr w:rsidR="007E76B1" w:rsidRPr="008E622E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8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8E622E" w:rsidRDefault="007E76B1" w:rsidP="00F053EA">
            <w:pPr>
              <w:pStyle w:val="TableParagraph"/>
              <w:kinsoku w:val="0"/>
              <w:overflowPunct w:val="0"/>
              <w:spacing w:line="243" w:lineRule="exact"/>
              <w:ind w:left="720"/>
            </w:pPr>
            <w:r w:rsidRPr="00D96C15">
              <w:rPr>
                <w:b/>
                <w:spacing w:val="-1"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^</w:t>
            </w:r>
            <w:r w:rsidRPr="00D96C15">
              <w:rPr>
                <w:b/>
                <w:spacing w:val="1"/>
                <w:sz w:val="22"/>
                <w:szCs w:val="22"/>
              </w:rPr>
              <w:t xml:space="preserve"> </w:t>
            </w:r>
            <w:r w:rsidRPr="00D96C15">
              <w:rPr>
                <w:b/>
                <w:spacing w:val="-1"/>
                <w:sz w:val="22"/>
                <w:szCs w:val="22"/>
              </w:rPr>
              <w:t>AREA</w:t>
            </w:r>
            <w:r w:rsidRPr="008E622E">
              <w:rPr>
                <w:spacing w:val="1"/>
                <w:sz w:val="22"/>
                <w:szCs w:val="22"/>
              </w:rPr>
              <w:t xml:space="preserve"> </w:t>
            </w:r>
            <w:r w:rsidRPr="00197552">
              <w:rPr>
                <w:b/>
                <w:spacing w:val="-1"/>
                <w:sz w:val="22"/>
                <w:szCs w:val="22"/>
              </w:rPr>
              <w:t>CONTABILITA’ GENERALE E RISORSE UMANE</w:t>
            </w:r>
          </w:p>
        </w:tc>
      </w:tr>
      <w:tr w:rsidR="007E76B1" w:rsidRPr="008E622E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8E622E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941" w:right="956"/>
              <w:jc w:val="center"/>
            </w:pPr>
            <w:r w:rsidRPr="008E622E">
              <w:rPr>
                <w:b/>
                <w:bCs/>
                <w:sz w:val="22"/>
                <w:szCs w:val="22"/>
              </w:rPr>
              <w:t>C</w:t>
            </w:r>
            <w:r w:rsidRPr="008E622E">
              <w:rPr>
                <w:b/>
                <w:bCs/>
                <w:spacing w:val="-6"/>
                <w:sz w:val="22"/>
                <w:szCs w:val="22"/>
              </w:rPr>
              <w:t>a</w:t>
            </w:r>
            <w:r w:rsidRPr="008E622E">
              <w:rPr>
                <w:b/>
                <w:bCs/>
                <w:sz w:val="22"/>
                <w:szCs w:val="22"/>
              </w:rPr>
              <w:t>tego</w:t>
            </w:r>
            <w:r w:rsidRPr="008E622E">
              <w:rPr>
                <w:b/>
                <w:bCs/>
                <w:spacing w:val="3"/>
                <w:sz w:val="22"/>
                <w:szCs w:val="22"/>
              </w:rPr>
              <w:t>r</w:t>
            </w:r>
            <w:r w:rsidRPr="008E622E">
              <w:rPr>
                <w:b/>
                <w:bCs/>
                <w:spacing w:val="-4"/>
                <w:sz w:val="22"/>
                <w:szCs w:val="22"/>
              </w:rPr>
              <w:t>i</w:t>
            </w:r>
            <w:r w:rsidRPr="008E622E"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8E622E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95"/>
            </w:pPr>
            <w:r w:rsidRPr="008E622E">
              <w:rPr>
                <w:b/>
                <w:bCs/>
                <w:spacing w:val="-6"/>
                <w:sz w:val="22"/>
                <w:szCs w:val="22"/>
              </w:rPr>
              <w:t>P</w:t>
            </w:r>
            <w:r w:rsidRPr="008E622E">
              <w:rPr>
                <w:b/>
                <w:bCs/>
                <w:sz w:val="22"/>
                <w:szCs w:val="22"/>
              </w:rPr>
              <w:t>revisti</w:t>
            </w:r>
            <w:r w:rsidRPr="008E622E">
              <w:rPr>
                <w:b/>
                <w:bCs/>
                <w:spacing w:val="-1"/>
                <w:sz w:val="22"/>
                <w:szCs w:val="22"/>
              </w:rPr>
              <w:t xml:space="preserve"> </w:t>
            </w:r>
            <w:r w:rsidRPr="008E622E">
              <w:rPr>
                <w:b/>
                <w:bCs/>
                <w:sz w:val="22"/>
                <w:szCs w:val="22"/>
              </w:rPr>
              <w:t>in dotaz</w:t>
            </w:r>
            <w:r w:rsidRPr="008E622E">
              <w:rPr>
                <w:b/>
                <w:bCs/>
                <w:spacing w:val="-6"/>
                <w:sz w:val="22"/>
                <w:szCs w:val="22"/>
              </w:rPr>
              <w:t>i</w:t>
            </w:r>
            <w:r w:rsidRPr="008E622E">
              <w:rPr>
                <w:b/>
                <w:bCs/>
                <w:spacing w:val="4"/>
                <w:sz w:val="22"/>
                <w:szCs w:val="22"/>
              </w:rPr>
              <w:t>o</w:t>
            </w:r>
            <w:r w:rsidRPr="008E622E">
              <w:rPr>
                <w:b/>
                <w:bCs/>
                <w:sz w:val="22"/>
                <w:szCs w:val="22"/>
              </w:rPr>
              <w:t>ne</w:t>
            </w:r>
            <w:r w:rsidRPr="008E622E"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8E622E">
              <w:rPr>
                <w:b/>
                <w:bCs/>
                <w:sz w:val="22"/>
                <w:szCs w:val="22"/>
              </w:rPr>
              <w:t>orga</w:t>
            </w:r>
            <w:r w:rsidRPr="008E622E">
              <w:rPr>
                <w:b/>
                <w:bCs/>
                <w:spacing w:val="-5"/>
                <w:sz w:val="22"/>
                <w:szCs w:val="22"/>
              </w:rPr>
              <w:t>n</w:t>
            </w:r>
            <w:r w:rsidRPr="008E622E">
              <w:rPr>
                <w:b/>
                <w:bCs/>
                <w:sz w:val="22"/>
                <w:szCs w:val="22"/>
              </w:rPr>
              <w:t>i</w:t>
            </w:r>
            <w:r w:rsidRPr="008E622E">
              <w:rPr>
                <w:b/>
                <w:bCs/>
                <w:spacing w:val="3"/>
                <w:sz w:val="22"/>
                <w:szCs w:val="22"/>
              </w:rPr>
              <w:t>c</w:t>
            </w:r>
            <w:r w:rsidRPr="008E622E"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8E622E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219"/>
            </w:pPr>
            <w:r w:rsidRPr="008E622E">
              <w:rPr>
                <w:b/>
                <w:bCs/>
                <w:spacing w:val="-3"/>
                <w:sz w:val="22"/>
                <w:szCs w:val="22"/>
              </w:rPr>
              <w:t>Nr</w:t>
            </w:r>
            <w:r w:rsidRPr="008E622E">
              <w:rPr>
                <w:b/>
                <w:bCs/>
                <w:sz w:val="22"/>
                <w:szCs w:val="22"/>
              </w:rPr>
              <w:t>.</w:t>
            </w:r>
            <w:r w:rsidRPr="008E622E">
              <w:rPr>
                <w:b/>
                <w:bCs/>
                <w:spacing w:val="5"/>
                <w:sz w:val="22"/>
                <w:szCs w:val="22"/>
              </w:rPr>
              <w:t xml:space="preserve"> </w:t>
            </w:r>
            <w:r w:rsidRPr="008E622E">
              <w:rPr>
                <w:b/>
                <w:bCs/>
                <w:spacing w:val="-3"/>
                <w:sz w:val="22"/>
                <w:szCs w:val="22"/>
              </w:rPr>
              <w:t>i</w:t>
            </w:r>
            <w:r w:rsidRPr="008E622E">
              <w:rPr>
                <w:b/>
                <w:bCs/>
                <w:sz w:val="22"/>
                <w:szCs w:val="22"/>
              </w:rPr>
              <w:t xml:space="preserve">n </w:t>
            </w:r>
            <w:r w:rsidRPr="008E622E">
              <w:rPr>
                <w:b/>
                <w:bCs/>
                <w:spacing w:val="-3"/>
                <w:sz w:val="22"/>
                <w:szCs w:val="22"/>
              </w:rPr>
              <w:t>serv</w:t>
            </w:r>
            <w:r w:rsidRPr="008E622E">
              <w:rPr>
                <w:b/>
                <w:bCs/>
                <w:spacing w:val="3"/>
                <w:sz w:val="22"/>
                <w:szCs w:val="22"/>
              </w:rPr>
              <w:t>i</w:t>
            </w:r>
            <w:r w:rsidRPr="008E622E">
              <w:rPr>
                <w:b/>
                <w:bCs/>
                <w:spacing w:val="-3"/>
                <w:sz w:val="22"/>
                <w:szCs w:val="22"/>
              </w:rPr>
              <w:t>zio</w:t>
            </w:r>
          </w:p>
        </w:tc>
      </w:tr>
      <w:tr w:rsidR="007E76B1" w:rsidRPr="00D96C15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324" w:right="1337"/>
              <w:jc w:val="center"/>
            </w:pPr>
            <w:r w:rsidRPr="00D96C15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414" w:right="1424"/>
              <w:jc w:val="center"/>
            </w:pPr>
            <w:r w:rsidRPr="00D96C15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805" w:right="814"/>
              <w:jc w:val="center"/>
            </w:pPr>
            <w:r w:rsidRPr="00D96C15">
              <w:rPr>
                <w:bCs/>
                <w:sz w:val="22"/>
                <w:szCs w:val="22"/>
              </w:rPr>
              <w:t>0</w:t>
            </w:r>
          </w:p>
        </w:tc>
      </w:tr>
      <w:tr w:rsidR="007E76B1" w:rsidRPr="00D96C15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276" w:right="1284"/>
              <w:jc w:val="center"/>
            </w:pPr>
            <w:r w:rsidRPr="00D96C15">
              <w:rPr>
                <w:bCs/>
                <w:spacing w:val="1"/>
                <w:sz w:val="22"/>
                <w:szCs w:val="22"/>
              </w:rPr>
              <w:t>B1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414" w:right="1424"/>
              <w:jc w:val="center"/>
            </w:pPr>
            <w:r w:rsidRPr="00D96C1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805" w:right="814"/>
              <w:jc w:val="center"/>
            </w:pPr>
            <w:r w:rsidRPr="00D96C15">
              <w:rPr>
                <w:bCs/>
                <w:sz w:val="22"/>
                <w:szCs w:val="22"/>
              </w:rPr>
              <w:t>1</w:t>
            </w:r>
          </w:p>
        </w:tc>
      </w:tr>
      <w:tr w:rsidR="007E76B1" w:rsidRPr="00D96C15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276" w:right="1284"/>
              <w:jc w:val="center"/>
            </w:pPr>
            <w:r w:rsidRPr="00D96C15">
              <w:rPr>
                <w:bCs/>
                <w:spacing w:val="1"/>
                <w:sz w:val="22"/>
                <w:szCs w:val="22"/>
              </w:rPr>
              <w:t>B3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414" w:right="1424"/>
              <w:jc w:val="center"/>
            </w:pPr>
            <w:r w:rsidRPr="00D96C15">
              <w:t>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805" w:right="814"/>
              <w:jc w:val="center"/>
            </w:pPr>
            <w:r w:rsidRPr="00D96C15">
              <w:rPr>
                <w:bCs/>
                <w:sz w:val="22"/>
                <w:szCs w:val="22"/>
              </w:rPr>
              <w:t>0</w:t>
            </w:r>
          </w:p>
        </w:tc>
      </w:tr>
      <w:tr w:rsidR="007E76B1" w:rsidRPr="00D96C15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324" w:right="1337"/>
              <w:jc w:val="center"/>
            </w:pPr>
            <w:r w:rsidRPr="00D96C15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414" w:right="1424"/>
              <w:jc w:val="center"/>
            </w:pPr>
            <w:r w:rsidRPr="00D96C15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805" w:right="814"/>
              <w:jc w:val="center"/>
            </w:pPr>
            <w:r w:rsidRPr="00D96C15">
              <w:rPr>
                <w:bCs/>
                <w:sz w:val="22"/>
                <w:szCs w:val="22"/>
              </w:rPr>
              <w:t>4</w:t>
            </w:r>
          </w:p>
        </w:tc>
      </w:tr>
      <w:tr w:rsidR="007E76B1" w:rsidRPr="00D96C15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52" w:lineRule="exact"/>
              <w:ind w:left="1271" w:right="1281"/>
              <w:jc w:val="center"/>
            </w:pPr>
            <w:r w:rsidRPr="00D96C15">
              <w:rPr>
                <w:bCs/>
                <w:spacing w:val="-1"/>
                <w:sz w:val="22"/>
                <w:szCs w:val="22"/>
              </w:rPr>
              <w:t>D1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52" w:lineRule="exact"/>
              <w:ind w:left="1414" w:right="1424"/>
              <w:jc w:val="center"/>
            </w:pPr>
            <w:r w:rsidRPr="00D96C1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52" w:lineRule="exact"/>
              <w:ind w:left="805" w:right="814"/>
              <w:jc w:val="center"/>
            </w:pPr>
            <w:r w:rsidRPr="00D96C15">
              <w:rPr>
                <w:bCs/>
                <w:sz w:val="22"/>
                <w:szCs w:val="22"/>
              </w:rPr>
              <w:t>0</w:t>
            </w:r>
          </w:p>
        </w:tc>
      </w:tr>
      <w:tr w:rsidR="007E76B1" w:rsidRPr="00D96C15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271" w:right="1281"/>
              <w:jc w:val="center"/>
            </w:pPr>
            <w:r w:rsidRPr="00D96C15">
              <w:rPr>
                <w:bCs/>
                <w:spacing w:val="-1"/>
                <w:sz w:val="22"/>
                <w:szCs w:val="22"/>
              </w:rPr>
              <w:t>D3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414" w:right="1424"/>
              <w:jc w:val="center"/>
            </w:pPr>
            <w:r w:rsidRPr="00D96C1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805" w:right="814"/>
              <w:jc w:val="center"/>
            </w:pPr>
            <w:r w:rsidRPr="00D96C15">
              <w:rPr>
                <w:bCs/>
                <w:sz w:val="22"/>
                <w:szCs w:val="22"/>
              </w:rPr>
              <w:t>1</w:t>
            </w:r>
          </w:p>
        </w:tc>
      </w:tr>
      <w:tr w:rsidR="007E76B1" w:rsidRPr="00D96C15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3" w:lineRule="exact"/>
              <w:ind w:left="1123" w:right="1140"/>
              <w:jc w:val="center"/>
              <w:rPr>
                <w:b/>
              </w:rPr>
            </w:pPr>
            <w:r w:rsidRPr="00D96C15">
              <w:rPr>
                <w:b/>
                <w:spacing w:val="4"/>
                <w:sz w:val="22"/>
                <w:szCs w:val="22"/>
              </w:rPr>
              <w:t>T</w:t>
            </w:r>
            <w:r w:rsidRPr="00D96C15">
              <w:rPr>
                <w:b/>
                <w:spacing w:val="-4"/>
                <w:sz w:val="22"/>
                <w:szCs w:val="22"/>
              </w:rPr>
              <w:t>o</w:t>
            </w:r>
            <w:r w:rsidRPr="00D96C15">
              <w:rPr>
                <w:b/>
                <w:spacing w:val="-1"/>
                <w:sz w:val="22"/>
                <w:szCs w:val="22"/>
              </w:rPr>
              <w:t>t</w:t>
            </w:r>
            <w:r w:rsidRPr="00D96C15">
              <w:rPr>
                <w:b/>
                <w:spacing w:val="2"/>
                <w:sz w:val="22"/>
                <w:szCs w:val="22"/>
              </w:rPr>
              <w:t>a</w:t>
            </w:r>
            <w:r w:rsidRPr="00D96C15">
              <w:rPr>
                <w:b/>
                <w:spacing w:val="-4"/>
                <w:sz w:val="22"/>
                <w:szCs w:val="22"/>
              </w:rPr>
              <w:t>le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3" w:lineRule="exact"/>
              <w:ind w:left="1362" w:right="1366"/>
              <w:jc w:val="center"/>
              <w:rPr>
                <w:b/>
              </w:rPr>
            </w:pPr>
            <w:r w:rsidRPr="00D96C15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3" w:lineRule="exact"/>
              <w:ind w:left="805" w:right="814"/>
              <w:jc w:val="center"/>
              <w:rPr>
                <w:b/>
              </w:rPr>
            </w:pPr>
            <w:r w:rsidRPr="00D96C15">
              <w:rPr>
                <w:b/>
                <w:sz w:val="22"/>
                <w:szCs w:val="22"/>
              </w:rPr>
              <w:t>6</w:t>
            </w:r>
          </w:p>
        </w:tc>
      </w:tr>
    </w:tbl>
    <w:p w:rsidR="007E76B1" w:rsidRPr="006C788D" w:rsidRDefault="007E76B1" w:rsidP="007E76B1">
      <w:pPr>
        <w:kinsoku w:val="0"/>
        <w:overflowPunct w:val="0"/>
        <w:spacing w:before="10" w:line="110" w:lineRule="exact"/>
        <w:rPr>
          <w:sz w:val="11"/>
          <w:szCs w:val="11"/>
          <w:highlight w:val="yellow"/>
        </w:rPr>
      </w:pPr>
    </w:p>
    <w:p w:rsidR="007E76B1" w:rsidRPr="006C788D" w:rsidRDefault="007E76B1" w:rsidP="007E76B1">
      <w:pPr>
        <w:kinsoku w:val="0"/>
        <w:overflowPunct w:val="0"/>
        <w:spacing w:line="200" w:lineRule="exact"/>
        <w:rPr>
          <w:sz w:val="20"/>
          <w:szCs w:val="20"/>
          <w:highlight w:val="yellow"/>
        </w:rPr>
      </w:pPr>
    </w:p>
    <w:tbl>
      <w:tblPr>
        <w:tblW w:w="0" w:type="auto"/>
        <w:tblInd w:w="23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55"/>
        <w:gridCol w:w="3114"/>
        <w:gridCol w:w="2409"/>
      </w:tblGrid>
      <w:tr w:rsidR="007E76B1" w:rsidRPr="00D96C15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8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3" w:lineRule="exact"/>
              <w:jc w:val="center"/>
            </w:pPr>
            <w:r w:rsidRPr="00D96C15">
              <w:rPr>
                <w:b/>
                <w:spacing w:val="-1"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^</w:t>
            </w:r>
            <w:r w:rsidRPr="00D96C15">
              <w:rPr>
                <w:b/>
                <w:sz w:val="22"/>
                <w:szCs w:val="22"/>
              </w:rPr>
              <w:t xml:space="preserve"> </w:t>
            </w:r>
            <w:r w:rsidRPr="00D96C15">
              <w:rPr>
                <w:b/>
                <w:spacing w:val="2"/>
                <w:sz w:val="22"/>
                <w:szCs w:val="22"/>
              </w:rPr>
              <w:t>AREA</w:t>
            </w:r>
            <w:r w:rsidRPr="00D96C15"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 w:rsidRPr="00197552">
              <w:rPr>
                <w:b/>
                <w:spacing w:val="-1"/>
                <w:sz w:val="22"/>
                <w:szCs w:val="22"/>
              </w:rPr>
              <w:t>FISCALITA’ LOCALE</w:t>
            </w:r>
          </w:p>
        </w:tc>
      </w:tr>
      <w:tr w:rsidR="007E76B1" w:rsidRPr="00D96C15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901"/>
            </w:pPr>
            <w:r w:rsidRPr="00D96C15">
              <w:rPr>
                <w:b/>
                <w:bCs/>
                <w:sz w:val="22"/>
                <w:szCs w:val="22"/>
              </w:rPr>
              <w:t>C</w:t>
            </w:r>
            <w:r w:rsidRPr="00D96C15">
              <w:rPr>
                <w:b/>
                <w:bCs/>
                <w:spacing w:val="-6"/>
                <w:sz w:val="22"/>
                <w:szCs w:val="22"/>
              </w:rPr>
              <w:t>a</w:t>
            </w:r>
            <w:r w:rsidRPr="00D96C15">
              <w:rPr>
                <w:b/>
                <w:bCs/>
                <w:sz w:val="22"/>
                <w:szCs w:val="22"/>
              </w:rPr>
              <w:t>tego</w:t>
            </w:r>
            <w:r w:rsidRPr="00D96C15">
              <w:rPr>
                <w:b/>
                <w:bCs/>
                <w:spacing w:val="3"/>
                <w:sz w:val="22"/>
                <w:szCs w:val="22"/>
              </w:rPr>
              <w:t>r</w:t>
            </w:r>
            <w:r w:rsidRPr="00D96C15">
              <w:rPr>
                <w:b/>
                <w:bCs/>
                <w:spacing w:val="-4"/>
                <w:sz w:val="22"/>
                <w:szCs w:val="22"/>
              </w:rPr>
              <w:t>i</w:t>
            </w:r>
            <w:r w:rsidRPr="00D96C15"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71"/>
            </w:pPr>
            <w:r w:rsidRPr="00D96C15">
              <w:rPr>
                <w:b/>
                <w:bCs/>
                <w:spacing w:val="-6"/>
                <w:sz w:val="22"/>
                <w:szCs w:val="22"/>
              </w:rPr>
              <w:t>P</w:t>
            </w:r>
            <w:r w:rsidRPr="00D96C15">
              <w:rPr>
                <w:b/>
                <w:bCs/>
                <w:sz w:val="22"/>
                <w:szCs w:val="22"/>
              </w:rPr>
              <w:t>revisti</w:t>
            </w:r>
            <w:r w:rsidRPr="00D96C15">
              <w:rPr>
                <w:b/>
                <w:bCs/>
                <w:spacing w:val="-1"/>
                <w:sz w:val="22"/>
                <w:szCs w:val="22"/>
              </w:rPr>
              <w:t xml:space="preserve"> </w:t>
            </w:r>
            <w:r w:rsidRPr="00D96C15">
              <w:rPr>
                <w:b/>
                <w:bCs/>
                <w:sz w:val="22"/>
                <w:szCs w:val="22"/>
              </w:rPr>
              <w:t>in dotaz</w:t>
            </w:r>
            <w:r w:rsidRPr="00D96C15">
              <w:rPr>
                <w:b/>
                <w:bCs/>
                <w:spacing w:val="-6"/>
                <w:sz w:val="22"/>
                <w:szCs w:val="22"/>
              </w:rPr>
              <w:t>i</w:t>
            </w:r>
            <w:r w:rsidRPr="00D96C15">
              <w:rPr>
                <w:b/>
                <w:bCs/>
                <w:spacing w:val="4"/>
                <w:sz w:val="22"/>
                <w:szCs w:val="22"/>
              </w:rPr>
              <w:t>o</w:t>
            </w:r>
            <w:r w:rsidRPr="00D96C15">
              <w:rPr>
                <w:b/>
                <w:bCs/>
                <w:sz w:val="22"/>
                <w:szCs w:val="22"/>
              </w:rPr>
              <w:t>ne</w:t>
            </w:r>
            <w:r w:rsidRPr="00D96C15"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D96C15">
              <w:rPr>
                <w:b/>
                <w:bCs/>
                <w:sz w:val="22"/>
                <w:szCs w:val="22"/>
              </w:rPr>
              <w:t>orga</w:t>
            </w:r>
            <w:r w:rsidRPr="00D96C15">
              <w:rPr>
                <w:b/>
                <w:bCs/>
                <w:spacing w:val="-5"/>
                <w:sz w:val="22"/>
                <w:szCs w:val="22"/>
              </w:rPr>
              <w:t>n</w:t>
            </w:r>
            <w:r w:rsidRPr="00D96C15">
              <w:rPr>
                <w:b/>
                <w:bCs/>
                <w:sz w:val="22"/>
                <w:szCs w:val="22"/>
              </w:rPr>
              <w:t>i</w:t>
            </w:r>
            <w:r w:rsidRPr="00D96C15">
              <w:rPr>
                <w:b/>
                <w:bCs/>
                <w:spacing w:val="3"/>
                <w:sz w:val="22"/>
                <w:szCs w:val="22"/>
              </w:rPr>
              <w:t>c</w:t>
            </w:r>
            <w:r w:rsidRPr="00D96C15"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296"/>
            </w:pPr>
            <w:r w:rsidRPr="00D96C15">
              <w:rPr>
                <w:b/>
                <w:bCs/>
                <w:spacing w:val="-3"/>
                <w:sz w:val="22"/>
                <w:szCs w:val="22"/>
              </w:rPr>
              <w:t>Nr</w:t>
            </w:r>
            <w:r w:rsidRPr="00D96C15">
              <w:rPr>
                <w:b/>
                <w:bCs/>
                <w:sz w:val="22"/>
                <w:szCs w:val="22"/>
              </w:rPr>
              <w:t>.</w:t>
            </w:r>
            <w:r w:rsidRPr="00D96C15">
              <w:rPr>
                <w:b/>
                <w:bCs/>
                <w:spacing w:val="5"/>
                <w:sz w:val="22"/>
                <w:szCs w:val="22"/>
              </w:rPr>
              <w:t xml:space="preserve"> </w:t>
            </w:r>
            <w:r w:rsidRPr="00D96C15">
              <w:rPr>
                <w:b/>
                <w:bCs/>
                <w:spacing w:val="-3"/>
                <w:sz w:val="22"/>
                <w:szCs w:val="22"/>
              </w:rPr>
              <w:t>i</w:t>
            </w:r>
            <w:r w:rsidRPr="00D96C15">
              <w:rPr>
                <w:b/>
                <w:bCs/>
                <w:sz w:val="22"/>
                <w:szCs w:val="22"/>
              </w:rPr>
              <w:t xml:space="preserve">n </w:t>
            </w:r>
            <w:r w:rsidRPr="00D96C15">
              <w:rPr>
                <w:b/>
                <w:bCs/>
                <w:spacing w:val="-3"/>
                <w:sz w:val="22"/>
                <w:szCs w:val="22"/>
              </w:rPr>
              <w:t>serv</w:t>
            </w:r>
            <w:r w:rsidRPr="00D96C15">
              <w:rPr>
                <w:b/>
                <w:bCs/>
                <w:spacing w:val="2"/>
                <w:sz w:val="22"/>
                <w:szCs w:val="22"/>
              </w:rPr>
              <w:t>i</w:t>
            </w:r>
            <w:r w:rsidRPr="00D96C15">
              <w:rPr>
                <w:b/>
                <w:bCs/>
                <w:spacing w:val="-3"/>
                <w:sz w:val="22"/>
                <w:szCs w:val="22"/>
              </w:rPr>
              <w:t>zio</w:t>
            </w:r>
          </w:p>
        </w:tc>
      </w:tr>
      <w:tr w:rsidR="007E76B1" w:rsidRPr="00D96C15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266" w:right="1279"/>
              <w:jc w:val="center"/>
            </w:pPr>
            <w:r w:rsidRPr="00D96C15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396" w:right="1400"/>
              <w:jc w:val="center"/>
            </w:pPr>
            <w:r w:rsidRPr="00D96C15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882" w:right="901"/>
              <w:jc w:val="center"/>
            </w:pPr>
            <w:r w:rsidRPr="00D96C15">
              <w:rPr>
                <w:bCs/>
                <w:sz w:val="22"/>
                <w:szCs w:val="22"/>
              </w:rPr>
              <w:t>0</w:t>
            </w:r>
          </w:p>
        </w:tc>
      </w:tr>
      <w:tr w:rsidR="007E76B1" w:rsidRPr="00D96C15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219" w:right="1227"/>
              <w:jc w:val="center"/>
            </w:pPr>
            <w:r w:rsidRPr="00D96C15">
              <w:rPr>
                <w:bCs/>
                <w:spacing w:val="1"/>
                <w:sz w:val="22"/>
                <w:szCs w:val="22"/>
              </w:rPr>
              <w:t>B1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396" w:right="1400"/>
              <w:jc w:val="center"/>
            </w:pPr>
            <w:r w:rsidRPr="00D96C1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882" w:right="901"/>
              <w:jc w:val="center"/>
            </w:pPr>
            <w:r w:rsidRPr="00D96C15">
              <w:rPr>
                <w:bCs/>
                <w:sz w:val="22"/>
                <w:szCs w:val="22"/>
              </w:rPr>
              <w:t>2</w:t>
            </w:r>
          </w:p>
        </w:tc>
      </w:tr>
      <w:tr w:rsidR="007E76B1" w:rsidRPr="00D96C15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219" w:right="1227"/>
              <w:jc w:val="center"/>
            </w:pPr>
            <w:r w:rsidRPr="00D96C15">
              <w:rPr>
                <w:bCs/>
                <w:spacing w:val="1"/>
                <w:sz w:val="22"/>
                <w:szCs w:val="22"/>
              </w:rPr>
              <w:t>B3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396" w:right="1400"/>
              <w:jc w:val="center"/>
            </w:pPr>
            <w:r w:rsidRPr="00D96C15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882" w:right="901"/>
              <w:jc w:val="center"/>
            </w:pPr>
            <w:r w:rsidRPr="00D96C15">
              <w:rPr>
                <w:bCs/>
                <w:sz w:val="22"/>
                <w:szCs w:val="22"/>
              </w:rPr>
              <w:t>0</w:t>
            </w:r>
          </w:p>
        </w:tc>
      </w:tr>
      <w:tr w:rsidR="007E76B1" w:rsidRPr="00D96C15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266" w:right="1279"/>
              <w:jc w:val="center"/>
            </w:pPr>
            <w:r w:rsidRPr="00D96C15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396" w:right="1400"/>
              <w:jc w:val="center"/>
            </w:pPr>
            <w:r w:rsidRPr="00D96C1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882" w:right="901"/>
              <w:jc w:val="center"/>
            </w:pPr>
            <w:r w:rsidRPr="00D96C15">
              <w:rPr>
                <w:bCs/>
                <w:sz w:val="22"/>
                <w:szCs w:val="22"/>
              </w:rPr>
              <w:t>0</w:t>
            </w:r>
          </w:p>
        </w:tc>
      </w:tr>
      <w:tr w:rsidR="007E76B1" w:rsidRPr="00D96C15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213" w:right="1224"/>
              <w:jc w:val="center"/>
            </w:pPr>
            <w:r w:rsidRPr="00D96C15">
              <w:rPr>
                <w:bCs/>
                <w:spacing w:val="-1"/>
                <w:sz w:val="22"/>
                <w:szCs w:val="22"/>
              </w:rPr>
              <w:t>D1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396" w:right="1400"/>
              <w:jc w:val="center"/>
            </w:pPr>
            <w:r w:rsidRPr="00D96C1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882" w:right="901"/>
              <w:jc w:val="center"/>
            </w:pPr>
            <w:r w:rsidRPr="00D96C15">
              <w:rPr>
                <w:bCs/>
                <w:sz w:val="22"/>
                <w:szCs w:val="22"/>
              </w:rPr>
              <w:t>0</w:t>
            </w:r>
          </w:p>
        </w:tc>
      </w:tr>
      <w:tr w:rsidR="007E76B1" w:rsidRPr="00D96C15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213" w:right="1224"/>
              <w:jc w:val="center"/>
            </w:pPr>
            <w:r w:rsidRPr="00D96C15">
              <w:rPr>
                <w:bCs/>
                <w:spacing w:val="-1"/>
                <w:sz w:val="22"/>
                <w:szCs w:val="22"/>
              </w:rPr>
              <w:t>D3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396" w:right="1400"/>
              <w:jc w:val="center"/>
            </w:pPr>
            <w:r w:rsidRPr="00D96C15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882" w:right="901"/>
              <w:jc w:val="center"/>
            </w:pPr>
            <w:r w:rsidRPr="00D96C15">
              <w:rPr>
                <w:bCs/>
                <w:sz w:val="22"/>
                <w:szCs w:val="22"/>
              </w:rPr>
              <w:t>0</w:t>
            </w:r>
          </w:p>
        </w:tc>
      </w:tr>
      <w:tr w:rsidR="007E76B1" w:rsidRPr="00D96C15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3" w:lineRule="exact"/>
              <w:ind w:left="1066" w:right="1083"/>
              <w:jc w:val="center"/>
              <w:rPr>
                <w:b/>
              </w:rPr>
            </w:pPr>
            <w:r w:rsidRPr="00D96C15">
              <w:rPr>
                <w:b/>
                <w:spacing w:val="4"/>
                <w:sz w:val="22"/>
                <w:szCs w:val="22"/>
              </w:rPr>
              <w:t>T</w:t>
            </w:r>
            <w:r w:rsidRPr="00D96C15">
              <w:rPr>
                <w:b/>
                <w:spacing w:val="-4"/>
                <w:sz w:val="22"/>
                <w:szCs w:val="22"/>
              </w:rPr>
              <w:t>o</w:t>
            </w:r>
            <w:r w:rsidRPr="00D96C15">
              <w:rPr>
                <w:b/>
                <w:spacing w:val="-1"/>
                <w:sz w:val="22"/>
                <w:szCs w:val="22"/>
              </w:rPr>
              <w:t>t</w:t>
            </w:r>
            <w:r w:rsidRPr="00D96C15">
              <w:rPr>
                <w:b/>
                <w:spacing w:val="2"/>
                <w:sz w:val="22"/>
                <w:szCs w:val="22"/>
              </w:rPr>
              <w:t>a</w:t>
            </w:r>
            <w:r w:rsidRPr="00D96C15">
              <w:rPr>
                <w:b/>
                <w:spacing w:val="-4"/>
                <w:sz w:val="22"/>
                <w:szCs w:val="22"/>
              </w:rPr>
              <w:t>le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3" w:lineRule="exact"/>
              <w:ind w:left="1338" w:right="1348"/>
              <w:jc w:val="center"/>
              <w:rPr>
                <w:b/>
              </w:rPr>
            </w:pPr>
            <w:r w:rsidRPr="00D96C1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3" w:lineRule="exact"/>
              <w:ind w:left="882" w:right="901"/>
              <w:jc w:val="center"/>
              <w:rPr>
                <w:b/>
              </w:rPr>
            </w:pPr>
            <w:r w:rsidRPr="00D96C15">
              <w:rPr>
                <w:b/>
                <w:sz w:val="22"/>
                <w:szCs w:val="22"/>
              </w:rPr>
              <w:t>2</w:t>
            </w:r>
          </w:p>
        </w:tc>
      </w:tr>
    </w:tbl>
    <w:p w:rsidR="007E76B1" w:rsidRPr="006C788D" w:rsidRDefault="007E76B1" w:rsidP="007E76B1">
      <w:pPr>
        <w:kinsoku w:val="0"/>
        <w:overflowPunct w:val="0"/>
        <w:spacing w:before="10" w:line="110" w:lineRule="exact"/>
        <w:rPr>
          <w:sz w:val="11"/>
          <w:szCs w:val="11"/>
          <w:highlight w:val="yellow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  <w:highlight w:val="yellow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  <w:highlight w:val="yellow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  <w:highlight w:val="yellow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  <w:highlight w:val="yellow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  <w:highlight w:val="yellow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  <w:highlight w:val="yellow"/>
        </w:rPr>
      </w:pPr>
    </w:p>
    <w:p w:rsidR="007E76B1" w:rsidRPr="006C788D" w:rsidRDefault="007E76B1" w:rsidP="007E76B1">
      <w:pPr>
        <w:kinsoku w:val="0"/>
        <w:overflowPunct w:val="0"/>
        <w:spacing w:line="200" w:lineRule="exact"/>
        <w:rPr>
          <w:sz w:val="20"/>
          <w:szCs w:val="20"/>
          <w:highlight w:val="yellow"/>
        </w:rPr>
      </w:pPr>
    </w:p>
    <w:tbl>
      <w:tblPr>
        <w:tblW w:w="0" w:type="auto"/>
        <w:tblInd w:w="23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50"/>
        <w:gridCol w:w="3120"/>
        <w:gridCol w:w="2408"/>
      </w:tblGrid>
      <w:tr w:rsidR="007E76B1" w:rsidRPr="00D96C15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8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3" w:lineRule="exact"/>
              <w:jc w:val="center"/>
            </w:pPr>
            <w:r w:rsidRPr="00D96C15">
              <w:rPr>
                <w:b/>
                <w:spacing w:val="1"/>
                <w:sz w:val="22"/>
                <w:szCs w:val="22"/>
              </w:rPr>
              <w:lastRenderedPageBreak/>
              <w:t>4</w:t>
            </w:r>
            <w:r>
              <w:rPr>
                <w:b/>
                <w:sz w:val="22"/>
                <w:szCs w:val="22"/>
              </w:rPr>
              <w:t>^</w:t>
            </w:r>
            <w:r w:rsidRPr="00D96C15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D96C15">
              <w:rPr>
                <w:b/>
                <w:spacing w:val="1"/>
                <w:sz w:val="22"/>
                <w:szCs w:val="22"/>
              </w:rPr>
              <w:t>AREA</w:t>
            </w:r>
            <w:r w:rsidRPr="00D96C15">
              <w:rPr>
                <w:spacing w:val="-5"/>
                <w:sz w:val="22"/>
                <w:szCs w:val="22"/>
              </w:rPr>
              <w:t xml:space="preserve"> </w:t>
            </w:r>
            <w:r w:rsidRPr="00197552">
              <w:rPr>
                <w:b/>
                <w:caps/>
                <w:spacing w:val="1"/>
                <w:sz w:val="22"/>
                <w:szCs w:val="22"/>
              </w:rPr>
              <w:t>urbanistica</w:t>
            </w:r>
          </w:p>
        </w:tc>
      </w:tr>
      <w:tr w:rsidR="007E76B1" w:rsidRPr="00D96C15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941" w:right="956"/>
              <w:jc w:val="center"/>
            </w:pPr>
            <w:r w:rsidRPr="00D96C15">
              <w:rPr>
                <w:b/>
                <w:bCs/>
                <w:sz w:val="22"/>
                <w:szCs w:val="22"/>
              </w:rPr>
              <w:t>C</w:t>
            </w:r>
            <w:r w:rsidRPr="00D96C15">
              <w:rPr>
                <w:b/>
                <w:bCs/>
                <w:spacing w:val="-6"/>
                <w:sz w:val="22"/>
                <w:szCs w:val="22"/>
              </w:rPr>
              <w:t>a</w:t>
            </w:r>
            <w:r w:rsidRPr="00D96C15">
              <w:rPr>
                <w:b/>
                <w:bCs/>
                <w:sz w:val="22"/>
                <w:szCs w:val="22"/>
              </w:rPr>
              <w:t>tego</w:t>
            </w:r>
            <w:r w:rsidRPr="00D96C15">
              <w:rPr>
                <w:b/>
                <w:bCs/>
                <w:spacing w:val="3"/>
                <w:sz w:val="22"/>
                <w:szCs w:val="22"/>
              </w:rPr>
              <w:t>r</w:t>
            </w:r>
            <w:r w:rsidRPr="00D96C15">
              <w:rPr>
                <w:b/>
                <w:bCs/>
                <w:spacing w:val="-4"/>
                <w:sz w:val="22"/>
                <w:szCs w:val="22"/>
              </w:rPr>
              <w:t>i</w:t>
            </w:r>
            <w:r w:rsidRPr="00D96C15"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95"/>
            </w:pPr>
            <w:r w:rsidRPr="00D96C15">
              <w:rPr>
                <w:b/>
                <w:bCs/>
                <w:spacing w:val="-6"/>
                <w:sz w:val="22"/>
                <w:szCs w:val="22"/>
              </w:rPr>
              <w:t>P</w:t>
            </w:r>
            <w:r w:rsidRPr="00D96C15">
              <w:rPr>
                <w:b/>
                <w:bCs/>
                <w:sz w:val="22"/>
                <w:szCs w:val="22"/>
              </w:rPr>
              <w:t>revisti</w:t>
            </w:r>
            <w:r w:rsidRPr="00D96C15">
              <w:rPr>
                <w:b/>
                <w:bCs/>
                <w:spacing w:val="-1"/>
                <w:sz w:val="22"/>
                <w:szCs w:val="22"/>
              </w:rPr>
              <w:t xml:space="preserve"> </w:t>
            </w:r>
            <w:r w:rsidRPr="00D96C15">
              <w:rPr>
                <w:b/>
                <w:bCs/>
                <w:sz w:val="22"/>
                <w:szCs w:val="22"/>
              </w:rPr>
              <w:t>in dotaz</w:t>
            </w:r>
            <w:r w:rsidRPr="00D96C15">
              <w:rPr>
                <w:b/>
                <w:bCs/>
                <w:spacing w:val="-6"/>
                <w:sz w:val="22"/>
                <w:szCs w:val="22"/>
              </w:rPr>
              <w:t>i</w:t>
            </w:r>
            <w:r w:rsidRPr="00D96C15">
              <w:rPr>
                <w:b/>
                <w:bCs/>
                <w:spacing w:val="4"/>
                <w:sz w:val="22"/>
                <w:szCs w:val="22"/>
              </w:rPr>
              <w:t>o</w:t>
            </w:r>
            <w:r w:rsidRPr="00D96C15">
              <w:rPr>
                <w:b/>
                <w:bCs/>
                <w:sz w:val="22"/>
                <w:szCs w:val="22"/>
              </w:rPr>
              <w:t>ne</w:t>
            </w:r>
            <w:r w:rsidRPr="00D96C15"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D96C15">
              <w:rPr>
                <w:b/>
                <w:bCs/>
                <w:sz w:val="22"/>
                <w:szCs w:val="22"/>
              </w:rPr>
              <w:t>orga</w:t>
            </w:r>
            <w:r w:rsidRPr="00D96C15">
              <w:rPr>
                <w:b/>
                <w:bCs/>
                <w:spacing w:val="-5"/>
                <w:sz w:val="22"/>
                <w:szCs w:val="22"/>
              </w:rPr>
              <w:t>n</w:t>
            </w:r>
            <w:r w:rsidRPr="00D96C15">
              <w:rPr>
                <w:b/>
                <w:bCs/>
                <w:sz w:val="22"/>
                <w:szCs w:val="22"/>
              </w:rPr>
              <w:t>i</w:t>
            </w:r>
            <w:r w:rsidRPr="00D96C15">
              <w:rPr>
                <w:b/>
                <w:bCs/>
                <w:spacing w:val="3"/>
                <w:sz w:val="22"/>
                <w:szCs w:val="22"/>
              </w:rPr>
              <w:t>c</w:t>
            </w:r>
            <w:r w:rsidRPr="00D96C15"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219"/>
            </w:pPr>
            <w:r w:rsidRPr="00D96C15">
              <w:rPr>
                <w:b/>
                <w:bCs/>
                <w:spacing w:val="-3"/>
                <w:sz w:val="22"/>
                <w:szCs w:val="22"/>
              </w:rPr>
              <w:t>Nr</w:t>
            </w:r>
            <w:r w:rsidRPr="00D96C15">
              <w:rPr>
                <w:b/>
                <w:bCs/>
                <w:sz w:val="22"/>
                <w:szCs w:val="22"/>
              </w:rPr>
              <w:t>.</w:t>
            </w:r>
            <w:r w:rsidRPr="00D96C15">
              <w:rPr>
                <w:b/>
                <w:bCs/>
                <w:spacing w:val="5"/>
                <w:sz w:val="22"/>
                <w:szCs w:val="22"/>
              </w:rPr>
              <w:t xml:space="preserve"> </w:t>
            </w:r>
            <w:r w:rsidRPr="00D96C15">
              <w:rPr>
                <w:b/>
                <w:bCs/>
                <w:spacing w:val="-3"/>
                <w:sz w:val="22"/>
                <w:szCs w:val="22"/>
              </w:rPr>
              <w:t>i</w:t>
            </w:r>
            <w:r w:rsidRPr="00D96C15">
              <w:rPr>
                <w:b/>
                <w:bCs/>
                <w:sz w:val="22"/>
                <w:szCs w:val="22"/>
              </w:rPr>
              <w:t xml:space="preserve">n </w:t>
            </w:r>
            <w:r w:rsidRPr="00D96C15">
              <w:rPr>
                <w:b/>
                <w:bCs/>
                <w:spacing w:val="-3"/>
                <w:sz w:val="22"/>
                <w:szCs w:val="22"/>
              </w:rPr>
              <w:t>serv</w:t>
            </w:r>
            <w:r w:rsidRPr="00D96C15">
              <w:rPr>
                <w:b/>
                <w:bCs/>
                <w:spacing w:val="3"/>
                <w:sz w:val="22"/>
                <w:szCs w:val="22"/>
              </w:rPr>
              <w:t>i</w:t>
            </w:r>
            <w:r w:rsidRPr="00D96C15">
              <w:rPr>
                <w:b/>
                <w:bCs/>
                <w:spacing w:val="-3"/>
                <w:sz w:val="22"/>
                <w:szCs w:val="22"/>
              </w:rPr>
              <w:t>zio</w:t>
            </w:r>
          </w:p>
        </w:tc>
      </w:tr>
      <w:tr w:rsidR="007E76B1" w:rsidRPr="00D96C15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324" w:right="1337"/>
              <w:jc w:val="center"/>
            </w:pPr>
            <w:r w:rsidRPr="00D96C15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414" w:right="1424"/>
              <w:jc w:val="center"/>
            </w:pPr>
            <w:r w:rsidRPr="00D96C15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805" w:right="814"/>
              <w:jc w:val="center"/>
            </w:pPr>
            <w:r w:rsidRPr="00D96C15">
              <w:rPr>
                <w:bCs/>
                <w:sz w:val="22"/>
                <w:szCs w:val="22"/>
              </w:rPr>
              <w:t>0</w:t>
            </w:r>
          </w:p>
        </w:tc>
      </w:tr>
      <w:tr w:rsidR="007E76B1" w:rsidRPr="00D96C15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276" w:right="1284"/>
              <w:jc w:val="center"/>
            </w:pPr>
            <w:r w:rsidRPr="00D96C15">
              <w:rPr>
                <w:bCs/>
                <w:spacing w:val="1"/>
                <w:sz w:val="22"/>
                <w:szCs w:val="22"/>
              </w:rPr>
              <w:t>B1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414" w:right="1424"/>
              <w:jc w:val="center"/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805" w:right="814"/>
              <w:jc w:val="center"/>
            </w:pPr>
            <w:r>
              <w:rPr>
                <w:bCs/>
                <w:sz w:val="22"/>
                <w:szCs w:val="22"/>
              </w:rPr>
              <w:t>1</w:t>
            </w:r>
          </w:p>
        </w:tc>
      </w:tr>
      <w:tr w:rsidR="007E76B1" w:rsidRPr="00D96C15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276" w:right="1284"/>
              <w:jc w:val="center"/>
            </w:pPr>
            <w:r w:rsidRPr="00D96C15">
              <w:rPr>
                <w:bCs/>
                <w:spacing w:val="1"/>
                <w:sz w:val="22"/>
                <w:szCs w:val="22"/>
              </w:rPr>
              <w:t>B3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414" w:right="1424"/>
              <w:jc w:val="center"/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805" w:right="814"/>
              <w:jc w:val="center"/>
            </w:pPr>
            <w:r w:rsidRPr="00D96C15">
              <w:rPr>
                <w:bCs/>
                <w:sz w:val="22"/>
                <w:szCs w:val="22"/>
              </w:rPr>
              <w:t>0</w:t>
            </w:r>
          </w:p>
        </w:tc>
      </w:tr>
      <w:tr w:rsidR="007E76B1" w:rsidRPr="00D96C15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324" w:right="1337"/>
              <w:jc w:val="center"/>
            </w:pPr>
            <w:r w:rsidRPr="00D96C15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414" w:right="1424"/>
              <w:jc w:val="center"/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805" w:right="814"/>
              <w:jc w:val="center"/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7E76B1" w:rsidRPr="00D96C15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271" w:right="1281"/>
              <w:jc w:val="center"/>
            </w:pPr>
            <w:r w:rsidRPr="00D96C15">
              <w:rPr>
                <w:bCs/>
                <w:spacing w:val="-1"/>
                <w:sz w:val="22"/>
                <w:szCs w:val="22"/>
              </w:rPr>
              <w:t>D1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414" w:right="1424"/>
              <w:jc w:val="center"/>
            </w:pPr>
            <w:r w:rsidRPr="00D96C1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805" w:right="814"/>
              <w:jc w:val="center"/>
            </w:pPr>
            <w:r w:rsidRPr="00D96C15">
              <w:rPr>
                <w:bCs/>
                <w:sz w:val="22"/>
                <w:szCs w:val="22"/>
              </w:rPr>
              <w:t>1</w:t>
            </w:r>
          </w:p>
        </w:tc>
      </w:tr>
      <w:tr w:rsidR="007E76B1" w:rsidRPr="00D96C15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271" w:right="1281"/>
              <w:jc w:val="center"/>
            </w:pPr>
            <w:r w:rsidRPr="00D96C15">
              <w:rPr>
                <w:bCs/>
                <w:spacing w:val="-1"/>
                <w:sz w:val="22"/>
                <w:szCs w:val="22"/>
              </w:rPr>
              <w:t>D3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414" w:right="1424"/>
              <w:jc w:val="center"/>
            </w:pPr>
            <w:r w:rsidRPr="00D96C1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805" w:right="814"/>
              <w:jc w:val="center"/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7E76B1" w:rsidRPr="00D96C15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3" w:lineRule="exact"/>
              <w:ind w:left="1123" w:right="1140"/>
              <w:jc w:val="center"/>
              <w:rPr>
                <w:b/>
              </w:rPr>
            </w:pPr>
            <w:r w:rsidRPr="00D96C15">
              <w:rPr>
                <w:b/>
                <w:spacing w:val="4"/>
                <w:sz w:val="22"/>
                <w:szCs w:val="22"/>
              </w:rPr>
              <w:t>T</w:t>
            </w:r>
            <w:r w:rsidRPr="00D96C15">
              <w:rPr>
                <w:b/>
                <w:spacing w:val="-4"/>
                <w:sz w:val="22"/>
                <w:szCs w:val="22"/>
              </w:rPr>
              <w:t>o</w:t>
            </w:r>
            <w:r w:rsidRPr="00D96C15">
              <w:rPr>
                <w:b/>
                <w:spacing w:val="-1"/>
                <w:sz w:val="22"/>
                <w:szCs w:val="22"/>
              </w:rPr>
              <w:t>t</w:t>
            </w:r>
            <w:r w:rsidRPr="00D96C15">
              <w:rPr>
                <w:b/>
                <w:spacing w:val="2"/>
                <w:sz w:val="22"/>
                <w:szCs w:val="22"/>
              </w:rPr>
              <w:t>a</w:t>
            </w:r>
            <w:r w:rsidRPr="00D96C15">
              <w:rPr>
                <w:b/>
                <w:spacing w:val="-4"/>
                <w:sz w:val="22"/>
                <w:szCs w:val="22"/>
              </w:rPr>
              <w:t>le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3" w:lineRule="exact"/>
              <w:ind w:left="1362" w:right="1366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3" w:lineRule="exact"/>
              <w:ind w:left="805" w:right="814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</w:tr>
    </w:tbl>
    <w:p w:rsidR="007E76B1" w:rsidRPr="006C788D" w:rsidRDefault="007E76B1" w:rsidP="007E76B1">
      <w:pPr>
        <w:kinsoku w:val="0"/>
        <w:overflowPunct w:val="0"/>
        <w:spacing w:before="4" w:line="120" w:lineRule="exact"/>
        <w:rPr>
          <w:sz w:val="12"/>
          <w:szCs w:val="12"/>
          <w:highlight w:val="yellow"/>
        </w:rPr>
      </w:pPr>
    </w:p>
    <w:p w:rsidR="007E76B1" w:rsidRPr="006C788D" w:rsidRDefault="007E76B1" w:rsidP="007E76B1">
      <w:pPr>
        <w:kinsoku w:val="0"/>
        <w:overflowPunct w:val="0"/>
        <w:spacing w:line="200" w:lineRule="exact"/>
        <w:rPr>
          <w:sz w:val="20"/>
          <w:szCs w:val="20"/>
          <w:highlight w:val="yellow"/>
        </w:rPr>
      </w:pPr>
    </w:p>
    <w:tbl>
      <w:tblPr>
        <w:tblW w:w="0" w:type="auto"/>
        <w:tblInd w:w="23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55"/>
        <w:gridCol w:w="3120"/>
        <w:gridCol w:w="2409"/>
      </w:tblGrid>
      <w:tr w:rsidR="007E76B1" w:rsidRPr="00197552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"/>
        </w:trPr>
        <w:tc>
          <w:tcPr>
            <w:tcW w:w="8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3" w:lineRule="exact"/>
              <w:jc w:val="center"/>
              <w:rPr>
                <w:b/>
              </w:rPr>
            </w:pPr>
            <w:r w:rsidRPr="00197552">
              <w:rPr>
                <w:b/>
                <w:spacing w:val="1"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^</w:t>
            </w:r>
            <w:r w:rsidRPr="00197552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197552">
              <w:rPr>
                <w:b/>
                <w:spacing w:val="1"/>
                <w:sz w:val="22"/>
                <w:szCs w:val="22"/>
              </w:rPr>
              <w:t>AREA</w:t>
            </w:r>
            <w:r w:rsidRPr="00197552">
              <w:rPr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spacing w:val="-5"/>
                <w:sz w:val="22"/>
                <w:szCs w:val="22"/>
              </w:rPr>
              <w:t xml:space="preserve"> LAVORI PUBBLICI</w:t>
            </w:r>
          </w:p>
        </w:tc>
      </w:tr>
      <w:tr w:rsidR="007E76B1" w:rsidRPr="00D96C15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941" w:right="956"/>
              <w:jc w:val="center"/>
            </w:pPr>
            <w:r w:rsidRPr="00D96C15">
              <w:rPr>
                <w:b/>
                <w:bCs/>
                <w:sz w:val="22"/>
                <w:szCs w:val="22"/>
              </w:rPr>
              <w:t>C</w:t>
            </w:r>
            <w:r w:rsidRPr="00D96C15">
              <w:rPr>
                <w:b/>
                <w:bCs/>
                <w:spacing w:val="-6"/>
                <w:sz w:val="22"/>
                <w:szCs w:val="22"/>
              </w:rPr>
              <w:t>a</w:t>
            </w:r>
            <w:r w:rsidRPr="00D96C15">
              <w:rPr>
                <w:b/>
                <w:bCs/>
                <w:sz w:val="22"/>
                <w:szCs w:val="22"/>
              </w:rPr>
              <w:t>tego</w:t>
            </w:r>
            <w:r w:rsidRPr="00D96C15">
              <w:rPr>
                <w:b/>
                <w:bCs/>
                <w:spacing w:val="3"/>
                <w:sz w:val="22"/>
                <w:szCs w:val="22"/>
              </w:rPr>
              <w:t>r</w:t>
            </w:r>
            <w:r w:rsidRPr="00D96C15">
              <w:rPr>
                <w:b/>
                <w:bCs/>
                <w:spacing w:val="-4"/>
                <w:sz w:val="22"/>
                <w:szCs w:val="22"/>
              </w:rPr>
              <w:t>i</w:t>
            </w:r>
            <w:r w:rsidRPr="00D96C15"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95"/>
            </w:pPr>
            <w:r w:rsidRPr="00D96C15">
              <w:rPr>
                <w:b/>
                <w:bCs/>
                <w:spacing w:val="-6"/>
                <w:sz w:val="22"/>
                <w:szCs w:val="22"/>
              </w:rPr>
              <w:t>P</w:t>
            </w:r>
            <w:r w:rsidRPr="00D96C15">
              <w:rPr>
                <w:b/>
                <w:bCs/>
                <w:sz w:val="22"/>
                <w:szCs w:val="22"/>
              </w:rPr>
              <w:t>revisti</w:t>
            </w:r>
            <w:r w:rsidRPr="00D96C15">
              <w:rPr>
                <w:b/>
                <w:bCs/>
                <w:spacing w:val="-1"/>
                <w:sz w:val="22"/>
                <w:szCs w:val="22"/>
              </w:rPr>
              <w:t xml:space="preserve"> </w:t>
            </w:r>
            <w:r w:rsidRPr="00D96C15">
              <w:rPr>
                <w:b/>
                <w:bCs/>
                <w:sz w:val="22"/>
                <w:szCs w:val="22"/>
              </w:rPr>
              <w:t>in dotaz</w:t>
            </w:r>
            <w:r w:rsidRPr="00D96C15">
              <w:rPr>
                <w:b/>
                <w:bCs/>
                <w:spacing w:val="-6"/>
                <w:sz w:val="22"/>
                <w:szCs w:val="22"/>
              </w:rPr>
              <w:t>i</w:t>
            </w:r>
            <w:r w:rsidRPr="00D96C15">
              <w:rPr>
                <w:b/>
                <w:bCs/>
                <w:spacing w:val="4"/>
                <w:sz w:val="22"/>
                <w:szCs w:val="22"/>
              </w:rPr>
              <w:t>o</w:t>
            </w:r>
            <w:r w:rsidRPr="00D96C15">
              <w:rPr>
                <w:b/>
                <w:bCs/>
                <w:sz w:val="22"/>
                <w:szCs w:val="22"/>
              </w:rPr>
              <w:t>ne</w:t>
            </w:r>
            <w:r w:rsidRPr="00D96C15"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D96C15">
              <w:rPr>
                <w:b/>
                <w:bCs/>
                <w:sz w:val="22"/>
                <w:szCs w:val="22"/>
              </w:rPr>
              <w:t>orga</w:t>
            </w:r>
            <w:r w:rsidRPr="00D96C15">
              <w:rPr>
                <w:b/>
                <w:bCs/>
                <w:spacing w:val="-5"/>
                <w:sz w:val="22"/>
                <w:szCs w:val="22"/>
              </w:rPr>
              <w:t>n</w:t>
            </w:r>
            <w:r w:rsidRPr="00D96C15">
              <w:rPr>
                <w:b/>
                <w:bCs/>
                <w:sz w:val="22"/>
                <w:szCs w:val="22"/>
              </w:rPr>
              <w:t>i</w:t>
            </w:r>
            <w:r w:rsidRPr="00D96C15">
              <w:rPr>
                <w:b/>
                <w:bCs/>
                <w:spacing w:val="3"/>
                <w:sz w:val="22"/>
                <w:szCs w:val="22"/>
              </w:rPr>
              <w:t>c</w:t>
            </w:r>
            <w:r w:rsidRPr="00D96C15"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219"/>
            </w:pPr>
            <w:r w:rsidRPr="00D96C15">
              <w:rPr>
                <w:b/>
                <w:bCs/>
                <w:spacing w:val="-3"/>
                <w:sz w:val="22"/>
                <w:szCs w:val="22"/>
              </w:rPr>
              <w:t>Nr</w:t>
            </w:r>
            <w:r w:rsidRPr="00D96C15">
              <w:rPr>
                <w:b/>
                <w:bCs/>
                <w:sz w:val="22"/>
                <w:szCs w:val="22"/>
              </w:rPr>
              <w:t>.</w:t>
            </w:r>
            <w:r w:rsidRPr="00D96C15">
              <w:rPr>
                <w:b/>
                <w:bCs/>
                <w:spacing w:val="5"/>
                <w:sz w:val="22"/>
                <w:szCs w:val="22"/>
              </w:rPr>
              <w:t xml:space="preserve"> </w:t>
            </w:r>
            <w:r w:rsidRPr="00D96C15">
              <w:rPr>
                <w:b/>
                <w:bCs/>
                <w:spacing w:val="-3"/>
                <w:sz w:val="22"/>
                <w:szCs w:val="22"/>
              </w:rPr>
              <w:t>i</w:t>
            </w:r>
            <w:r w:rsidRPr="00D96C15">
              <w:rPr>
                <w:b/>
                <w:bCs/>
                <w:sz w:val="22"/>
                <w:szCs w:val="22"/>
              </w:rPr>
              <w:t xml:space="preserve">n </w:t>
            </w:r>
            <w:r w:rsidRPr="00D96C15">
              <w:rPr>
                <w:b/>
                <w:bCs/>
                <w:spacing w:val="-3"/>
                <w:sz w:val="22"/>
                <w:szCs w:val="22"/>
              </w:rPr>
              <w:t>serv</w:t>
            </w:r>
            <w:r w:rsidRPr="00D96C15">
              <w:rPr>
                <w:b/>
                <w:bCs/>
                <w:spacing w:val="3"/>
                <w:sz w:val="22"/>
                <w:szCs w:val="22"/>
              </w:rPr>
              <w:t>i</w:t>
            </w:r>
            <w:r w:rsidRPr="00D96C15">
              <w:rPr>
                <w:b/>
                <w:bCs/>
                <w:spacing w:val="-3"/>
                <w:sz w:val="22"/>
                <w:szCs w:val="22"/>
              </w:rPr>
              <w:t>zio</w:t>
            </w:r>
          </w:p>
        </w:tc>
      </w:tr>
      <w:tr w:rsidR="007E76B1" w:rsidRPr="00197552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266" w:right="1279"/>
              <w:jc w:val="center"/>
            </w:pPr>
            <w:r w:rsidRPr="00197552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396" w:right="1400"/>
              <w:jc w:val="center"/>
            </w:pPr>
            <w:r w:rsidRPr="0019755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882" w:right="901"/>
              <w:jc w:val="center"/>
            </w:pPr>
            <w:r w:rsidRPr="00197552">
              <w:rPr>
                <w:bCs/>
                <w:sz w:val="22"/>
                <w:szCs w:val="22"/>
              </w:rPr>
              <w:t>3</w:t>
            </w:r>
          </w:p>
        </w:tc>
      </w:tr>
      <w:tr w:rsidR="007E76B1" w:rsidRPr="00197552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219" w:right="1227"/>
              <w:jc w:val="center"/>
            </w:pPr>
            <w:r w:rsidRPr="00197552">
              <w:rPr>
                <w:bCs/>
                <w:spacing w:val="1"/>
                <w:sz w:val="22"/>
                <w:szCs w:val="22"/>
              </w:rPr>
              <w:t>B1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396" w:right="1400"/>
              <w:jc w:val="center"/>
            </w:pPr>
            <w:r w:rsidRPr="00197552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882" w:right="901"/>
              <w:jc w:val="center"/>
            </w:pPr>
            <w:r w:rsidRPr="00197552">
              <w:rPr>
                <w:bCs/>
                <w:sz w:val="22"/>
                <w:szCs w:val="22"/>
              </w:rPr>
              <w:t>4</w:t>
            </w:r>
          </w:p>
        </w:tc>
      </w:tr>
      <w:tr w:rsidR="007E76B1" w:rsidRPr="00197552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219" w:right="1227"/>
              <w:jc w:val="center"/>
            </w:pPr>
            <w:r w:rsidRPr="00197552">
              <w:rPr>
                <w:bCs/>
                <w:spacing w:val="1"/>
                <w:sz w:val="22"/>
                <w:szCs w:val="22"/>
              </w:rPr>
              <w:t>B3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396" w:right="1400"/>
              <w:jc w:val="center"/>
            </w:pPr>
            <w:r w:rsidRPr="0019755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882" w:right="901"/>
              <w:jc w:val="center"/>
            </w:pPr>
            <w:r w:rsidRPr="00197552">
              <w:rPr>
                <w:bCs/>
                <w:sz w:val="22"/>
                <w:szCs w:val="22"/>
              </w:rPr>
              <w:t>0</w:t>
            </w:r>
          </w:p>
        </w:tc>
      </w:tr>
      <w:tr w:rsidR="007E76B1" w:rsidRPr="00197552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266" w:right="1279"/>
              <w:jc w:val="center"/>
            </w:pPr>
            <w:r w:rsidRPr="00197552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396" w:right="1400"/>
              <w:jc w:val="center"/>
            </w:pPr>
            <w:r w:rsidRPr="00197552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882" w:right="901"/>
              <w:jc w:val="center"/>
            </w:pPr>
            <w:r w:rsidRPr="00197552">
              <w:rPr>
                <w:bCs/>
                <w:sz w:val="22"/>
                <w:szCs w:val="22"/>
              </w:rPr>
              <w:t>3</w:t>
            </w:r>
          </w:p>
        </w:tc>
      </w:tr>
      <w:tr w:rsidR="007E76B1" w:rsidRPr="00197552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213" w:right="1224"/>
              <w:jc w:val="center"/>
            </w:pPr>
            <w:r w:rsidRPr="00197552">
              <w:rPr>
                <w:bCs/>
                <w:spacing w:val="-1"/>
                <w:sz w:val="22"/>
                <w:szCs w:val="22"/>
              </w:rPr>
              <w:t>D1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396" w:right="1400"/>
              <w:jc w:val="center"/>
            </w:pPr>
            <w:r w:rsidRPr="0019755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882" w:right="901"/>
              <w:jc w:val="center"/>
            </w:pPr>
            <w:r w:rsidRPr="00197552">
              <w:rPr>
                <w:bCs/>
                <w:sz w:val="22"/>
                <w:szCs w:val="22"/>
              </w:rPr>
              <w:t>0</w:t>
            </w:r>
          </w:p>
        </w:tc>
      </w:tr>
      <w:tr w:rsidR="007E76B1" w:rsidRPr="00197552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213" w:right="1224"/>
              <w:jc w:val="center"/>
            </w:pPr>
            <w:r w:rsidRPr="00197552">
              <w:rPr>
                <w:bCs/>
                <w:spacing w:val="-1"/>
                <w:sz w:val="22"/>
                <w:szCs w:val="22"/>
              </w:rPr>
              <w:t>D3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396" w:right="1400"/>
              <w:jc w:val="center"/>
            </w:pPr>
            <w:r w:rsidRPr="0019755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882" w:right="901"/>
              <w:jc w:val="center"/>
            </w:pPr>
            <w:r w:rsidRPr="00197552">
              <w:rPr>
                <w:bCs/>
                <w:sz w:val="22"/>
                <w:szCs w:val="22"/>
              </w:rPr>
              <w:t>0</w:t>
            </w:r>
          </w:p>
        </w:tc>
      </w:tr>
      <w:tr w:rsidR="007E76B1" w:rsidRPr="00197552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3" w:lineRule="exact"/>
              <w:ind w:left="1066" w:right="1083"/>
              <w:jc w:val="center"/>
              <w:rPr>
                <w:b/>
              </w:rPr>
            </w:pPr>
            <w:r w:rsidRPr="00197552">
              <w:rPr>
                <w:b/>
                <w:spacing w:val="4"/>
                <w:sz w:val="22"/>
                <w:szCs w:val="22"/>
              </w:rPr>
              <w:t>T</w:t>
            </w:r>
            <w:r w:rsidRPr="00197552">
              <w:rPr>
                <w:b/>
                <w:spacing w:val="-4"/>
                <w:sz w:val="22"/>
                <w:szCs w:val="22"/>
              </w:rPr>
              <w:t>o</w:t>
            </w:r>
            <w:r w:rsidRPr="00197552">
              <w:rPr>
                <w:b/>
                <w:spacing w:val="-1"/>
                <w:sz w:val="22"/>
                <w:szCs w:val="22"/>
              </w:rPr>
              <w:t>t</w:t>
            </w:r>
            <w:r w:rsidRPr="00197552">
              <w:rPr>
                <w:b/>
                <w:spacing w:val="2"/>
                <w:sz w:val="22"/>
                <w:szCs w:val="22"/>
              </w:rPr>
              <w:t>a</w:t>
            </w:r>
            <w:r w:rsidRPr="00197552">
              <w:rPr>
                <w:b/>
                <w:spacing w:val="-4"/>
                <w:sz w:val="22"/>
                <w:szCs w:val="22"/>
              </w:rPr>
              <w:t>le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3" w:lineRule="exact"/>
              <w:jc w:val="center"/>
              <w:rPr>
                <w:b/>
              </w:rPr>
            </w:pPr>
            <w:r w:rsidRPr="00197552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3" w:lineRule="exact"/>
              <w:jc w:val="center"/>
              <w:rPr>
                <w:b/>
              </w:rPr>
            </w:pPr>
            <w:r w:rsidRPr="00197552">
              <w:rPr>
                <w:b/>
                <w:sz w:val="22"/>
                <w:szCs w:val="22"/>
              </w:rPr>
              <w:t>10</w:t>
            </w:r>
          </w:p>
        </w:tc>
      </w:tr>
    </w:tbl>
    <w:p w:rsidR="007E76B1" w:rsidRPr="006C788D" w:rsidRDefault="007E76B1" w:rsidP="007E76B1">
      <w:pPr>
        <w:kinsoku w:val="0"/>
        <w:overflowPunct w:val="0"/>
        <w:spacing w:before="10" w:line="110" w:lineRule="exact"/>
        <w:rPr>
          <w:sz w:val="11"/>
          <w:szCs w:val="11"/>
          <w:highlight w:val="yellow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  <w:highlight w:val="yellow"/>
        </w:rPr>
      </w:pPr>
    </w:p>
    <w:tbl>
      <w:tblPr>
        <w:tblW w:w="0" w:type="auto"/>
        <w:tblInd w:w="23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55"/>
        <w:gridCol w:w="3120"/>
        <w:gridCol w:w="2409"/>
      </w:tblGrid>
      <w:tr w:rsidR="007E76B1" w:rsidRPr="00BF1522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"/>
        </w:trPr>
        <w:tc>
          <w:tcPr>
            <w:tcW w:w="8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BF1522" w:rsidRDefault="007E76B1" w:rsidP="00F053EA">
            <w:pPr>
              <w:pStyle w:val="TableParagraph"/>
              <w:kinsoku w:val="0"/>
              <w:overflowPunct w:val="0"/>
              <w:spacing w:line="243" w:lineRule="exact"/>
              <w:jc w:val="center"/>
              <w:rPr>
                <w:b/>
                <w:sz w:val="22"/>
                <w:szCs w:val="22"/>
              </w:rPr>
            </w:pPr>
            <w:r w:rsidRPr="00BF1522">
              <w:rPr>
                <w:b/>
                <w:spacing w:val="1"/>
                <w:sz w:val="22"/>
                <w:szCs w:val="22"/>
              </w:rPr>
              <w:t>6^</w:t>
            </w:r>
            <w:r w:rsidRPr="00BF1522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BF1522">
              <w:rPr>
                <w:b/>
                <w:spacing w:val="1"/>
                <w:sz w:val="22"/>
                <w:szCs w:val="22"/>
              </w:rPr>
              <w:t>AREA</w:t>
            </w:r>
            <w:r w:rsidRPr="00BF1522">
              <w:rPr>
                <w:b/>
                <w:spacing w:val="-5"/>
                <w:sz w:val="22"/>
                <w:szCs w:val="22"/>
              </w:rPr>
              <w:t xml:space="preserve">   </w:t>
            </w:r>
            <w:r w:rsidRPr="00BF1522">
              <w:rPr>
                <w:b/>
                <w:spacing w:val="-1"/>
                <w:sz w:val="22"/>
                <w:szCs w:val="22"/>
              </w:rPr>
              <w:t>SERVIZI ALLA PERSONA E DIRITTO ALLO STUDIO</w:t>
            </w:r>
          </w:p>
        </w:tc>
      </w:tr>
      <w:tr w:rsidR="007E76B1" w:rsidRPr="00D96C15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941" w:right="956"/>
              <w:jc w:val="center"/>
            </w:pPr>
            <w:r w:rsidRPr="00D96C15">
              <w:rPr>
                <w:b/>
                <w:bCs/>
                <w:sz w:val="22"/>
                <w:szCs w:val="22"/>
              </w:rPr>
              <w:t>C</w:t>
            </w:r>
            <w:r w:rsidRPr="00D96C15">
              <w:rPr>
                <w:b/>
                <w:bCs/>
                <w:spacing w:val="-6"/>
                <w:sz w:val="22"/>
                <w:szCs w:val="22"/>
              </w:rPr>
              <w:t>a</w:t>
            </w:r>
            <w:r w:rsidRPr="00D96C15">
              <w:rPr>
                <w:b/>
                <w:bCs/>
                <w:sz w:val="22"/>
                <w:szCs w:val="22"/>
              </w:rPr>
              <w:t>tego</w:t>
            </w:r>
            <w:r w:rsidRPr="00D96C15">
              <w:rPr>
                <w:b/>
                <w:bCs/>
                <w:spacing w:val="3"/>
                <w:sz w:val="22"/>
                <w:szCs w:val="22"/>
              </w:rPr>
              <w:t>r</w:t>
            </w:r>
            <w:r w:rsidRPr="00D96C15">
              <w:rPr>
                <w:b/>
                <w:bCs/>
                <w:spacing w:val="-4"/>
                <w:sz w:val="22"/>
                <w:szCs w:val="22"/>
              </w:rPr>
              <w:t>i</w:t>
            </w:r>
            <w:r w:rsidRPr="00D96C15"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95"/>
            </w:pPr>
            <w:r w:rsidRPr="00D96C15">
              <w:rPr>
                <w:b/>
                <w:bCs/>
                <w:spacing w:val="-6"/>
                <w:sz w:val="22"/>
                <w:szCs w:val="22"/>
              </w:rPr>
              <w:t>P</w:t>
            </w:r>
            <w:r w:rsidRPr="00D96C15">
              <w:rPr>
                <w:b/>
                <w:bCs/>
                <w:sz w:val="22"/>
                <w:szCs w:val="22"/>
              </w:rPr>
              <w:t>revisti</w:t>
            </w:r>
            <w:r w:rsidRPr="00D96C15">
              <w:rPr>
                <w:b/>
                <w:bCs/>
                <w:spacing w:val="-1"/>
                <w:sz w:val="22"/>
                <w:szCs w:val="22"/>
              </w:rPr>
              <w:t xml:space="preserve"> </w:t>
            </w:r>
            <w:r w:rsidRPr="00D96C15">
              <w:rPr>
                <w:b/>
                <w:bCs/>
                <w:sz w:val="22"/>
                <w:szCs w:val="22"/>
              </w:rPr>
              <w:t>in dotaz</w:t>
            </w:r>
            <w:r w:rsidRPr="00D96C15">
              <w:rPr>
                <w:b/>
                <w:bCs/>
                <w:spacing w:val="-6"/>
                <w:sz w:val="22"/>
                <w:szCs w:val="22"/>
              </w:rPr>
              <w:t>i</w:t>
            </w:r>
            <w:r w:rsidRPr="00D96C15">
              <w:rPr>
                <w:b/>
                <w:bCs/>
                <w:spacing w:val="4"/>
                <w:sz w:val="22"/>
                <w:szCs w:val="22"/>
              </w:rPr>
              <w:t>o</w:t>
            </w:r>
            <w:r w:rsidRPr="00D96C15">
              <w:rPr>
                <w:b/>
                <w:bCs/>
                <w:sz w:val="22"/>
                <w:szCs w:val="22"/>
              </w:rPr>
              <w:t>ne</w:t>
            </w:r>
            <w:r w:rsidRPr="00D96C15"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D96C15">
              <w:rPr>
                <w:b/>
                <w:bCs/>
                <w:sz w:val="22"/>
                <w:szCs w:val="22"/>
              </w:rPr>
              <w:t>orga</w:t>
            </w:r>
            <w:r w:rsidRPr="00D96C15">
              <w:rPr>
                <w:b/>
                <w:bCs/>
                <w:spacing w:val="-5"/>
                <w:sz w:val="22"/>
                <w:szCs w:val="22"/>
              </w:rPr>
              <w:t>n</w:t>
            </w:r>
            <w:r w:rsidRPr="00D96C15">
              <w:rPr>
                <w:b/>
                <w:bCs/>
                <w:sz w:val="22"/>
                <w:szCs w:val="22"/>
              </w:rPr>
              <w:t>i</w:t>
            </w:r>
            <w:r w:rsidRPr="00D96C15">
              <w:rPr>
                <w:b/>
                <w:bCs/>
                <w:spacing w:val="3"/>
                <w:sz w:val="22"/>
                <w:szCs w:val="22"/>
              </w:rPr>
              <w:t>c</w:t>
            </w:r>
            <w:r w:rsidRPr="00D96C15"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219"/>
            </w:pPr>
            <w:r w:rsidRPr="00D96C15">
              <w:rPr>
                <w:b/>
                <w:bCs/>
                <w:spacing w:val="-3"/>
                <w:sz w:val="22"/>
                <w:szCs w:val="22"/>
              </w:rPr>
              <w:t>Nr</w:t>
            </w:r>
            <w:r w:rsidRPr="00D96C15">
              <w:rPr>
                <w:b/>
                <w:bCs/>
                <w:sz w:val="22"/>
                <w:szCs w:val="22"/>
              </w:rPr>
              <w:t>.</w:t>
            </w:r>
            <w:r w:rsidRPr="00D96C15">
              <w:rPr>
                <w:b/>
                <w:bCs/>
                <w:spacing w:val="5"/>
                <w:sz w:val="22"/>
                <w:szCs w:val="22"/>
              </w:rPr>
              <w:t xml:space="preserve"> </w:t>
            </w:r>
            <w:r w:rsidRPr="00D96C15">
              <w:rPr>
                <w:b/>
                <w:bCs/>
                <w:spacing w:val="-3"/>
                <w:sz w:val="22"/>
                <w:szCs w:val="22"/>
              </w:rPr>
              <w:t>i</w:t>
            </w:r>
            <w:r w:rsidRPr="00D96C15">
              <w:rPr>
                <w:b/>
                <w:bCs/>
                <w:sz w:val="22"/>
                <w:szCs w:val="22"/>
              </w:rPr>
              <w:t xml:space="preserve">n </w:t>
            </w:r>
            <w:r w:rsidRPr="00D96C15">
              <w:rPr>
                <w:b/>
                <w:bCs/>
                <w:spacing w:val="-3"/>
                <w:sz w:val="22"/>
                <w:szCs w:val="22"/>
              </w:rPr>
              <w:t>serv</w:t>
            </w:r>
            <w:r w:rsidRPr="00D96C15">
              <w:rPr>
                <w:b/>
                <w:bCs/>
                <w:spacing w:val="3"/>
                <w:sz w:val="22"/>
                <w:szCs w:val="22"/>
              </w:rPr>
              <w:t>i</w:t>
            </w:r>
            <w:r w:rsidRPr="00D96C15">
              <w:rPr>
                <w:b/>
                <w:bCs/>
                <w:spacing w:val="-3"/>
                <w:sz w:val="22"/>
                <w:szCs w:val="22"/>
              </w:rPr>
              <w:t>zio</w:t>
            </w:r>
          </w:p>
        </w:tc>
      </w:tr>
      <w:tr w:rsidR="007E76B1" w:rsidRPr="00197552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266" w:right="1279"/>
              <w:jc w:val="center"/>
            </w:pPr>
            <w:r w:rsidRPr="00197552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396" w:right="1400"/>
              <w:jc w:val="center"/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882" w:right="901"/>
              <w:jc w:val="center"/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7E76B1" w:rsidRPr="00197552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219" w:right="1227"/>
              <w:jc w:val="center"/>
            </w:pPr>
            <w:r w:rsidRPr="00197552">
              <w:rPr>
                <w:bCs/>
                <w:spacing w:val="1"/>
                <w:sz w:val="22"/>
                <w:szCs w:val="22"/>
              </w:rPr>
              <w:t>B1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396" w:right="1400"/>
              <w:jc w:val="center"/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882" w:right="901"/>
              <w:jc w:val="center"/>
            </w:pPr>
            <w:r>
              <w:rPr>
                <w:bCs/>
                <w:sz w:val="22"/>
                <w:szCs w:val="22"/>
              </w:rPr>
              <w:t>2</w:t>
            </w:r>
          </w:p>
        </w:tc>
      </w:tr>
      <w:tr w:rsidR="007E76B1" w:rsidRPr="00197552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219" w:right="1227"/>
              <w:jc w:val="center"/>
            </w:pPr>
            <w:r w:rsidRPr="00197552">
              <w:rPr>
                <w:bCs/>
                <w:spacing w:val="1"/>
                <w:sz w:val="22"/>
                <w:szCs w:val="22"/>
              </w:rPr>
              <w:t>B3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396" w:right="1400"/>
              <w:jc w:val="center"/>
            </w:pPr>
            <w:r w:rsidRPr="0019755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882" w:right="901"/>
              <w:jc w:val="center"/>
            </w:pPr>
            <w:r w:rsidRPr="00197552">
              <w:rPr>
                <w:bCs/>
                <w:sz w:val="22"/>
                <w:szCs w:val="22"/>
              </w:rPr>
              <w:t>0</w:t>
            </w:r>
          </w:p>
        </w:tc>
      </w:tr>
      <w:tr w:rsidR="007E76B1" w:rsidRPr="00197552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266" w:right="1279"/>
              <w:jc w:val="center"/>
            </w:pPr>
            <w:r w:rsidRPr="00197552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396" w:right="1400"/>
              <w:jc w:val="center"/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882" w:right="901"/>
              <w:jc w:val="center"/>
            </w:pPr>
            <w:r w:rsidRPr="00197552">
              <w:rPr>
                <w:bCs/>
                <w:sz w:val="22"/>
                <w:szCs w:val="22"/>
              </w:rPr>
              <w:t>3</w:t>
            </w:r>
          </w:p>
        </w:tc>
      </w:tr>
      <w:tr w:rsidR="007E76B1" w:rsidRPr="00197552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213" w:right="1224"/>
              <w:jc w:val="center"/>
            </w:pPr>
            <w:r w:rsidRPr="00197552">
              <w:rPr>
                <w:bCs/>
                <w:spacing w:val="-1"/>
                <w:sz w:val="22"/>
                <w:szCs w:val="22"/>
              </w:rPr>
              <w:t>D1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396" w:right="1400"/>
              <w:jc w:val="center"/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882" w:right="901"/>
              <w:jc w:val="center"/>
            </w:pPr>
            <w:r>
              <w:rPr>
                <w:bCs/>
                <w:sz w:val="22"/>
                <w:szCs w:val="22"/>
              </w:rPr>
              <w:t>1</w:t>
            </w:r>
          </w:p>
        </w:tc>
      </w:tr>
      <w:tr w:rsidR="007E76B1" w:rsidRPr="00197552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213" w:right="1224"/>
              <w:jc w:val="center"/>
            </w:pPr>
            <w:r w:rsidRPr="00197552">
              <w:rPr>
                <w:bCs/>
                <w:spacing w:val="-1"/>
                <w:sz w:val="22"/>
                <w:szCs w:val="22"/>
              </w:rPr>
              <w:t>D3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396" w:right="1400"/>
              <w:jc w:val="center"/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882" w:right="901"/>
              <w:jc w:val="center"/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7E76B1" w:rsidRPr="00197552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3" w:lineRule="exact"/>
              <w:ind w:left="1066" w:right="1083"/>
              <w:jc w:val="center"/>
              <w:rPr>
                <w:b/>
              </w:rPr>
            </w:pPr>
            <w:r w:rsidRPr="00197552">
              <w:rPr>
                <w:b/>
                <w:spacing w:val="4"/>
                <w:sz w:val="22"/>
                <w:szCs w:val="22"/>
              </w:rPr>
              <w:t>T</w:t>
            </w:r>
            <w:r w:rsidRPr="00197552">
              <w:rPr>
                <w:b/>
                <w:spacing w:val="-4"/>
                <w:sz w:val="22"/>
                <w:szCs w:val="22"/>
              </w:rPr>
              <w:t>o</w:t>
            </w:r>
            <w:r w:rsidRPr="00197552">
              <w:rPr>
                <w:b/>
                <w:spacing w:val="-1"/>
                <w:sz w:val="22"/>
                <w:szCs w:val="22"/>
              </w:rPr>
              <w:t>t</w:t>
            </w:r>
            <w:r w:rsidRPr="00197552">
              <w:rPr>
                <w:b/>
                <w:spacing w:val="2"/>
                <w:sz w:val="22"/>
                <w:szCs w:val="22"/>
              </w:rPr>
              <w:t>a</w:t>
            </w:r>
            <w:r w:rsidRPr="00197552">
              <w:rPr>
                <w:b/>
                <w:spacing w:val="-4"/>
                <w:sz w:val="22"/>
                <w:szCs w:val="22"/>
              </w:rPr>
              <w:t>le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3" w:lineRule="exact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3" w:lineRule="exact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</w:tr>
    </w:tbl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  <w:highlight w:val="yellow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  <w:highlight w:val="yellow"/>
        </w:rPr>
      </w:pPr>
    </w:p>
    <w:tbl>
      <w:tblPr>
        <w:tblW w:w="0" w:type="auto"/>
        <w:tblInd w:w="23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55"/>
        <w:gridCol w:w="3120"/>
        <w:gridCol w:w="2409"/>
      </w:tblGrid>
      <w:tr w:rsidR="007E76B1" w:rsidRPr="00AB1288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"/>
        </w:trPr>
        <w:tc>
          <w:tcPr>
            <w:tcW w:w="8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AB1288" w:rsidRDefault="007E76B1" w:rsidP="00F053EA">
            <w:pPr>
              <w:pStyle w:val="TableParagraph"/>
              <w:kinsoku w:val="0"/>
              <w:overflowPunct w:val="0"/>
              <w:spacing w:line="243" w:lineRule="exact"/>
              <w:jc w:val="center"/>
              <w:rPr>
                <w:b/>
                <w:sz w:val="22"/>
                <w:szCs w:val="22"/>
              </w:rPr>
            </w:pPr>
            <w:r w:rsidRPr="00AB1288">
              <w:rPr>
                <w:b/>
                <w:spacing w:val="1"/>
                <w:sz w:val="22"/>
                <w:szCs w:val="22"/>
              </w:rPr>
              <w:t>7^</w:t>
            </w:r>
            <w:r w:rsidRPr="00AB1288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AB1288">
              <w:rPr>
                <w:b/>
                <w:spacing w:val="1"/>
                <w:sz w:val="22"/>
                <w:szCs w:val="22"/>
              </w:rPr>
              <w:t>AREA</w:t>
            </w:r>
            <w:r w:rsidRPr="00AB1288">
              <w:rPr>
                <w:b/>
                <w:spacing w:val="-5"/>
                <w:sz w:val="22"/>
                <w:szCs w:val="22"/>
              </w:rPr>
              <w:t xml:space="preserve">  </w:t>
            </w:r>
            <w:r w:rsidRPr="00AB1288">
              <w:rPr>
                <w:b/>
                <w:spacing w:val="-1"/>
                <w:sz w:val="22"/>
                <w:szCs w:val="22"/>
              </w:rPr>
              <w:t>SUAP – MARKETING DEL TERRITORIO</w:t>
            </w:r>
          </w:p>
        </w:tc>
      </w:tr>
      <w:tr w:rsidR="007E76B1" w:rsidRPr="00D96C15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941" w:right="956"/>
              <w:jc w:val="center"/>
            </w:pPr>
            <w:r w:rsidRPr="00D96C15">
              <w:rPr>
                <w:b/>
                <w:bCs/>
                <w:sz w:val="22"/>
                <w:szCs w:val="22"/>
              </w:rPr>
              <w:t>C</w:t>
            </w:r>
            <w:r w:rsidRPr="00D96C15">
              <w:rPr>
                <w:b/>
                <w:bCs/>
                <w:spacing w:val="-6"/>
                <w:sz w:val="22"/>
                <w:szCs w:val="22"/>
              </w:rPr>
              <w:t>a</w:t>
            </w:r>
            <w:r w:rsidRPr="00D96C15">
              <w:rPr>
                <w:b/>
                <w:bCs/>
                <w:sz w:val="22"/>
                <w:szCs w:val="22"/>
              </w:rPr>
              <w:t>tego</w:t>
            </w:r>
            <w:r w:rsidRPr="00D96C15">
              <w:rPr>
                <w:b/>
                <w:bCs/>
                <w:spacing w:val="3"/>
                <w:sz w:val="22"/>
                <w:szCs w:val="22"/>
              </w:rPr>
              <w:t>r</w:t>
            </w:r>
            <w:r w:rsidRPr="00D96C15">
              <w:rPr>
                <w:b/>
                <w:bCs/>
                <w:spacing w:val="-4"/>
                <w:sz w:val="22"/>
                <w:szCs w:val="22"/>
              </w:rPr>
              <w:t>i</w:t>
            </w:r>
            <w:r w:rsidRPr="00D96C15"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95"/>
            </w:pPr>
            <w:r w:rsidRPr="00D96C15">
              <w:rPr>
                <w:b/>
                <w:bCs/>
                <w:spacing w:val="-6"/>
                <w:sz w:val="22"/>
                <w:szCs w:val="22"/>
              </w:rPr>
              <w:t>P</w:t>
            </w:r>
            <w:r w:rsidRPr="00D96C15">
              <w:rPr>
                <w:b/>
                <w:bCs/>
                <w:sz w:val="22"/>
                <w:szCs w:val="22"/>
              </w:rPr>
              <w:t>revisti</w:t>
            </w:r>
            <w:r w:rsidRPr="00D96C15">
              <w:rPr>
                <w:b/>
                <w:bCs/>
                <w:spacing w:val="-1"/>
                <w:sz w:val="22"/>
                <w:szCs w:val="22"/>
              </w:rPr>
              <w:t xml:space="preserve"> </w:t>
            </w:r>
            <w:r w:rsidRPr="00D96C15">
              <w:rPr>
                <w:b/>
                <w:bCs/>
                <w:sz w:val="22"/>
                <w:szCs w:val="22"/>
              </w:rPr>
              <w:t>in dotaz</w:t>
            </w:r>
            <w:r w:rsidRPr="00D96C15">
              <w:rPr>
                <w:b/>
                <w:bCs/>
                <w:spacing w:val="-6"/>
                <w:sz w:val="22"/>
                <w:szCs w:val="22"/>
              </w:rPr>
              <w:t>i</w:t>
            </w:r>
            <w:r w:rsidRPr="00D96C15">
              <w:rPr>
                <w:b/>
                <w:bCs/>
                <w:spacing w:val="4"/>
                <w:sz w:val="22"/>
                <w:szCs w:val="22"/>
              </w:rPr>
              <w:t>o</w:t>
            </w:r>
            <w:r w:rsidRPr="00D96C15">
              <w:rPr>
                <w:b/>
                <w:bCs/>
                <w:sz w:val="22"/>
                <w:szCs w:val="22"/>
              </w:rPr>
              <w:t>ne</w:t>
            </w:r>
            <w:r w:rsidRPr="00D96C15"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D96C15">
              <w:rPr>
                <w:b/>
                <w:bCs/>
                <w:sz w:val="22"/>
                <w:szCs w:val="22"/>
              </w:rPr>
              <w:t>orga</w:t>
            </w:r>
            <w:r w:rsidRPr="00D96C15">
              <w:rPr>
                <w:b/>
                <w:bCs/>
                <w:spacing w:val="-5"/>
                <w:sz w:val="22"/>
                <w:szCs w:val="22"/>
              </w:rPr>
              <w:t>n</w:t>
            </w:r>
            <w:r w:rsidRPr="00D96C15">
              <w:rPr>
                <w:b/>
                <w:bCs/>
                <w:sz w:val="22"/>
                <w:szCs w:val="22"/>
              </w:rPr>
              <w:t>i</w:t>
            </w:r>
            <w:r w:rsidRPr="00D96C15">
              <w:rPr>
                <w:b/>
                <w:bCs/>
                <w:spacing w:val="3"/>
                <w:sz w:val="22"/>
                <w:szCs w:val="22"/>
              </w:rPr>
              <w:t>c</w:t>
            </w:r>
            <w:r w:rsidRPr="00D96C15"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D96C15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219"/>
            </w:pPr>
            <w:r w:rsidRPr="00D96C15">
              <w:rPr>
                <w:b/>
                <w:bCs/>
                <w:spacing w:val="-3"/>
                <w:sz w:val="22"/>
                <w:szCs w:val="22"/>
              </w:rPr>
              <w:t>Nr</w:t>
            </w:r>
            <w:r w:rsidRPr="00D96C15">
              <w:rPr>
                <w:b/>
                <w:bCs/>
                <w:sz w:val="22"/>
                <w:szCs w:val="22"/>
              </w:rPr>
              <w:t>.</w:t>
            </w:r>
            <w:r w:rsidRPr="00D96C15">
              <w:rPr>
                <w:b/>
                <w:bCs/>
                <w:spacing w:val="5"/>
                <w:sz w:val="22"/>
                <w:szCs w:val="22"/>
              </w:rPr>
              <w:t xml:space="preserve"> </w:t>
            </w:r>
            <w:r w:rsidRPr="00D96C15">
              <w:rPr>
                <w:b/>
                <w:bCs/>
                <w:spacing w:val="-3"/>
                <w:sz w:val="22"/>
                <w:szCs w:val="22"/>
              </w:rPr>
              <w:t>i</w:t>
            </w:r>
            <w:r w:rsidRPr="00D96C15">
              <w:rPr>
                <w:b/>
                <w:bCs/>
                <w:sz w:val="22"/>
                <w:szCs w:val="22"/>
              </w:rPr>
              <w:t xml:space="preserve">n </w:t>
            </w:r>
            <w:r w:rsidRPr="00D96C15">
              <w:rPr>
                <w:b/>
                <w:bCs/>
                <w:spacing w:val="-3"/>
                <w:sz w:val="22"/>
                <w:szCs w:val="22"/>
              </w:rPr>
              <w:t>serv</w:t>
            </w:r>
            <w:r w:rsidRPr="00D96C15">
              <w:rPr>
                <w:b/>
                <w:bCs/>
                <w:spacing w:val="3"/>
                <w:sz w:val="22"/>
                <w:szCs w:val="22"/>
              </w:rPr>
              <w:t>i</w:t>
            </w:r>
            <w:r w:rsidRPr="00D96C15">
              <w:rPr>
                <w:b/>
                <w:bCs/>
                <w:spacing w:val="-3"/>
                <w:sz w:val="22"/>
                <w:szCs w:val="22"/>
              </w:rPr>
              <w:t>zio</w:t>
            </w:r>
          </w:p>
        </w:tc>
      </w:tr>
      <w:tr w:rsidR="007E76B1" w:rsidRPr="00197552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266" w:right="1279"/>
              <w:jc w:val="center"/>
            </w:pPr>
            <w:r w:rsidRPr="00197552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396" w:right="1400"/>
              <w:jc w:val="center"/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right="1"/>
              <w:jc w:val="center"/>
            </w:pPr>
            <w:r>
              <w:rPr>
                <w:bCs/>
                <w:sz w:val="22"/>
                <w:szCs w:val="22"/>
              </w:rPr>
              <w:t>2</w:t>
            </w:r>
          </w:p>
        </w:tc>
      </w:tr>
      <w:tr w:rsidR="007E76B1" w:rsidRPr="00197552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219" w:right="1227"/>
              <w:jc w:val="center"/>
            </w:pPr>
            <w:r w:rsidRPr="00197552">
              <w:rPr>
                <w:bCs/>
                <w:spacing w:val="1"/>
                <w:sz w:val="22"/>
                <w:szCs w:val="22"/>
              </w:rPr>
              <w:t>B1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396" w:right="1400"/>
              <w:jc w:val="center"/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right="1"/>
              <w:jc w:val="center"/>
            </w:pPr>
            <w:r w:rsidRPr="00197552">
              <w:rPr>
                <w:bCs/>
                <w:sz w:val="22"/>
                <w:szCs w:val="22"/>
              </w:rPr>
              <w:t>4</w:t>
            </w:r>
          </w:p>
        </w:tc>
      </w:tr>
      <w:tr w:rsidR="007E76B1" w:rsidRPr="00197552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219" w:right="1227"/>
              <w:jc w:val="center"/>
            </w:pPr>
            <w:r w:rsidRPr="00197552">
              <w:rPr>
                <w:bCs/>
                <w:spacing w:val="1"/>
                <w:sz w:val="22"/>
                <w:szCs w:val="22"/>
              </w:rPr>
              <w:t>B3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396" w:right="1400"/>
              <w:jc w:val="center"/>
            </w:pPr>
            <w:r w:rsidRPr="0019755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right="1"/>
              <w:jc w:val="center"/>
            </w:pPr>
            <w:r w:rsidRPr="00197552">
              <w:rPr>
                <w:bCs/>
                <w:sz w:val="22"/>
                <w:szCs w:val="22"/>
              </w:rPr>
              <w:t>0</w:t>
            </w:r>
          </w:p>
        </w:tc>
      </w:tr>
      <w:tr w:rsidR="007E76B1" w:rsidRPr="00197552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266" w:right="1279"/>
              <w:jc w:val="center"/>
            </w:pPr>
            <w:r w:rsidRPr="00197552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396" w:right="1400"/>
              <w:jc w:val="center"/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right="1"/>
              <w:jc w:val="center"/>
            </w:pPr>
            <w:r>
              <w:rPr>
                <w:bCs/>
                <w:sz w:val="22"/>
                <w:szCs w:val="22"/>
              </w:rPr>
              <w:t>5</w:t>
            </w:r>
          </w:p>
        </w:tc>
      </w:tr>
      <w:tr w:rsidR="007E76B1" w:rsidRPr="00197552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213" w:right="1224"/>
              <w:jc w:val="center"/>
            </w:pPr>
            <w:r w:rsidRPr="00197552">
              <w:rPr>
                <w:bCs/>
                <w:spacing w:val="-1"/>
                <w:sz w:val="22"/>
                <w:szCs w:val="22"/>
              </w:rPr>
              <w:t>D1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396" w:right="1400"/>
              <w:jc w:val="center"/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right="1"/>
              <w:jc w:val="center"/>
            </w:pPr>
            <w:r>
              <w:rPr>
                <w:bCs/>
                <w:sz w:val="22"/>
                <w:szCs w:val="22"/>
              </w:rPr>
              <w:t>1</w:t>
            </w:r>
          </w:p>
        </w:tc>
      </w:tr>
      <w:tr w:rsidR="007E76B1" w:rsidRPr="00197552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213" w:right="1224"/>
              <w:jc w:val="center"/>
            </w:pPr>
            <w:r w:rsidRPr="00197552">
              <w:rPr>
                <w:bCs/>
                <w:spacing w:val="-1"/>
                <w:sz w:val="22"/>
                <w:szCs w:val="22"/>
              </w:rPr>
              <w:t>D3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396" w:right="1400"/>
              <w:jc w:val="center"/>
            </w:pPr>
            <w:r w:rsidRPr="0019755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197552" w:rsidRDefault="007E76B1" w:rsidP="00F053EA">
            <w:pPr>
              <w:pStyle w:val="TableParagraph"/>
              <w:kinsoku w:val="0"/>
              <w:overflowPunct w:val="0"/>
              <w:spacing w:line="248" w:lineRule="exact"/>
              <w:ind w:right="1"/>
              <w:jc w:val="center"/>
            </w:pPr>
            <w:r w:rsidRPr="00197552">
              <w:rPr>
                <w:bCs/>
                <w:sz w:val="22"/>
                <w:szCs w:val="22"/>
              </w:rPr>
              <w:t>1</w:t>
            </w:r>
          </w:p>
        </w:tc>
      </w:tr>
      <w:tr w:rsidR="007E76B1" w:rsidRPr="00AB1288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AB1288" w:rsidRDefault="007E76B1" w:rsidP="00F053EA">
            <w:pPr>
              <w:pStyle w:val="TableParagraph"/>
              <w:kinsoku w:val="0"/>
              <w:overflowPunct w:val="0"/>
              <w:spacing w:line="243" w:lineRule="exact"/>
              <w:ind w:left="1066" w:right="1083"/>
              <w:jc w:val="center"/>
              <w:rPr>
                <w:b/>
                <w:sz w:val="22"/>
                <w:szCs w:val="22"/>
              </w:rPr>
            </w:pPr>
            <w:r w:rsidRPr="00AB1288">
              <w:rPr>
                <w:b/>
                <w:spacing w:val="4"/>
                <w:sz w:val="22"/>
                <w:szCs w:val="22"/>
              </w:rPr>
              <w:t>T</w:t>
            </w:r>
            <w:r w:rsidRPr="00AB1288">
              <w:rPr>
                <w:b/>
                <w:spacing w:val="-4"/>
                <w:sz w:val="22"/>
                <w:szCs w:val="22"/>
              </w:rPr>
              <w:t>o</w:t>
            </w:r>
            <w:r w:rsidRPr="00AB1288">
              <w:rPr>
                <w:b/>
                <w:spacing w:val="-1"/>
                <w:sz w:val="22"/>
                <w:szCs w:val="22"/>
              </w:rPr>
              <w:t>t</w:t>
            </w:r>
            <w:r w:rsidRPr="00AB1288">
              <w:rPr>
                <w:b/>
                <w:spacing w:val="2"/>
                <w:sz w:val="22"/>
                <w:szCs w:val="22"/>
              </w:rPr>
              <w:t>a</w:t>
            </w:r>
            <w:r w:rsidRPr="00AB1288">
              <w:rPr>
                <w:b/>
                <w:spacing w:val="-4"/>
                <w:sz w:val="22"/>
                <w:szCs w:val="22"/>
              </w:rPr>
              <w:t>le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AB1288" w:rsidRDefault="007E76B1" w:rsidP="00F053EA">
            <w:pPr>
              <w:pStyle w:val="TableParagraph"/>
              <w:kinsoku w:val="0"/>
              <w:overflowPunct w:val="0"/>
              <w:spacing w:line="243" w:lineRule="exact"/>
              <w:jc w:val="center"/>
              <w:rPr>
                <w:b/>
                <w:sz w:val="22"/>
                <w:szCs w:val="22"/>
              </w:rPr>
            </w:pPr>
            <w:r w:rsidRPr="00AB1288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AB1288" w:rsidRDefault="007E76B1" w:rsidP="00F053EA">
            <w:pPr>
              <w:pStyle w:val="TableParagraph"/>
              <w:kinsoku w:val="0"/>
              <w:overflowPunct w:val="0"/>
              <w:spacing w:line="248" w:lineRule="exact"/>
              <w:ind w:right="1"/>
              <w:jc w:val="center"/>
              <w:rPr>
                <w:b/>
                <w:sz w:val="22"/>
                <w:szCs w:val="22"/>
              </w:rPr>
            </w:pPr>
            <w:r w:rsidRPr="00AB1288">
              <w:rPr>
                <w:b/>
                <w:sz w:val="22"/>
                <w:szCs w:val="22"/>
              </w:rPr>
              <w:t>13</w:t>
            </w:r>
          </w:p>
        </w:tc>
      </w:tr>
    </w:tbl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  <w:highlight w:val="yellow"/>
        </w:rPr>
      </w:pPr>
    </w:p>
    <w:p w:rsidR="007E76B1" w:rsidRPr="006C788D" w:rsidRDefault="007E76B1" w:rsidP="007E76B1">
      <w:pPr>
        <w:kinsoku w:val="0"/>
        <w:overflowPunct w:val="0"/>
        <w:spacing w:line="200" w:lineRule="exact"/>
        <w:rPr>
          <w:sz w:val="20"/>
          <w:szCs w:val="20"/>
          <w:highlight w:val="yellow"/>
        </w:rPr>
      </w:pPr>
    </w:p>
    <w:tbl>
      <w:tblPr>
        <w:tblW w:w="0" w:type="auto"/>
        <w:tblInd w:w="23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50"/>
        <w:gridCol w:w="3120"/>
        <w:gridCol w:w="2408"/>
      </w:tblGrid>
      <w:tr w:rsidR="007E76B1" w:rsidRPr="00AB1288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8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AB1288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885"/>
              <w:rPr>
                <w:b/>
                <w:sz w:val="22"/>
                <w:szCs w:val="22"/>
              </w:rPr>
            </w:pPr>
            <w:r w:rsidRPr="00AB1288">
              <w:rPr>
                <w:b/>
                <w:spacing w:val="-1"/>
                <w:sz w:val="22"/>
                <w:szCs w:val="22"/>
              </w:rPr>
              <w:t>8^</w:t>
            </w:r>
            <w:r w:rsidRPr="00AB1288">
              <w:rPr>
                <w:b/>
                <w:spacing w:val="2"/>
                <w:sz w:val="22"/>
                <w:szCs w:val="22"/>
              </w:rPr>
              <w:t xml:space="preserve"> </w:t>
            </w:r>
            <w:r w:rsidRPr="00AB1288">
              <w:rPr>
                <w:b/>
                <w:spacing w:val="-1"/>
                <w:sz w:val="22"/>
                <w:szCs w:val="22"/>
              </w:rPr>
              <w:t>AREA</w:t>
            </w:r>
            <w:r w:rsidRPr="00AB1288">
              <w:rPr>
                <w:b/>
                <w:spacing w:val="2"/>
                <w:sz w:val="22"/>
                <w:szCs w:val="22"/>
              </w:rPr>
              <w:t xml:space="preserve"> </w:t>
            </w:r>
            <w:r w:rsidRPr="00AB1288">
              <w:rPr>
                <w:b/>
                <w:sz w:val="22"/>
                <w:szCs w:val="22"/>
              </w:rPr>
              <w:t>VIGILANZA E SICUREZZA</w:t>
            </w:r>
          </w:p>
        </w:tc>
      </w:tr>
      <w:tr w:rsidR="007E76B1" w:rsidRPr="00AB1288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AB1288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941" w:right="956"/>
              <w:jc w:val="center"/>
            </w:pPr>
            <w:r w:rsidRPr="00AB1288">
              <w:rPr>
                <w:b/>
                <w:bCs/>
                <w:sz w:val="22"/>
                <w:szCs w:val="22"/>
              </w:rPr>
              <w:t>C</w:t>
            </w:r>
            <w:r w:rsidRPr="00AB1288">
              <w:rPr>
                <w:b/>
                <w:bCs/>
                <w:spacing w:val="-6"/>
                <w:sz w:val="22"/>
                <w:szCs w:val="22"/>
              </w:rPr>
              <w:t>a</w:t>
            </w:r>
            <w:r w:rsidRPr="00AB1288">
              <w:rPr>
                <w:b/>
                <w:bCs/>
                <w:sz w:val="22"/>
                <w:szCs w:val="22"/>
              </w:rPr>
              <w:t>tego</w:t>
            </w:r>
            <w:r w:rsidRPr="00AB1288">
              <w:rPr>
                <w:b/>
                <w:bCs/>
                <w:spacing w:val="3"/>
                <w:sz w:val="22"/>
                <w:szCs w:val="22"/>
              </w:rPr>
              <w:t>r</w:t>
            </w:r>
            <w:r w:rsidRPr="00AB1288">
              <w:rPr>
                <w:b/>
                <w:bCs/>
                <w:spacing w:val="-4"/>
                <w:sz w:val="22"/>
                <w:szCs w:val="22"/>
              </w:rPr>
              <w:t>i</w:t>
            </w:r>
            <w:r w:rsidRPr="00AB1288"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AB1288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95"/>
            </w:pPr>
            <w:r w:rsidRPr="00AB1288">
              <w:rPr>
                <w:b/>
                <w:bCs/>
                <w:spacing w:val="-4"/>
                <w:sz w:val="22"/>
                <w:szCs w:val="22"/>
              </w:rPr>
              <w:t>P</w:t>
            </w:r>
            <w:r w:rsidRPr="00AB1288">
              <w:rPr>
                <w:b/>
                <w:bCs/>
                <w:sz w:val="22"/>
                <w:szCs w:val="22"/>
              </w:rPr>
              <w:t>r</w:t>
            </w:r>
            <w:r w:rsidRPr="00AB1288">
              <w:rPr>
                <w:b/>
                <w:bCs/>
                <w:spacing w:val="-4"/>
                <w:sz w:val="22"/>
                <w:szCs w:val="22"/>
              </w:rPr>
              <w:t>e</w:t>
            </w:r>
            <w:r w:rsidRPr="00AB1288">
              <w:rPr>
                <w:b/>
                <w:bCs/>
                <w:spacing w:val="1"/>
                <w:sz w:val="22"/>
                <w:szCs w:val="22"/>
              </w:rPr>
              <w:t>v</w:t>
            </w:r>
            <w:r w:rsidRPr="00AB1288">
              <w:rPr>
                <w:b/>
                <w:bCs/>
                <w:spacing w:val="-4"/>
                <w:sz w:val="22"/>
                <w:szCs w:val="22"/>
              </w:rPr>
              <w:t>i</w:t>
            </w:r>
            <w:r w:rsidRPr="00AB1288">
              <w:rPr>
                <w:b/>
                <w:bCs/>
                <w:spacing w:val="-1"/>
                <w:sz w:val="22"/>
                <w:szCs w:val="22"/>
              </w:rPr>
              <w:t>s</w:t>
            </w:r>
            <w:r w:rsidRPr="00AB1288">
              <w:rPr>
                <w:b/>
                <w:bCs/>
                <w:spacing w:val="2"/>
                <w:sz w:val="22"/>
                <w:szCs w:val="22"/>
              </w:rPr>
              <w:t>t</w:t>
            </w:r>
            <w:r w:rsidRPr="00AB1288">
              <w:rPr>
                <w:b/>
                <w:bCs/>
                <w:sz w:val="22"/>
                <w:szCs w:val="22"/>
              </w:rPr>
              <w:t>i</w:t>
            </w:r>
            <w:r w:rsidRPr="00AB1288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AB1288">
              <w:rPr>
                <w:b/>
                <w:bCs/>
                <w:spacing w:val="-4"/>
                <w:sz w:val="22"/>
                <w:szCs w:val="22"/>
              </w:rPr>
              <w:t>i</w:t>
            </w:r>
            <w:r w:rsidRPr="00AB1288">
              <w:rPr>
                <w:b/>
                <w:bCs/>
                <w:sz w:val="22"/>
                <w:szCs w:val="22"/>
              </w:rPr>
              <w:t>n</w:t>
            </w:r>
            <w:r w:rsidRPr="00AB1288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AB1288">
              <w:rPr>
                <w:b/>
                <w:bCs/>
                <w:spacing w:val="-4"/>
                <w:sz w:val="22"/>
                <w:szCs w:val="22"/>
              </w:rPr>
              <w:t>d</w:t>
            </w:r>
            <w:r w:rsidRPr="00AB1288">
              <w:rPr>
                <w:b/>
                <w:bCs/>
                <w:spacing w:val="1"/>
                <w:sz w:val="22"/>
                <w:szCs w:val="22"/>
              </w:rPr>
              <w:t>o</w:t>
            </w:r>
            <w:r w:rsidRPr="00AB1288">
              <w:rPr>
                <w:b/>
                <w:bCs/>
                <w:sz w:val="22"/>
                <w:szCs w:val="22"/>
              </w:rPr>
              <w:t>tazione</w:t>
            </w:r>
            <w:r w:rsidRPr="00AB1288">
              <w:rPr>
                <w:b/>
                <w:bCs/>
                <w:spacing w:val="2"/>
                <w:sz w:val="22"/>
                <w:szCs w:val="22"/>
              </w:rPr>
              <w:t xml:space="preserve"> </w:t>
            </w:r>
            <w:r w:rsidRPr="00AB1288">
              <w:rPr>
                <w:b/>
                <w:bCs/>
                <w:sz w:val="22"/>
                <w:szCs w:val="22"/>
              </w:rPr>
              <w:t>o</w:t>
            </w:r>
            <w:r w:rsidRPr="00AB1288">
              <w:rPr>
                <w:b/>
                <w:bCs/>
                <w:spacing w:val="-5"/>
                <w:sz w:val="22"/>
                <w:szCs w:val="22"/>
              </w:rPr>
              <w:t>r</w:t>
            </w:r>
            <w:r w:rsidRPr="00AB1288">
              <w:rPr>
                <w:b/>
                <w:bCs/>
                <w:sz w:val="22"/>
                <w:szCs w:val="22"/>
              </w:rPr>
              <w:t>ganica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AB1288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219"/>
            </w:pPr>
            <w:r w:rsidRPr="00AB1288">
              <w:rPr>
                <w:b/>
                <w:bCs/>
                <w:spacing w:val="-3"/>
                <w:sz w:val="22"/>
                <w:szCs w:val="22"/>
              </w:rPr>
              <w:t>Nr</w:t>
            </w:r>
            <w:r w:rsidRPr="00AB1288">
              <w:rPr>
                <w:b/>
                <w:bCs/>
                <w:sz w:val="22"/>
                <w:szCs w:val="22"/>
              </w:rPr>
              <w:t>.</w:t>
            </w:r>
            <w:r w:rsidRPr="00AB1288">
              <w:rPr>
                <w:b/>
                <w:bCs/>
                <w:spacing w:val="5"/>
                <w:sz w:val="22"/>
                <w:szCs w:val="22"/>
              </w:rPr>
              <w:t xml:space="preserve"> </w:t>
            </w:r>
            <w:r w:rsidRPr="00AB1288">
              <w:rPr>
                <w:b/>
                <w:bCs/>
                <w:spacing w:val="-3"/>
                <w:sz w:val="22"/>
                <w:szCs w:val="22"/>
              </w:rPr>
              <w:t>i</w:t>
            </w:r>
            <w:r w:rsidRPr="00AB1288">
              <w:rPr>
                <w:b/>
                <w:bCs/>
                <w:sz w:val="22"/>
                <w:szCs w:val="22"/>
              </w:rPr>
              <w:t xml:space="preserve">n </w:t>
            </w:r>
            <w:r w:rsidRPr="00AB1288">
              <w:rPr>
                <w:b/>
                <w:bCs/>
                <w:spacing w:val="-3"/>
                <w:sz w:val="22"/>
                <w:szCs w:val="22"/>
              </w:rPr>
              <w:t>serv</w:t>
            </w:r>
            <w:r w:rsidRPr="00AB1288">
              <w:rPr>
                <w:b/>
                <w:bCs/>
                <w:spacing w:val="3"/>
                <w:sz w:val="22"/>
                <w:szCs w:val="22"/>
              </w:rPr>
              <w:t>i</w:t>
            </w:r>
            <w:r w:rsidRPr="00AB1288">
              <w:rPr>
                <w:b/>
                <w:bCs/>
                <w:spacing w:val="-3"/>
                <w:sz w:val="22"/>
                <w:szCs w:val="22"/>
              </w:rPr>
              <w:t>zio</w:t>
            </w:r>
          </w:p>
        </w:tc>
      </w:tr>
      <w:tr w:rsidR="007E76B1" w:rsidRPr="00AB1288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AB1288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324" w:right="1337"/>
              <w:jc w:val="center"/>
            </w:pPr>
            <w:r w:rsidRPr="00AB1288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AB1288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414" w:right="1424"/>
              <w:jc w:val="center"/>
            </w:pPr>
            <w:r>
              <w:t>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AB1288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805" w:right="814"/>
              <w:jc w:val="center"/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7E76B1" w:rsidRPr="00AB1288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AB1288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276" w:right="1284"/>
              <w:jc w:val="center"/>
            </w:pPr>
            <w:r w:rsidRPr="00AB1288">
              <w:rPr>
                <w:bCs/>
                <w:spacing w:val="1"/>
                <w:sz w:val="22"/>
                <w:szCs w:val="22"/>
              </w:rPr>
              <w:t>B1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AB1288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414" w:right="1424"/>
              <w:jc w:val="center"/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AB1288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805" w:right="814"/>
              <w:jc w:val="center"/>
            </w:pPr>
            <w:r>
              <w:rPr>
                <w:bCs/>
                <w:sz w:val="22"/>
                <w:szCs w:val="22"/>
              </w:rPr>
              <w:t>1</w:t>
            </w:r>
          </w:p>
        </w:tc>
      </w:tr>
      <w:tr w:rsidR="007E76B1" w:rsidRPr="00AB1288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AB1288" w:rsidRDefault="007E76B1" w:rsidP="00F053EA">
            <w:pPr>
              <w:pStyle w:val="TableParagraph"/>
              <w:kinsoku w:val="0"/>
              <w:overflowPunct w:val="0"/>
              <w:spacing w:line="248" w:lineRule="exact"/>
              <w:jc w:val="center"/>
            </w:pPr>
            <w:r w:rsidRPr="00AB1288">
              <w:rPr>
                <w:bCs/>
                <w:spacing w:val="1"/>
                <w:sz w:val="22"/>
                <w:szCs w:val="22"/>
              </w:rPr>
              <w:t>B3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AB1288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414" w:right="1424"/>
              <w:jc w:val="center"/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AB1288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805" w:right="814"/>
              <w:jc w:val="center"/>
            </w:pPr>
            <w:r>
              <w:rPr>
                <w:bCs/>
                <w:sz w:val="22"/>
                <w:szCs w:val="22"/>
              </w:rPr>
              <w:t>5</w:t>
            </w:r>
          </w:p>
        </w:tc>
      </w:tr>
      <w:tr w:rsidR="007E76B1" w:rsidRPr="00AB1288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AB1288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324" w:right="1337"/>
              <w:jc w:val="center"/>
            </w:pPr>
            <w:r w:rsidRPr="00AB1288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AB1288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362" w:right="1366"/>
              <w:jc w:val="center"/>
            </w:pPr>
            <w:r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AB1288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805" w:right="814"/>
              <w:jc w:val="center"/>
            </w:pPr>
            <w:r>
              <w:rPr>
                <w:bCs/>
                <w:sz w:val="22"/>
                <w:szCs w:val="22"/>
              </w:rPr>
              <w:t>14</w:t>
            </w:r>
          </w:p>
        </w:tc>
      </w:tr>
      <w:tr w:rsidR="007E76B1" w:rsidRPr="00AB1288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AB1288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271" w:right="1281"/>
              <w:jc w:val="center"/>
            </w:pPr>
            <w:r w:rsidRPr="00AB1288">
              <w:rPr>
                <w:bCs/>
                <w:spacing w:val="-1"/>
                <w:sz w:val="22"/>
                <w:szCs w:val="22"/>
              </w:rPr>
              <w:t>D1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AB1288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414" w:right="1424"/>
              <w:jc w:val="center"/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AB1288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805" w:right="814"/>
              <w:jc w:val="center"/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7E76B1" w:rsidRPr="00AB1288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AB1288" w:rsidRDefault="007E76B1" w:rsidP="00F053EA">
            <w:pPr>
              <w:pStyle w:val="TableParagraph"/>
              <w:kinsoku w:val="0"/>
              <w:overflowPunct w:val="0"/>
              <w:spacing w:line="248" w:lineRule="exact"/>
              <w:jc w:val="center"/>
            </w:pPr>
            <w:r w:rsidRPr="00AB1288">
              <w:rPr>
                <w:bCs/>
                <w:spacing w:val="-1"/>
                <w:sz w:val="22"/>
                <w:szCs w:val="22"/>
              </w:rPr>
              <w:t>D3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AB1288" w:rsidRDefault="007E76B1" w:rsidP="00F053EA">
            <w:pPr>
              <w:pStyle w:val="TableParagraph"/>
              <w:kinsoku w:val="0"/>
              <w:overflowPunct w:val="0"/>
              <w:spacing w:line="248" w:lineRule="exact"/>
              <w:ind w:left="1414" w:right="1424"/>
              <w:jc w:val="center"/>
            </w:pPr>
            <w:r w:rsidRPr="00AB128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AB1288" w:rsidRDefault="007E76B1" w:rsidP="00F053EA">
            <w:pPr>
              <w:pStyle w:val="TableParagraph"/>
              <w:kinsoku w:val="0"/>
              <w:overflowPunct w:val="0"/>
              <w:spacing w:line="248" w:lineRule="exact"/>
              <w:jc w:val="center"/>
            </w:pPr>
            <w:r w:rsidRPr="00AB1288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*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AB1288" w:rsidRDefault="007E76B1" w:rsidP="00F053EA">
            <w:pPr>
              <w:pStyle w:val="TableParagraph"/>
              <w:kinsoku w:val="0"/>
              <w:overflowPunct w:val="0"/>
              <w:spacing w:line="243" w:lineRule="exact"/>
              <w:jc w:val="center"/>
            </w:pPr>
            <w:r w:rsidRPr="00AB1288">
              <w:rPr>
                <w:spacing w:val="4"/>
                <w:sz w:val="22"/>
                <w:szCs w:val="22"/>
              </w:rPr>
              <w:t>T</w:t>
            </w:r>
            <w:r w:rsidRPr="00AB1288">
              <w:rPr>
                <w:spacing w:val="-4"/>
                <w:sz w:val="22"/>
                <w:szCs w:val="22"/>
              </w:rPr>
              <w:t>o</w:t>
            </w:r>
            <w:r w:rsidRPr="00AB1288">
              <w:rPr>
                <w:spacing w:val="-1"/>
                <w:sz w:val="22"/>
                <w:szCs w:val="22"/>
              </w:rPr>
              <w:t>t</w:t>
            </w:r>
            <w:r w:rsidRPr="00AB1288">
              <w:rPr>
                <w:spacing w:val="2"/>
                <w:sz w:val="22"/>
                <w:szCs w:val="22"/>
              </w:rPr>
              <w:t>a</w:t>
            </w:r>
            <w:r w:rsidRPr="00AB1288">
              <w:rPr>
                <w:spacing w:val="-4"/>
                <w:sz w:val="22"/>
                <w:szCs w:val="22"/>
              </w:rPr>
              <w:t>le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Pr="00AB1288" w:rsidRDefault="007E76B1" w:rsidP="00F053EA">
            <w:pPr>
              <w:pStyle w:val="TableParagraph"/>
              <w:kinsoku w:val="0"/>
              <w:overflowPunct w:val="0"/>
              <w:spacing w:line="243" w:lineRule="exact"/>
              <w:ind w:left="1362" w:right="1366"/>
              <w:jc w:val="center"/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line="243" w:lineRule="exact"/>
              <w:ind w:right="4"/>
              <w:jc w:val="center"/>
            </w:pPr>
            <w:r>
              <w:rPr>
                <w:sz w:val="22"/>
                <w:szCs w:val="22"/>
              </w:rPr>
              <w:t>2</w:t>
            </w:r>
            <w:r w:rsidRPr="00AB1288">
              <w:rPr>
                <w:sz w:val="22"/>
                <w:szCs w:val="22"/>
              </w:rPr>
              <w:t>1</w:t>
            </w:r>
          </w:p>
        </w:tc>
      </w:tr>
    </w:tbl>
    <w:p w:rsidR="007E76B1" w:rsidRDefault="007E76B1" w:rsidP="007E76B1">
      <w:pPr>
        <w:sectPr w:rsidR="007E76B1">
          <w:pgSz w:w="11904" w:h="16840"/>
          <w:pgMar w:top="1480" w:right="920" w:bottom="940" w:left="900" w:header="0" w:footer="753" w:gutter="0"/>
          <w:cols w:space="720"/>
          <w:noEndnote/>
        </w:sectPr>
      </w:pPr>
    </w:p>
    <w:p w:rsidR="007E76B1" w:rsidRDefault="007E76B1" w:rsidP="009550E4">
      <w:pPr>
        <w:numPr>
          <w:ilvl w:val="1"/>
          <w:numId w:val="11"/>
        </w:numPr>
        <w:tabs>
          <w:tab w:val="left" w:pos="693"/>
        </w:tabs>
        <w:kinsoku w:val="0"/>
        <w:overflowPunct w:val="0"/>
        <w:spacing w:before="67"/>
        <w:ind w:left="693" w:right="6775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Ma</w:t>
      </w:r>
      <w:r>
        <w:rPr>
          <w:b/>
          <w:bCs/>
          <w:spacing w:val="-6"/>
          <w:sz w:val="26"/>
          <w:szCs w:val="26"/>
        </w:rPr>
        <w:t>pp</w:t>
      </w:r>
      <w:r>
        <w:rPr>
          <w:b/>
          <w:bCs/>
          <w:sz w:val="26"/>
          <w:szCs w:val="26"/>
        </w:rPr>
        <w:t>a</w:t>
      </w:r>
      <w:r>
        <w:rPr>
          <w:b/>
          <w:bCs/>
          <w:spacing w:val="4"/>
          <w:sz w:val="26"/>
          <w:szCs w:val="26"/>
        </w:rPr>
        <w:t>t</w:t>
      </w:r>
      <w:r>
        <w:rPr>
          <w:b/>
          <w:bCs/>
          <w:spacing w:val="-6"/>
          <w:sz w:val="26"/>
          <w:szCs w:val="26"/>
        </w:rPr>
        <w:t>u</w:t>
      </w:r>
      <w:r>
        <w:rPr>
          <w:b/>
          <w:bCs/>
          <w:spacing w:val="4"/>
          <w:sz w:val="26"/>
          <w:szCs w:val="26"/>
        </w:rPr>
        <w:t>r</w:t>
      </w:r>
      <w:r>
        <w:rPr>
          <w:b/>
          <w:bCs/>
          <w:sz w:val="26"/>
          <w:szCs w:val="26"/>
        </w:rPr>
        <w:t>a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pacing w:val="-7"/>
          <w:sz w:val="26"/>
          <w:szCs w:val="26"/>
        </w:rPr>
        <w:t>d</w:t>
      </w:r>
      <w:r>
        <w:rPr>
          <w:b/>
          <w:bCs/>
          <w:sz w:val="26"/>
          <w:szCs w:val="26"/>
        </w:rPr>
        <w:t>ei</w:t>
      </w:r>
      <w:r>
        <w:rPr>
          <w:b/>
          <w:bCs/>
          <w:spacing w:val="-3"/>
          <w:sz w:val="26"/>
          <w:szCs w:val="26"/>
        </w:rPr>
        <w:t xml:space="preserve"> </w:t>
      </w:r>
      <w:r>
        <w:rPr>
          <w:b/>
          <w:bCs/>
          <w:spacing w:val="-6"/>
          <w:sz w:val="26"/>
          <w:szCs w:val="26"/>
        </w:rPr>
        <w:t>p</w:t>
      </w:r>
      <w:r>
        <w:rPr>
          <w:b/>
          <w:bCs/>
          <w:spacing w:val="4"/>
          <w:sz w:val="26"/>
          <w:szCs w:val="26"/>
        </w:rPr>
        <w:t>r</w:t>
      </w:r>
      <w:r>
        <w:rPr>
          <w:b/>
          <w:bCs/>
          <w:spacing w:val="-6"/>
          <w:sz w:val="26"/>
          <w:szCs w:val="26"/>
        </w:rPr>
        <w:t>o</w:t>
      </w:r>
      <w:r>
        <w:rPr>
          <w:b/>
          <w:bCs/>
          <w:sz w:val="26"/>
          <w:szCs w:val="26"/>
        </w:rPr>
        <w:t>cessi</w:t>
      </w:r>
    </w:p>
    <w:p w:rsidR="007E76B1" w:rsidRDefault="007E76B1" w:rsidP="007E76B1">
      <w:pPr>
        <w:kinsoku w:val="0"/>
        <w:overflowPunct w:val="0"/>
        <w:spacing w:before="8" w:line="140" w:lineRule="exact"/>
        <w:rPr>
          <w:sz w:val="14"/>
          <w:szCs w:val="14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pStyle w:val="Corpodeltesto"/>
        <w:kinsoku w:val="0"/>
        <w:overflowPunct w:val="0"/>
        <w:ind w:right="220"/>
        <w:jc w:val="both"/>
      </w:pPr>
      <w:r>
        <w:rPr>
          <w:spacing w:val="-1"/>
        </w:rPr>
        <w:t>L</w:t>
      </w:r>
      <w:r>
        <w:t>a</w:t>
      </w:r>
      <w:r>
        <w:rPr>
          <w:spacing w:val="30"/>
        </w:rPr>
        <w:t xml:space="preserve"> </w:t>
      </w:r>
      <w:r>
        <w:rPr>
          <w:spacing w:val="-7"/>
        </w:rPr>
        <w:t>m</w:t>
      </w:r>
      <w:r>
        <w:rPr>
          <w:spacing w:val="-1"/>
        </w:rPr>
        <w:t>ap</w:t>
      </w:r>
      <w:r>
        <w:rPr>
          <w:spacing w:val="4"/>
        </w:rPr>
        <w:t>p</w:t>
      </w:r>
      <w:r>
        <w:rPr>
          <w:spacing w:val="-1"/>
        </w:rPr>
        <w:t>a</w:t>
      </w:r>
      <w:r>
        <w:rPr>
          <w:spacing w:val="4"/>
        </w:rPr>
        <w:t>t</w:t>
      </w:r>
      <w:r>
        <w:rPr>
          <w:spacing w:val="-1"/>
        </w:rPr>
        <w:t>ur</w:t>
      </w:r>
      <w:r>
        <w:t>a</w:t>
      </w:r>
      <w:r>
        <w:rPr>
          <w:spacing w:val="31"/>
        </w:rPr>
        <w:t xml:space="preserve"> </w:t>
      </w:r>
      <w:r>
        <w:rPr>
          <w:spacing w:val="3"/>
        </w:rPr>
        <w:t>d</w:t>
      </w:r>
      <w:r>
        <w:rPr>
          <w:spacing w:val="-1"/>
        </w:rPr>
        <w:t>e</w:t>
      </w:r>
      <w:r>
        <w:t>i</w:t>
      </w:r>
      <w:r>
        <w:rPr>
          <w:spacing w:val="23"/>
        </w:rPr>
        <w:t xml:space="preserve"> </w:t>
      </w:r>
      <w:r>
        <w:rPr>
          <w:spacing w:val="-1"/>
        </w:rPr>
        <w:t>pr</w:t>
      </w:r>
      <w:r>
        <w:rPr>
          <w:spacing w:val="7"/>
        </w:rPr>
        <w:t>o</w:t>
      </w:r>
      <w:r>
        <w:rPr>
          <w:spacing w:val="-1"/>
        </w:rPr>
        <w:t>cess</w:t>
      </w:r>
      <w:r>
        <w:t>i</w:t>
      </w:r>
      <w:r>
        <w:rPr>
          <w:spacing w:val="23"/>
        </w:rPr>
        <w:t xml:space="preserve"> </w:t>
      </w:r>
      <w:r>
        <w:t>è</w:t>
      </w:r>
      <w:r>
        <w:rPr>
          <w:spacing w:val="31"/>
        </w:rPr>
        <w:t xml:space="preserve"> </w:t>
      </w:r>
      <w:r>
        <w:rPr>
          <w:spacing w:val="5"/>
        </w:rPr>
        <w:t>u</w:t>
      </w:r>
      <w:r>
        <w:t>n</w:t>
      </w:r>
      <w:r>
        <w:rPr>
          <w:spacing w:val="31"/>
        </w:rPr>
        <w:t xml:space="preserve"> </w:t>
      </w:r>
      <w:r>
        <w:rPr>
          <w:spacing w:val="-9"/>
        </w:rPr>
        <w:t>m</w:t>
      </w:r>
      <w:r>
        <w:rPr>
          <w:spacing w:val="4"/>
        </w:rPr>
        <w:t>o</w:t>
      </w:r>
      <w:r>
        <w:rPr>
          <w:spacing w:val="-1"/>
        </w:rPr>
        <w:t>d</w:t>
      </w:r>
      <w:r>
        <w:t>o</w:t>
      </w:r>
      <w:r>
        <w:rPr>
          <w:spacing w:val="37"/>
        </w:rPr>
        <w:t xml:space="preserve"> </w:t>
      </w:r>
      <w:r>
        <w:rPr>
          <w:spacing w:val="-1"/>
        </w:rPr>
        <w:t>raz</w:t>
      </w:r>
      <w:r>
        <w:rPr>
          <w:spacing w:val="-9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6"/>
        </w:rPr>
        <w:t>l</w:t>
      </w:r>
      <w:r>
        <w:t>e</w:t>
      </w:r>
      <w:r>
        <w:rPr>
          <w:spacing w:val="35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31"/>
        </w:rPr>
        <w:t xml:space="preserve"> </w:t>
      </w:r>
      <w:r>
        <w:rPr>
          <w:spacing w:val="-8"/>
        </w:rPr>
        <w:t>i</w:t>
      </w:r>
      <w:r>
        <w:rPr>
          <w:spacing w:val="-5"/>
        </w:rPr>
        <w:t>n</w:t>
      </w:r>
      <w:r>
        <w:rPr>
          <w:spacing w:val="4"/>
        </w:rPr>
        <w:t>d</w:t>
      </w:r>
      <w:r>
        <w:rPr>
          <w:spacing w:val="-6"/>
        </w:rPr>
        <w:t>i</w:t>
      </w:r>
      <w:r>
        <w:rPr>
          <w:spacing w:val="4"/>
        </w:rPr>
        <w:t>v</w:t>
      </w:r>
      <w:r>
        <w:rPr>
          <w:spacing w:val="-6"/>
        </w:rPr>
        <w:t>i</w:t>
      </w:r>
      <w:r>
        <w:rPr>
          <w:spacing w:val="-1"/>
        </w:rPr>
        <w:t>duar</w:t>
      </w:r>
      <w:r>
        <w:t>e</w:t>
      </w:r>
      <w:r>
        <w:rPr>
          <w:spacing w:val="31"/>
        </w:rPr>
        <w:t xml:space="preserve"> </w:t>
      </w:r>
      <w:r>
        <w:t>e</w:t>
      </w:r>
      <w:r>
        <w:rPr>
          <w:spacing w:val="34"/>
        </w:rPr>
        <w:t xml:space="preserve"> </w:t>
      </w:r>
      <w:r>
        <w:rPr>
          <w:spacing w:val="-1"/>
        </w:rPr>
        <w:t>rapp</w:t>
      </w:r>
      <w:r>
        <w:rPr>
          <w:spacing w:val="4"/>
        </w:rPr>
        <w:t>r</w:t>
      </w:r>
      <w:r>
        <w:rPr>
          <w:spacing w:val="-1"/>
        </w:rPr>
        <w:t>esen</w:t>
      </w:r>
      <w:r>
        <w:rPr>
          <w:spacing w:val="2"/>
        </w:rPr>
        <w:t>t</w:t>
      </w:r>
      <w:r>
        <w:rPr>
          <w:spacing w:val="-1"/>
        </w:rPr>
        <w:t>ar</w:t>
      </w:r>
      <w:r>
        <w:t>e</w:t>
      </w:r>
      <w:r>
        <w:rPr>
          <w:spacing w:val="31"/>
        </w:rPr>
        <w:t xml:space="preserve"> </w:t>
      </w:r>
      <w:r>
        <w:rPr>
          <w:spacing w:val="7"/>
        </w:rPr>
        <w:t>t</w:t>
      </w:r>
      <w:r>
        <w:rPr>
          <w:spacing w:val="-5"/>
        </w:rPr>
        <w:t>u</w:t>
      </w:r>
      <w:r>
        <w:rPr>
          <w:spacing w:val="-1"/>
        </w:rPr>
        <w:t>tt</w:t>
      </w:r>
      <w:r>
        <w:t>e</w:t>
      </w:r>
      <w:r>
        <w:rPr>
          <w:spacing w:val="30"/>
        </w:rPr>
        <w:t xml:space="preserve"> </w:t>
      </w:r>
      <w:r>
        <w:rPr>
          <w:spacing w:val="-8"/>
        </w:rPr>
        <w:t>l</w:t>
      </w:r>
      <w:r>
        <w:t>e</w:t>
      </w:r>
      <w:r>
        <w:rPr>
          <w:spacing w:val="31"/>
        </w:rPr>
        <w:t xml:space="preserve"> </w:t>
      </w:r>
      <w:r>
        <w:rPr>
          <w:spacing w:val="-1"/>
        </w:rPr>
        <w:t>p</w:t>
      </w:r>
      <w:r>
        <w:rPr>
          <w:spacing w:val="7"/>
        </w:rPr>
        <w:t>r</w:t>
      </w:r>
      <w:r>
        <w:rPr>
          <w:spacing w:val="-6"/>
        </w:rPr>
        <w:t>i</w:t>
      </w:r>
      <w:r>
        <w:rPr>
          <w:spacing w:val="-1"/>
        </w:rPr>
        <w:t>n</w:t>
      </w:r>
      <w:r>
        <w:rPr>
          <w:spacing w:val="4"/>
        </w:rPr>
        <w:t>c</w:t>
      </w:r>
      <w:r>
        <w:rPr>
          <w:spacing w:val="-11"/>
        </w:rPr>
        <w:t>i</w:t>
      </w:r>
      <w:r>
        <w:rPr>
          <w:spacing w:val="4"/>
        </w:rPr>
        <w:t>p</w:t>
      </w:r>
      <w:r>
        <w:rPr>
          <w:spacing w:val="3"/>
        </w:rPr>
        <w:t>a</w:t>
      </w:r>
      <w:r>
        <w:rPr>
          <w:spacing w:val="-1"/>
        </w:rPr>
        <w:t>li</w:t>
      </w:r>
      <w:r>
        <w:rPr>
          <w:spacing w:val="-1"/>
          <w:w w:val="99"/>
        </w:rPr>
        <w:t xml:space="preserve"> </w:t>
      </w:r>
      <w:r>
        <w:rPr>
          <w:spacing w:val="-1"/>
        </w:rPr>
        <w:t>at</w:t>
      </w:r>
      <w:r>
        <w:rPr>
          <w:spacing w:val="5"/>
        </w:rPr>
        <w:t>t</w:t>
      </w:r>
      <w:r>
        <w:rPr>
          <w:spacing w:val="-6"/>
        </w:rPr>
        <w:t>i</w:t>
      </w:r>
      <w:r>
        <w:rPr>
          <w:spacing w:val="-1"/>
        </w:rPr>
        <w:t>v</w:t>
      </w:r>
      <w:r>
        <w:rPr>
          <w:spacing w:val="-10"/>
        </w:rPr>
        <w:t>i</w:t>
      </w:r>
      <w:r>
        <w:rPr>
          <w:spacing w:val="5"/>
        </w:rPr>
        <w:t>t</w:t>
      </w:r>
      <w:r>
        <w:t>à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rPr>
          <w:spacing w:val="-6"/>
        </w:rPr>
        <w:t>ll</w:t>
      </w:r>
      <w:r>
        <w:rPr>
          <w:spacing w:val="-1"/>
        </w:rPr>
        <w:t>'</w:t>
      </w:r>
      <w:r>
        <w:rPr>
          <w:spacing w:val="4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e</w:t>
      </w:r>
      <w:r>
        <w:t>.</w:t>
      </w:r>
      <w:r>
        <w:rPr>
          <w:spacing w:val="7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12"/>
        </w:rPr>
        <w:t xml:space="preserve"> </w:t>
      </w:r>
      <w:r>
        <w:rPr>
          <w:spacing w:val="-11"/>
        </w:rPr>
        <w:t>m</w:t>
      </w:r>
      <w:r>
        <w:rPr>
          <w:spacing w:val="-1"/>
        </w:rPr>
        <w:t>appa</w:t>
      </w:r>
      <w:r>
        <w:rPr>
          <w:spacing w:val="5"/>
        </w:rPr>
        <w:t>t</w:t>
      </w:r>
      <w:r>
        <w:rPr>
          <w:spacing w:val="-1"/>
        </w:rPr>
        <w:t>ur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carat</w:t>
      </w:r>
      <w:r>
        <w:rPr>
          <w:spacing w:val="4"/>
        </w:rPr>
        <w:t>t</w:t>
      </w:r>
      <w:r>
        <w:rPr>
          <w:spacing w:val="-1"/>
        </w:rPr>
        <w:t>er</w:t>
      </w:r>
      <w:r>
        <w:t>e</w:t>
      </w:r>
      <w:r>
        <w:rPr>
          <w:spacing w:val="7"/>
        </w:rPr>
        <w:t xml:space="preserve"> </w:t>
      </w:r>
      <w:r>
        <w:rPr>
          <w:spacing w:val="-6"/>
        </w:rPr>
        <w:t>s</w:t>
      </w:r>
      <w:r>
        <w:rPr>
          <w:spacing w:val="5"/>
        </w:rPr>
        <w:t>t</w:t>
      </w:r>
      <w:r>
        <w:rPr>
          <w:spacing w:val="-1"/>
        </w:rPr>
        <w:t>rume</w:t>
      </w:r>
      <w:r>
        <w:rPr>
          <w:spacing w:val="-8"/>
        </w:rPr>
        <w:t>n</w:t>
      </w:r>
      <w:r>
        <w:rPr>
          <w:spacing w:val="5"/>
        </w:rPr>
        <w:t>t</w:t>
      </w:r>
      <w:r>
        <w:rPr>
          <w:spacing w:val="3"/>
        </w:rPr>
        <w:t>a</w:t>
      </w:r>
      <w:r>
        <w:rPr>
          <w:spacing w:val="-11"/>
        </w:rPr>
        <w:t>l</w:t>
      </w:r>
      <w:r>
        <w:t>e</w:t>
      </w:r>
      <w:r>
        <w:rPr>
          <w:spacing w:val="6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f</w:t>
      </w:r>
      <w:r>
        <w:rPr>
          <w:spacing w:val="-8"/>
        </w:rPr>
        <w:t>i</w:t>
      </w:r>
      <w:r>
        <w:rPr>
          <w:spacing w:val="4"/>
        </w:rPr>
        <w:t>n</w:t>
      </w:r>
      <w:r>
        <w:t>i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1"/>
        </w:rPr>
        <w:t>ll'iden</w:t>
      </w:r>
      <w:r>
        <w:rPr>
          <w:spacing w:val="4"/>
        </w:rPr>
        <w:t>t</w:t>
      </w:r>
      <w:r>
        <w:rPr>
          <w:spacing w:val="-6"/>
        </w:rPr>
        <w:t>i</w:t>
      </w:r>
      <w:r>
        <w:rPr>
          <w:spacing w:val="-1"/>
        </w:rPr>
        <w:t>fica</w:t>
      </w:r>
      <w:r>
        <w:rPr>
          <w:spacing w:val="5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1"/>
        </w:rPr>
        <w:t>ne</w:t>
      </w:r>
      <w:r>
        <w:t>,</w:t>
      </w:r>
      <w:r>
        <w:rPr>
          <w:spacing w:val="7"/>
        </w:rPr>
        <w:t xml:space="preserve"> </w:t>
      </w:r>
      <w:r>
        <w:rPr>
          <w:spacing w:val="2"/>
        </w:rPr>
        <w:t>d</w:t>
      </w:r>
      <w:r>
        <w:rPr>
          <w:spacing w:val="3"/>
        </w:rPr>
        <w:t>e</w:t>
      </w:r>
      <w:r>
        <w:rPr>
          <w:spacing w:val="-6"/>
        </w:rPr>
        <w:t>ll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v</w:t>
      </w:r>
      <w:r>
        <w:rPr>
          <w:spacing w:val="3"/>
        </w:rPr>
        <w:t>a</w:t>
      </w:r>
      <w:r>
        <w:rPr>
          <w:spacing w:val="-6"/>
        </w:rPr>
        <w:t>l</w:t>
      </w:r>
      <w:r>
        <w:rPr>
          <w:spacing w:val="-1"/>
        </w:rPr>
        <w:t>u</w:t>
      </w:r>
      <w:r>
        <w:rPr>
          <w:spacing w:val="5"/>
        </w:rPr>
        <w:t>t</w:t>
      </w:r>
      <w:r>
        <w:rPr>
          <w:spacing w:val="-1"/>
        </w:rPr>
        <w:t>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w w:val="99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rPr>
          <w:spacing w:val="5"/>
        </w:rPr>
        <w:t>t</w:t>
      </w:r>
      <w:r>
        <w:t>r</w:t>
      </w:r>
      <w:r>
        <w:rPr>
          <w:spacing w:val="-6"/>
        </w:rPr>
        <w:t>a</w:t>
      </w:r>
      <w:r>
        <w:t>t</w:t>
      </w:r>
      <w:r>
        <w:rPr>
          <w:spacing w:val="5"/>
        </w:rPr>
        <w:t>t</w:t>
      </w:r>
      <w:r>
        <w:t>a</w:t>
      </w:r>
      <w:r>
        <w:rPr>
          <w:spacing w:val="-11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o</w:t>
      </w:r>
      <w:r>
        <w:rPr>
          <w:spacing w:val="-3"/>
        </w:rPr>
        <w:t xml:space="preserve"> </w:t>
      </w:r>
      <w:r>
        <w:t>dei</w:t>
      </w:r>
      <w:r>
        <w:rPr>
          <w:spacing w:val="-12"/>
        </w:rPr>
        <w:t xml:space="preserve"> </w:t>
      </w:r>
      <w:r>
        <w:rPr>
          <w:spacing w:val="6"/>
        </w:rPr>
        <w:t>r</w:t>
      </w:r>
      <w:r>
        <w:rPr>
          <w:spacing w:val="-6"/>
        </w:rPr>
        <w:t>i</w:t>
      </w:r>
      <w:r>
        <w:t>schi</w:t>
      </w:r>
      <w:r>
        <w:rPr>
          <w:spacing w:val="-2"/>
        </w:rPr>
        <w:t xml:space="preserve"> </w:t>
      </w:r>
      <w:r>
        <w:rPr>
          <w:spacing w:val="-5"/>
        </w:rPr>
        <w:t>c</w:t>
      </w:r>
      <w:r>
        <w:rPr>
          <w:spacing w:val="4"/>
        </w:rPr>
        <w:t>o</w:t>
      </w:r>
      <w:r>
        <w:t>rrut</w:t>
      </w:r>
      <w:r>
        <w:rPr>
          <w:spacing w:val="4"/>
        </w:rPr>
        <w:t>t</w:t>
      </w:r>
      <w:r>
        <w:rPr>
          <w:spacing w:val="-6"/>
        </w:rPr>
        <w:t>i</w:t>
      </w:r>
      <w:r>
        <w:t>v</w:t>
      </w:r>
      <w:r>
        <w:rPr>
          <w:spacing w:val="-11"/>
        </w:rPr>
        <w:t>i</w:t>
      </w:r>
      <w:r>
        <w:t>.</w:t>
      </w:r>
    </w:p>
    <w:p w:rsidR="007E76B1" w:rsidRDefault="007E76B1" w:rsidP="007E76B1">
      <w:pPr>
        <w:kinsoku w:val="0"/>
        <w:overflowPunct w:val="0"/>
        <w:spacing w:before="7" w:line="120" w:lineRule="exact"/>
        <w:rPr>
          <w:sz w:val="12"/>
          <w:szCs w:val="12"/>
        </w:rPr>
      </w:pPr>
    </w:p>
    <w:p w:rsidR="007E76B1" w:rsidRDefault="007E76B1" w:rsidP="007E76B1">
      <w:pPr>
        <w:pStyle w:val="Corpodeltesto"/>
        <w:kinsoku w:val="0"/>
        <w:overflowPunct w:val="0"/>
        <w:spacing w:line="274" w:lineRule="exact"/>
        <w:ind w:right="221"/>
        <w:jc w:val="both"/>
      </w:pPr>
      <w:r>
        <w:t>L’</w:t>
      </w:r>
      <w:r>
        <w:rPr>
          <w:spacing w:val="-7"/>
        </w:rPr>
        <w:t>A</w:t>
      </w:r>
      <w:r>
        <w:rPr>
          <w:spacing w:val="4"/>
        </w:rPr>
        <w:t>N</w:t>
      </w:r>
      <w:r>
        <w:t>AC,</w:t>
      </w:r>
      <w:r>
        <w:rPr>
          <w:spacing w:val="21"/>
        </w:rPr>
        <w:t xml:space="preserve"> </w:t>
      </w:r>
      <w:r>
        <w:t>c</w:t>
      </w:r>
      <w:r>
        <w:rPr>
          <w:spacing w:val="4"/>
        </w:rPr>
        <w:t>o</w:t>
      </w:r>
      <w:r>
        <w:t>n</w:t>
      </w:r>
      <w:r>
        <w:rPr>
          <w:spacing w:val="18"/>
        </w:rPr>
        <w:t xml:space="preserve"> </w:t>
      </w:r>
      <w:r>
        <w:t>de</w:t>
      </w:r>
      <w:r>
        <w:rPr>
          <w:spacing w:val="4"/>
        </w:rPr>
        <w:t>t</w:t>
      </w:r>
      <w:r>
        <w:t>e</w:t>
      </w:r>
      <w:r>
        <w:rPr>
          <w:spacing w:val="5"/>
        </w:rPr>
        <w:t>r</w:t>
      </w:r>
      <w:r>
        <w:rPr>
          <w:spacing w:val="-6"/>
        </w:rPr>
        <w:t>mi</w:t>
      </w:r>
      <w:r>
        <w:t>naz</w:t>
      </w:r>
      <w:r>
        <w:rPr>
          <w:spacing w:val="-8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26"/>
        </w:rPr>
        <w:t xml:space="preserve"> </w:t>
      </w:r>
      <w:r>
        <w:rPr>
          <w:spacing w:val="-5"/>
        </w:rPr>
        <w:t>n</w:t>
      </w:r>
      <w:r>
        <w:t>.</w:t>
      </w:r>
      <w:r>
        <w:rPr>
          <w:spacing w:val="22"/>
        </w:rPr>
        <w:t xml:space="preserve"> </w:t>
      </w:r>
      <w:r>
        <w:t>12</w:t>
      </w:r>
      <w:r>
        <w:rPr>
          <w:spacing w:val="3"/>
        </w:rPr>
        <w:t>/</w:t>
      </w:r>
      <w:r>
        <w:t>2015,</w:t>
      </w:r>
      <w:r>
        <w:rPr>
          <w:spacing w:val="29"/>
        </w:rPr>
        <w:t xml:space="preserve"> </w:t>
      </w:r>
      <w:r>
        <w:rPr>
          <w:spacing w:val="-5"/>
        </w:rPr>
        <w:t>h</w:t>
      </w:r>
      <w:r>
        <w:t>a</w:t>
      </w:r>
      <w:r>
        <w:rPr>
          <w:spacing w:val="22"/>
        </w:rPr>
        <w:t xml:space="preserve"> </w:t>
      </w:r>
      <w:r>
        <w:t>pr</w:t>
      </w:r>
      <w:r>
        <w:rPr>
          <w:spacing w:val="5"/>
        </w:rPr>
        <w:t>e</w:t>
      </w:r>
      <w:r>
        <w:t>v</w:t>
      </w:r>
      <w:r>
        <w:rPr>
          <w:spacing w:val="-6"/>
        </w:rPr>
        <w:t>i</w:t>
      </w:r>
      <w:r>
        <w:t>sto</w:t>
      </w:r>
      <w:r>
        <w:rPr>
          <w:spacing w:val="30"/>
        </w:rPr>
        <w:t xml:space="preserve"> </w:t>
      </w:r>
      <w:r>
        <w:t>c</w:t>
      </w:r>
      <w:r>
        <w:rPr>
          <w:spacing w:val="-7"/>
        </w:rPr>
        <w:t>h</w:t>
      </w:r>
      <w:r>
        <w:t>e</w:t>
      </w:r>
      <w:r>
        <w:rPr>
          <w:spacing w:val="26"/>
        </w:rPr>
        <w:t xml:space="preserve"> </w:t>
      </w:r>
      <w:r>
        <w:t>il</w:t>
      </w:r>
      <w:r>
        <w:rPr>
          <w:spacing w:val="22"/>
        </w:rPr>
        <w:t xml:space="preserve"> </w:t>
      </w:r>
      <w:r>
        <w:t>Piano</w:t>
      </w:r>
      <w:r>
        <w:rPr>
          <w:spacing w:val="22"/>
        </w:rPr>
        <w:t xml:space="preserve"> </w:t>
      </w:r>
      <w:r>
        <w:rPr>
          <w:spacing w:val="8"/>
        </w:rPr>
        <w:t>t</w:t>
      </w:r>
      <w:r>
        <w:t>r</w:t>
      </w:r>
      <w:r>
        <w:rPr>
          <w:spacing w:val="-9"/>
        </w:rPr>
        <w:t>i</w:t>
      </w:r>
      <w:r>
        <w:rPr>
          <w:spacing w:val="3"/>
        </w:rPr>
        <w:t>e</w:t>
      </w:r>
      <w:r>
        <w:t>n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6"/>
        </w:rPr>
        <w:t>l</w:t>
      </w:r>
      <w:r>
        <w:t>e</w:t>
      </w:r>
      <w:r>
        <w:rPr>
          <w:spacing w:val="26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22"/>
        </w:rPr>
        <w:t xml:space="preserve"> </w:t>
      </w:r>
      <w:r>
        <w:t>preve</w:t>
      </w:r>
      <w:r>
        <w:rPr>
          <w:spacing w:val="-5"/>
        </w:rPr>
        <w:t>n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21"/>
        </w:rPr>
        <w:t xml:space="preserve"> </w:t>
      </w:r>
      <w:r>
        <w:t>d</w:t>
      </w:r>
      <w:r>
        <w:rPr>
          <w:spacing w:val="3"/>
        </w:rPr>
        <w:t>e</w:t>
      </w:r>
      <w:r>
        <w:t>lla</w:t>
      </w:r>
      <w:r>
        <w:rPr>
          <w:w w:val="99"/>
        </w:rPr>
        <w:t xml:space="preserve"> </w:t>
      </w:r>
      <w:r>
        <w:t>c</w:t>
      </w:r>
      <w:r>
        <w:rPr>
          <w:spacing w:val="3"/>
        </w:rPr>
        <w:t>o</w:t>
      </w:r>
      <w:r>
        <w:t>rruz</w:t>
      </w:r>
      <w:r>
        <w:rPr>
          <w:spacing w:val="-8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-3"/>
        </w:rPr>
        <w:t xml:space="preserve"> </w:t>
      </w:r>
      <w:r>
        <w:rPr>
          <w:spacing w:val="3"/>
        </w:rPr>
        <w:t>d</w:t>
      </w:r>
      <w:r>
        <w:rPr>
          <w:spacing w:val="-11"/>
        </w:rPr>
        <w:t>i</w:t>
      </w:r>
      <w:r>
        <w:t>a</w:t>
      </w:r>
      <w:r>
        <w:rPr>
          <w:spacing w:val="-3"/>
        </w:rPr>
        <w:t xml:space="preserve"> </w:t>
      </w:r>
      <w:r>
        <w:t>a</w:t>
      </w:r>
      <w:r>
        <w:rPr>
          <w:spacing w:val="3"/>
        </w:rPr>
        <w:t>t</w:t>
      </w:r>
      <w:r>
        <w:t>to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>ll</w:t>
      </w:r>
      <w:r>
        <w:t>’</w:t>
      </w:r>
      <w:r>
        <w:rPr>
          <w:spacing w:val="5"/>
        </w:rPr>
        <w:t>e</w:t>
      </w:r>
      <w:r>
        <w:t>f</w:t>
      </w:r>
      <w:r>
        <w:rPr>
          <w:spacing w:val="-7"/>
        </w:rPr>
        <w:t>f</w:t>
      </w:r>
      <w:r>
        <w:t>e</w:t>
      </w:r>
      <w:r>
        <w:rPr>
          <w:spacing w:val="4"/>
        </w:rPr>
        <w:t>t</w:t>
      </w:r>
      <w:r>
        <w:rPr>
          <w:spacing w:val="5"/>
        </w:rPr>
        <w:t>t</w:t>
      </w:r>
      <w:r>
        <w:rPr>
          <w:spacing w:val="-6"/>
        </w:rPr>
        <w:t>i</w:t>
      </w:r>
      <w:r>
        <w:rPr>
          <w:spacing w:val="-5"/>
        </w:rPr>
        <w:t>v</w:t>
      </w:r>
      <w:r>
        <w:t>o</w:t>
      </w:r>
      <w:r>
        <w:rPr>
          <w:spacing w:val="1"/>
        </w:rPr>
        <w:t xml:space="preserve"> </w:t>
      </w:r>
      <w:r>
        <w:t>s</w:t>
      </w:r>
      <w:r>
        <w:rPr>
          <w:spacing w:val="-7"/>
        </w:rPr>
        <w:t>v</w:t>
      </w:r>
      <w:r>
        <w:rPr>
          <w:spacing w:val="9"/>
        </w:rPr>
        <w:t>o</w:t>
      </w:r>
      <w:r>
        <w:rPr>
          <w:spacing w:val="-11"/>
        </w:rPr>
        <w:t>l</w:t>
      </w:r>
      <w:r>
        <w:rPr>
          <w:spacing w:val="4"/>
        </w:rPr>
        <w:t>g</w:t>
      </w:r>
      <w:r>
        <w:t>i</w:t>
      </w:r>
      <w:r>
        <w:rPr>
          <w:spacing w:val="-5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>ll</w:t>
      </w:r>
      <w:r>
        <w:t>a</w:t>
      </w:r>
      <w:r>
        <w:rPr>
          <w:spacing w:val="5"/>
        </w:rPr>
        <w:t xml:space="preserve"> </w:t>
      </w:r>
      <w:r>
        <w:rPr>
          <w:spacing w:val="-6"/>
        </w:rPr>
        <w:t>m</w:t>
      </w:r>
      <w:r>
        <w:t>appatu</w:t>
      </w:r>
      <w:r>
        <w:rPr>
          <w:spacing w:val="4"/>
        </w:rPr>
        <w:t>r</w:t>
      </w:r>
      <w:r>
        <w:t>a</w:t>
      </w:r>
      <w:r>
        <w:rPr>
          <w:spacing w:val="-3"/>
        </w:rPr>
        <w:t xml:space="preserve"> </w:t>
      </w:r>
      <w:r>
        <w:t>dei</w:t>
      </w:r>
      <w:r>
        <w:rPr>
          <w:spacing w:val="-13"/>
        </w:rPr>
        <w:t xml:space="preserve"> </w:t>
      </w:r>
      <w:r>
        <w:t>pr</w:t>
      </w:r>
      <w:r>
        <w:rPr>
          <w:spacing w:val="6"/>
        </w:rPr>
        <w:t>o</w:t>
      </w:r>
      <w:r>
        <w:t>ce</w:t>
      </w:r>
      <w:r>
        <w:rPr>
          <w:spacing w:val="-6"/>
        </w:rPr>
        <w:t>s</w:t>
      </w:r>
      <w:r>
        <w:t>s</w:t>
      </w:r>
      <w:r>
        <w:rPr>
          <w:spacing w:val="-8"/>
        </w:rPr>
        <w:t>i</w:t>
      </w:r>
      <w:r>
        <w:t>.</w:t>
      </w:r>
    </w:p>
    <w:p w:rsidR="007E76B1" w:rsidRDefault="007E76B1" w:rsidP="007E76B1">
      <w:pPr>
        <w:kinsoku w:val="0"/>
        <w:overflowPunct w:val="0"/>
        <w:spacing w:before="4" w:line="120" w:lineRule="exact"/>
        <w:rPr>
          <w:sz w:val="12"/>
          <w:szCs w:val="12"/>
        </w:rPr>
      </w:pPr>
    </w:p>
    <w:p w:rsidR="007E76B1" w:rsidRDefault="007E76B1" w:rsidP="007E76B1">
      <w:pPr>
        <w:pStyle w:val="Corpodeltesto"/>
        <w:kinsoku w:val="0"/>
        <w:overflowPunct w:val="0"/>
        <w:spacing w:line="274" w:lineRule="exact"/>
        <w:ind w:right="228"/>
        <w:jc w:val="both"/>
      </w:pPr>
      <w:r>
        <w:rPr>
          <w:spacing w:val="-1"/>
        </w:rPr>
        <w:t>I</w:t>
      </w:r>
      <w:r>
        <w:t>n</w:t>
      </w:r>
      <w:r>
        <w:rPr>
          <w:spacing w:val="18"/>
        </w:rPr>
        <w:t xml:space="preserve"> </w:t>
      </w:r>
      <w:r>
        <w:rPr>
          <w:spacing w:val="4"/>
        </w:rPr>
        <w:t>o</w:t>
      </w:r>
      <w:r>
        <w:rPr>
          <w:spacing w:val="-1"/>
        </w:rPr>
        <w:t>gn</w:t>
      </w:r>
      <w:r>
        <w:t>i</w:t>
      </w:r>
      <w:r>
        <w:rPr>
          <w:spacing w:val="23"/>
        </w:rPr>
        <w:t xml:space="preserve"> </w:t>
      </w:r>
      <w:r>
        <w:rPr>
          <w:spacing w:val="-1"/>
        </w:rPr>
        <w:t>cas</w:t>
      </w:r>
      <w:r>
        <w:rPr>
          <w:spacing w:val="3"/>
        </w:rPr>
        <w:t>o</w:t>
      </w:r>
      <w:r>
        <w:t>,</w:t>
      </w:r>
      <w:r>
        <w:rPr>
          <w:spacing w:val="23"/>
        </w:rPr>
        <w:t xml:space="preserve"> </w:t>
      </w:r>
      <w:r>
        <w:rPr>
          <w:spacing w:val="-1"/>
        </w:rPr>
        <w:t>sec</w:t>
      </w:r>
      <w:r>
        <w:rPr>
          <w:spacing w:val="3"/>
        </w:rPr>
        <w:t>o</w:t>
      </w:r>
      <w:r>
        <w:rPr>
          <w:spacing w:val="-5"/>
        </w:rPr>
        <w:t>n</w:t>
      </w:r>
      <w:r>
        <w:rPr>
          <w:spacing w:val="-1"/>
        </w:rPr>
        <w:t>d</w:t>
      </w:r>
      <w:r>
        <w:t>o</w:t>
      </w:r>
      <w:r>
        <w:rPr>
          <w:spacing w:val="31"/>
        </w:rPr>
        <w:t xml:space="preserve"> </w:t>
      </w:r>
      <w:r>
        <w:rPr>
          <w:spacing w:val="-1"/>
        </w:rPr>
        <w:t>l’</w:t>
      </w:r>
      <w:r>
        <w:rPr>
          <w:spacing w:val="-6"/>
        </w:rPr>
        <w:t>A</w:t>
      </w:r>
      <w:r>
        <w:rPr>
          <w:spacing w:val="-1"/>
        </w:rPr>
        <w:t>u</w:t>
      </w:r>
      <w:r>
        <w:rPr>
          <w:spacing w:val="6"/>
        </w:rPr>
        <w:t>t</w:t>
      </w:r>
      <w:r>
        <w:rPr>
          <w:spacing w:val="4"/>
        </w:rPr>
        <w:t>o</w:t>
      </w:r>
      <w:r>
        <w:rPr>
          <w:spacing w:val="-1"/>
        </w:rPr>
        <w:t>r</w:t>
      </w:r>
      <w:r>
        <w:rPr>
          <w:spacing w:val="-8"/>
        </w:rPr>
        <w:t>i</w:t>
      </w:r>
      <w:r>
        <w:rPr>
          <w:spacing w:val="5"/>
        </w:rPr>
        <w:t>t</w:t>
      </w:r>
      <w:r>
        <w:rPr>
          <w:spacing w:val="-1"/>
        </w:rPr>
        <w:t>à</w:t>
      </w:r>
      <w:r>
        <w:t>,</w:t>
      </w:r>
      <w:r>
        <w:rPr>
          <w:spacing w:val="28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13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4"/>
        </w:rPr>
        <w:t>d</w:t>
      </w:r>
      <w:r>
        <w:rPr>
          <w:spacing w:val="-1"/>
        </w:rPr>
        <w:t>i</w:t>
      </w:r>
      <w:r>
        <w:rPr>
          <w:spacing w:val="5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1"/>
        </w:rPr>
        <w:t>n</w:t>
      </w:r>
      <w:r>
        <w:t>i</w:t>
      </w:r>
      <w:r>
        <w:rPr>
          <w:spacing w:val="17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21"/>
        </w:rPr>
        <w:t xml:space="preserve"> </w:t>
      </w:r>
      <w:r>
        <w:rPr>
          <w:spacing w:val="-1"/>
        </w:rPr>
        <w:t>pa</w:t>
      </w:r>
      <w:r>
        <w:rPr>
          <w:spacing w:val="2"/>
        </w:rPr>
        <w:t>r</w:t>
      </w:r>
      <w:r>
        <w:rPr>
          <w:spacing w:val="5"/>
        </w:rPr>
        <w:t>t</w:t>
      </w:r>
      <w:r>
        <w:rPr>
          <w:spacing w:val="-1"/>
        </w:rPr>
        <w:t>icolar</w:t>
      </w:r>
      <w:r>
        <w:t>e</w:t>
      </w:r>
      <w:r>
        <w:rPr>
          <w:spacing w:val="23"/>
        </w:rPr>
        <w:t xml:space="preserve"> </w:t>
      </w:r>
      <w:r>
        <w:rPr>
          <w:spacing w:val="4"/>
        </w:rPr>
        <w:t>d</w:t>
      </w:r>
      <w:r>
        <w:rPr>
          <w:spacing w:val="-1"/>
        </w:rPr>
        <w:t>iffic</w:t>
      </w:r>
      <w:r>
        <w:rPr>
          <w:spacing w:val="8"/>
        </w:rPr>
        <w:t>o</w:t>
      </w:r>
      <w:r>
        <w:rPr>
          <w:spacing w:val="-11"/>
        </w:rPr>
        <w:t>l</w:t>
      </w:r>
      <w:r>
        <w:rPr>
          <w:spacing w:val="5"/>
        </w:rPr>
        <w:t>t</w:t>
      </w:r>
      <w:r>
        <w:t>à</w:t>
      </w:r>
      <w:r>
        <w:rPr>
          <w:spacing w:val="20"/>
        </w:rPr>
        <w:t xml:space="preserve"> </w:t>
      </w:r>
      <w:r>
        <w:rPr>
          <w:spacing w:val="4"/>
        </w:rPr>
        <w:t>o</w:t>
      </w:r>
      <w:r>
        <w:rPr>
          <w:spacing w:val="-1"/>
        </w:rPr>
        <w:t>r</w:t>
      </w:r>
      <w:r>
        <w:rPr>
          <w:spacing w:val="2"/>
        </w:rPr>
        <w:t>g</w:t>
      </w:r>
      <w:r>
        <w:rPr>
          <w:spacing w:val="-1"/>
        </w:rPr>
        <w:t>anizza</w:t>
      </w:r>
      <w:r>
        <w:rPr>
          <w:spacing w:val="7"/>
        </w:rPr>
        <w:t>t</w:t>
      </w:r>
      <w:r>
        <w:rPr>
          <w:spacing w:val="-1"/>
        </w:rPr>
        <w:t>i</w:t>
      </w:r>
      <w:r>
        <w:rPr>
          <w:spacing w:val="-10"/>
        </w:rPr>
        <w:t>v</w:t>
      </w:r>
      <w:r>
        <w:rPr>
          <w:spacing w:val="-1"/>
        </w:rPr>
        <w:t>a,</w:t>
      </w:r>
      <w:r>
        <w:rPr>
          <w:spacing w:val="-1"/>
          <w:w w:val="99"/>
        </w:rPr>
        <w:t xml:space="preserve"> </w:t>
      </w:r>
      <w:r>
        <w:rPr>
          <w:spacing w:val="2"/>
        </w:rPr>
        <w:t>a</w:t>
      </w:r>
      <w:r>
        <w:rPr>
          <w:spacing w:val="-5"/>
        </w:rPr>
        <w:t>d</w:t>
      </w:r>
      <w:r>
        <w:rPr>
          <w:spacing w:val="2"/>
        </w:rPr>
        <w:t>e</w:t>
      </w:r>
      <w:r>
        <w:rPr>
          <w:spacing w:val="-5"/>
        </w:rPr>
        <w:t>g</w:t>
      </w:r>
      <w:r>
        <w:rPr>
          <w:spacing w:val="2"/>
        </w:rPr>
        <w:t>u</w:t>
      </w:r>
      <w:r>
        <w:rPr>
          <w:spacing w:val="-5"/>
        </w:rPr>
        <w:t>a</w:t>
      </w:r>
      <w:r>
        <w:rPr>
          <w:spacing w:val="2"/>
        </w:rPr>
        <w:t>t</w:t>
      </w:r>
      <w:r>
        <w:rPr>
          <w:spacing w:val="6"/>
        </w:rPr>
        <w:t>a</w:t>
      </w:r>
      <w:r>
        <w:rPr>
          <w:spacing w:val="-11"/>
        </w:rPr>
        <w:t>m</w:t>
      </w:r>
      <w:r>
        <w:rPr>
          <w:spacing w:val="2"/>
        </w:rPr>
        <w:t>e</w:t>
      </w:r>
      <w:r>
        <w:rPr>
          <w:spacing w:val="-5"/>
        </w:rPr>
        <w:t>n</w:t>
      </w:r>
      <w:r>
        <w:rPr>
          <w:spacing w:val="2"/>
        </w:rPr>
        <w:t>t</w:t>
      </w:r>
      <w:r>
        <w:t>e</w:t>
      </w:r>
      <w:r>
        <w:rPr>
          <w:spacing w:val="1"/>
        </w:rPr>
        <w:t xml:space="preserve"> </w:t>
      </w:r>
      <w:r>
        <w:rPr>
          <w:spacing w:val="-12"/>
        </w:rPr>
        <w:t>m</w:t>
      </w:r>
      <w:r>
        <w:rPr>
          <w:spacing w:val="2"/>
        </w:rPr>
        <w:t>o</w:t>
      </w:r>
      <w:r>
        <w:rPr>
          <w:spacing w:val="7"/>
        </w:rPr>
        <w:t>t</w:t>
      </w:r>
      <w:r>
        <w:rPr>
          <w:spacing w:val="-6"/>
        </w:rPr>
        <w:t>i</w:t>
      </w:r>
      <w:r>
        <w:rPr>
          <w:spacing w:val="-5"/>
        </w:rPr>
        <w:t>v</w:t>
      </w:r>
      <w:r>
        <w:rPr>
          <w:spacing w:val="2"/>
        </w:rPr>
        <w:t>at</w:t>
      </w:r>
      <w:r>
        <w:rPr>
          <w:spacing w:val="-2"/>
        </w:rPr>
        <w:t>a</w:t>
      </w:r>
      <w:r>
        <w:t>,</w:t>
      </w:r>
      <w:r>
        <w:rPr>
          <w:spacing w:val="1"/>
        </w:rPr>
        <w:t xml:space="preserve"> </w:t>
      </w:r>
      <w:r>
        <w:rPr>
          <w:spacing w:val="-11"/>
        </w:rPr>
        <w:t>l</w:t>
      </w:r>
      <w:r>
        <w:t>a</w:t>
      </w:r>
      <w:r>
        <w:rPr>
          <w:spacing w:val="1"/>
        </w:rPr>
        <w:t xml:space="preserve"> </w:t>
      </w:r>
      <w:r>
        <w:rPr>
          <w:spacing w:val="-5"/>
        </w:rPr>
        <w:t>m</w:t>
      </w:r>
      <w:r>
        <w:rPr>
          <w:spacing w:val="2"/>
        </w:rPr>
        <w:t>a</w:t>
      </w:r>
      <w:r>
        <w:rPr>
          <w:spacing w:val="-5"/>
        </w:rPr>
        <w:t>p</w:t>
      </w:r>
      <w:r>
        <w:rPr>
          <w:spacing w:val="2"/>
        </w:rPr>
        <w:t>p</w:t>
      </w:r>
      <w:r>
        <w:rPr>
          <w:spacing w:val="-5"/>
        </w:rPr>
        <w:t>a</w:t>
      </w:r>
      <w:r>
        <w:rPr>
          <w:spacing w:val="2"/>
        </w:rPr>
        <w:t>tur</w:t>
      </w:r>
      <w:r>
        <w:t>a</w:t>
      </w:r>
      <w:r>
        <w:rPr>
          <w:spacing w:val="-3"/>
        </w:rPr>
        <w:t xml:space="preserve"> </w:t>
      </w:r>
      <w:r>
        <w:rPr>
          <w:spacing w:val="2"/>
        </w:rPr>
        <w:t>d</w:t>
      </w:r>
      <w:r>
        <w:rPr>
          <w:spacing w:val="-5"/>
        </w:rPr>
        <w:t>e</w:t>
      </w:r>
      <w:r>
        <w:t>i</w:t>
      </w:r>
      <w:r>
        <w:rPr>
          <w:spacing w:val="-10"/>
        </w:rPr>
        <w:t xml:space="preserve"> </w:t>
      </w:r>
      <w:r>
        <w:rPr>
          <w:spacing w:val="2"/>
        </w:rPr>
        <w:t>pro</w:t>
      </w:r>
      <w:r>
        <w:rPr>
          <w:spacing w:val="-2"/>
        </w:rPr>
        <w:t>c</w:t>
      </w:r>
      <w:r>
        <w:rPr>
          <w:spacing w:val="2"/>
        </w:rPr>
        <w:t>e</w:t>
      </w:r>
      <w:r>
        <w:rPr>
          <w:spacing w:val="-6"/>
        </w:rPr>
        <w:t>s</w:t>
      </w:r>
      <w:r>
        <w:rPr>
          <w:spacing w:val="2"/>
        </w:rPr>
        <w:t>s</w:t>
      </w:r>
      <w:r>
        <w:t>i</w:t>
      </w:r>
      <w:r>
        <w:rPr>
          <w:spacing w:val="1"/>
        </w:rPr>
        <w:t xml:space="preserve"> </w:t>
      </w:r>
      <w:r>
        <w:rPr>
          <w:spacing w:val="-3"/>
        </w:rPr>
        <w:t>p</w:t>
      </w:r>
      <w:r>
        <w:rPr>
          <w:spacing w:val="-5"/>
        </w:rPr>
        <w:t>u</w:t>
      </w:r>
      <w:r>
        <w:t>ò</w:t>
      </w:r>
      <w:r>
        <w:rPr>
          <w:spacing w:val="1"/>
        </w:rPr>
        <w:t xml:space="preserve"> </w:t>
      </w:r>
      <w:r>
        <w:rPr>
          <w:spacing w:val="2"/>
        </w:rPr>
        <w:t>e</w:t>
      </w:r>
      <w:r>
        <w:rPr>
          <w:spacing w:val="-4"/>
        </w:rPr>
        <w:t>s</w:t>
      </w:r>
      <w:r>
        <w:rPr>
          <w:spacing w:val="-3"/>
        </w:rPr>
        <w:t>s</w:t>
      </w:r>
      <w:r>
        <w:rPr>
          <w:spacing w:val="2"/>
        </w:rPr>
        <w:t>e</w:t>
      </w:r>
      <w:r>
        <w:rPr>
          <w:spacing w:val="-2"/>
        </w:rPr>
        <w:t>r</w:t>
      </w:r>
      <w:r>
        <w:t>e</w:t>
      </w:r>
      <w:r>
        <w:rPr>
          <w:spacing w:val="-3"/>
        </w:rPr>
        <w:t xml:space="preserve"> </w:t>
      </w:r>
      <w:r>
        <w:rPr>
          <w:spacing w:val="2"/>
        </w:rPr>
        <w:t>r</w:t>
      </w:r>
      <w:r>
        <w:rPr>
          <w:spacing w:val="-2"/>
        </w:rPr>
        <w:t>e</w:t>
      </w:r>
      <w:r>
        <w:rPr>
          <w:spacing w:val="2"/>
        </w:rPr>
        <w:t>a</w:t>
      </w:r>
      <w:r>
        <w:rPr>
          <w:spacing w:val="-3"/>
        </w:rPr>
        <w:t>l</w:t>
      </w:r>
      <w:r>
        <w:rPr>
          <w:spacing w:val="-6"/>
        </w:rPr>
        <w:t>i</w:t>
      </w:r>
      <w:r>
        <w:rPr>
          <w:spacing w:val="2"/>
        </w:rPr>
        <w:t>z</w:t>
      </w:r>
      <w:r>
        <w:rPr>
          <w:spacing w:val="-6"/>
        </w:rPr>
        <w:t>z</w:t>
      </w:r>
      <w:r>
        <w:rPr>
          <w:spacing w:val="2"/>
        </w:rPr>
        <w:t>at</w:t>
      </w:r>
      <w:r>
        <w:t>a</w:t>
      </w:r>
      <w:r>
        <w:rPr>
          <w:spacing w:val="-3"/>
        </w:rPr>
        <w:t xml:space="preserve"> </w:t>
      </w:r>
      <w:r>
        <w:rPr>
          <w:spacing w:val="2"/>
        </w:rPr>
        <w:t>a</w:t>
      </w:r>
      <w:r>
        <w:t>l</w:t>
      </w:r>
      <w:r>
        <w:rPr>
          <w:spacing w:val="-4"/>
        </w:rPr>
        <w:t xml:space="preserve"> </w:t>
      </w:r>
      <w:r>
        <w:rPr>
          <w:spacing w:val="-11"/>
        </w:rPr>
        <w:t>m</w:t>
      </w:r>
      <w:r>
        <w:rPr>
          <w:spacing w:val="2"/>
        </w:rPr>
        <w:t>ass</w:t>
      </w:r>
      <w:r>
        <w:rPr>
          <w:spacing w:val="-3"/>
        </w:rPr>
        <w:t>i</w:t>
      </w:r>
      <w:r>
        <w:rPr>
          <w:spacing w:val="-11"/>
        </w:rPr>
        <w:t>m</w:t>
      </w:r>
      <w:r>
        <w:t>o</w:t>
      </w:r>
      <w:r>
        <w:rPr>
          <w:spacing w:val="1"/>
        </w:rPr>
        <w:t xml:space="preserve"> </w:t>
      </w:r>
      <w:r>
        <w:rPr>
          <w:spacing w:val="2"/>
        </w:rPr>
        <w:t>e</w:t>
      </w:r>
      <w:r>
        <w:rPr>
          <w:spacing w:val="-2"/>
        </w:rPr>
        <w:t>n</w:t>
      </w:r>
      <w:r>
        <w:rPr>
          <w:spacing w:val="2"/>
        </w:rPr>
        <w:t>tr</w:t>
      </w:r>
      <w:r>
        <w:t>o</w:t>
      </w:r>
      <w:r>
        <w:rPr>
          <w:spacing w:val="1"/>
        </w:rPr>
        <w:t xml:space="preserve"> </w:t>
      </w:r>
      <w:r>
        <w:rPr>
          <w:spacing w:val="-6"/>
        </w:rPr>
        <w:t>i</w:t>
      </w:r>
      <w:r>
        <w:t>l</w:t>
      </w:r>
      <w:r>
        <w:rPr>
          <w:spacing w:val="-11"/>
        </w:rPr>
        <w:t xml:space="preserve"> </w:t>
      </w:r>
      <w:r>
        <w:rPr>
          <w:spacing w:val="2"/>
        </w:rPr>
        <w:t>2</w:t>
      </w:r>
      <w:r>
        <w:rPr>
          <w:spacing w:val="-3"/>
        </w:rPr>
        <w:t>0</w:t>
      </w:r>
      <w:r>
        <w:rPr>
          <w:spacing w:val="2"/>
        </w:rPr>
        <w:t>1</w:t>
      </w:r>
      <w:r>
        <w:rPr>
          <w:spacing w:val="-3"/>
        </w:rPr>
        <w:t>7</w:t>
      </w:r>
      <w:r>
        <w:t>.</w:t>
      </w:r>
    </w:p>
    <w:p w:rsidR="007E76B1" w:rsidRDefault="007E76B1" w:rsidP="007E76B1">
      <w:pPr>
        <w:kinsoku w:val="0"/>
        <w:overflowPunct w:val="0"/>
        <w:spacing w:before="5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spacing w:line="242" w:lineRule="auto"/>
        <w:ind w:right="224"/>
        <w:jc w:val="both"/>
      </w:pPr>
      <w:r>
        <w:t>La</w:t>
      </w:r>
      <w:r>
        <w:rPr>
          <w:spacing w:val="42"/>
        </w:rPr>
        <w:t xml:space="preserve"> </w:t>
      </w:r>
      <w:r>
        <w:rPr>
          <w:spacing w:val="-6"/>
        </w:rPr>
        <w:t>m</w:t>
      </w:r>
      <w:r>
        <w:t>appatu</w:t>
      </w:r>
      <w:r>
        <w:rPr>
          <w:spacing w:val="4"/>
        </w:rPr>
        <w:t>r</w:t>
      </w:r>
      <w:r>
        <w:t>a</w:t>
      </w:r>
      <w:r>
        <w:rPr>
          <w:spacing w:val="38"/>
        </w:rPr>
        <w:t xml:space="preserve"> </w:t>
      </w:r>
      <w:r>
        <w:t>c</w:t>
      </w:r>
      <w:r>
        <w:rPr>
          <w:spacing w:val="5"/>
        </w:rPr>
        <w:t>o</w:t>
      </w:r>
      <w:r>
        <w:rPr>
          <w:spacing w:val="-11"/>
        </w:rPr>
        <w:t>m</w:t>
      </w:r>
      <w:r>
        <w:rPr>
          <w:spacing w:val="4"/>
        </w:rPr>
        <w:t>p</w:t>
      </w:r>
      <w:r>
        <w:rPr>
          <w:spacing w:val="-6"/>
        </w:rPr>
        <w:t>l</w:t>
      </w:r>
      <w:r>
        <w:t>e</w:t>
      </w:r>
      <w:r>
        <w:rPr>
          <w:spacing w:val="4"/>
        </w:rPr>
        <w:t>t</w:t>
      </w:r>
      <w:r>
        <w:t>a</w:t>
      </w:r>
      <w:r>
        <w:rPr>
          <w:spacing w:val="38"/>
        </w:rPr>
        <w:t xml:space="preserve"> </w:t>
      </w:r>
      <w:r>
        <w:t>d</w:t>
      </w:r>
      <w:r>
        <w:rPr>
          <w:spacing w:val="5"/>
        </w:rPr>
        <w:t>e</w:t>
      </w:r>
      <w:r>
        <w:t>i</w:t>
      </w:r>
      <w:r>
        <w:rPr>
          <w:spacing w:val="38"/>
        </w:rPr>
        <w:t xml:space="preserve"> </w:t>
      </w:r>
      <w:r>
        <w:t>p</w:t>
      </w:r>
      <w:r>
        <w:rPr>
          <w:spacing w:val="4"/>
        </w:rPr>
        <w:t>r</w:t>
      </w:r>
      <w:r>
        <w:rPr>
          <w:spacing w:val="-6"/>
        </w:rPr>
        <w:t>i</w:t>
      </w:r>
      <w:r>
        <w:t>n</w:t>
      </w:r>
      <w:r>
        <w:rPr>
          <w:spacing w:val="3"/>
        </w:rPr>
        <w:t>c</w:t>
      </w:r>
      <w:r>
        <w:rPr>
          <w:spacing w:val="-6"/>
        </w:rPr>
        <w:t>i</w:t>
      </w:r>
      <w:r>
        <w:t>p</w:t>
      </w:r>
      <w:r>
        <w:rPr>
          <w:spacing w:val="3"/>
        </w:rPr>
        <w:t>a</w:t>
      </w:r>
      <w:r>
        <w:t>li</w:t>
      </w:r>
      <w:r>
        <w:rPr>
          <w:spacing w:val="38"/>
        </w:rPr>
        <w:t xml:space="preserve"> </w:t>
      </w:r>
      <w:r>
        <w:t>pr</w:t>
      </w:r>
      <w:r>
        <w:rPr>
          <w:spacing w:val="5"/>
        </w:rPr>
        <w:t>o</w:t>
      </w:r>
      <w:r>
        <w:t>ce</w:t>
      </w:r>
      <w:r>
        <w:rPr>
          <w:spacing w:val="-6"/>
        </w:rPr>
        <w:t>s</w:t>
      </w:r>
      <w:r>
        <w:t>si</w:t>
      </w:r>
      <w:r>
        <w:rPr>
          <w:spacing w:val="39"/>
        </w:rPr>
        <w:t xml:space="preserve"> </w:t>
      </w:r>
      <w:r>
        <w:rPr>
          <w:spacing w:val="5"/>
        </w:rPr>
        <w:t>d</w:t>
      </w:r>
      <w:r>
        <w:t>i</w:t>
      </w:r>
      <w:r>
        <w:rPr>
          <w:spacing w:val="38"/>
        </w:rPr>
        <w:t xml:space="preserve"> </w:t>
      </w:r>
      <w:r>
        <w:t>gove</w:t>
      </w:r>
      <w:r>
        <w:rPr>
          <w:spacing w:val="3"/>
        </w:rPr>
        <w:t>r</w:t>
      </w:r>
      <w:r>
        <w:rPr>
          <w:spacing w:val="-5"/>
        </w:rPr>
        <w:t>n</w:t>
      </w:r>
      <w:r>
        <w:t>o</w:t>
      </w:r>
      <w:r>
        <w:rPr>
          <w:spacing w:val="46"/>
        </w:rPr>
        <w:t xml:space="preserve"> </w:t>
      </w:r>
      <w:r>
        <w:t>e</w:t>
      </w:r>
      <w:r>
        <w:rPr>
          <w:spacing w:val="38"/>
        </w:rPr>
        <w:t xml:space="preserve"> </w:t>
      </w:r>
      <w:r>
        <w:t>d</w:t>
      </w:r>
      <w:r>
        <w:rPr>
          <w:spacing w:val="5"/>
        </w:rPr>
        <w:t>e</w:t>
      </w:r>
      <w:r>
        <w:t>i</w:t>
      </w:r>
      <w:r>
        <w:rPr>
          <w:spacing w:val="38"/>
        </w:rPr>
        <w:t xml:space="preserve"> </w:t>
      </w:r>
      <w:r>
        <w:t>pr</w:t>
      </w:r>
      <w:r>
        <w:rPr>
          <w:spacing w:val="4"/>
        </w:rPr>
        <w:t>o</w:t>
      </w:r>
      <w:r>
        <w:t>ce</w:t>
      </w:r>
      <w:r>
        <w:rPr>
          <w:spacing w:val="-6"/>
        </w:rPr>
        <w:t>s</w:t>
      </w:r>
      <w:r>
        <w:t>si</w:t>
      </w:r>
      <w:r>
        <w:rPr>
          <w:spacing w:val="22"/>
        </w:rPr>
        <w:t xml:space="preserve"> </w:t>
      </w:r>
      <w:r>
        <w:rPr>
          <w:spacing w:val="4"/>
        </w:rPr>
        <w:t>o</w:t>
      </w:r>
      <w:r>
        <w:t>pera</w:t>
      </w:r>
      <w:r>
        <w:rPr>
          <w:spacing w:val="4"/>
        </w:rPr>
        <w:t>t</w:t>
      </w:r>
      <w:r>
        <w:rPr>
          <w:spacing w:val="-6"/>
        </w:rPr>
        <w:t>i</w:t>
      </w:r>
      <w:r>
        <w:t>vi</w:t>
      </w:r>
      <w:r>
        <w:rPr>
          <w:spacing w:val="38"/>
        </w:rPr>
        <w:t xml:space="preserve"> </w:t>
      </w:r>
      <w:r>
        <w:t>dell</w:t>
      </w:r>
      <w:r>
        <w:rPr>
          <w:spacing w:val="-6"/>
        </w:rPr>
        <w:t>’</w:t>
      </w:r>
      <w:r>
        <w:rPr>
          <w:spacing w:val="6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38"/>
        </w:rPr>
        <w:t xml:space="preserve"> </w:t>
      </w:r>
      <w:r>
        <w:t>è</w:t>
      </w:r>
      <w:r>
        <w:rPr>
          <w:w w:val="99"/>
        </w:rPr>
        <w:t xml:space="preserve"> 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-1"/>
        </w:rPr>
        <w:t>p</w:t>
      </w:r>
      <w:r>
        <w:rPr>
          <w:spacing w:val="5"/>
        </w:rPr>
        <w:t>o</w:t>
      </w:r>
      <w:r>
        <w:rPr>
          <w:spacing w:val="-1"/>
        </w:rPr>
        <w:t>rta</w:t>
      </w:r>
      <w:r>
        <w:rPr>
          <w:spacing w:val="3"/>
        </w:rPr>
        <w:t>t</w:t>
      </w:r>
      <w:r>
        <w:t>a</w:t>
      </w:r>
      <w:r>
        <w:rPr>
          <w:spacing w:val="-5"/>
        </w:rPr>
        <w:t xml:space="preserve"> n</w:t>
      </w:r>
      <w:r>
        <w:rPr>
          <w:spacing w:val="3"/>
        </w:rPr>
        <w:t>e</w:t>
      </w:r>
      <w:r>
        <w:rPr>
          <w:spacing w:val="-6"/>
        </w:rPr>
        <w:t>ll</w:t>
      </w:r>
      <w:r>
        <w:t>a</w:t>
      </w:r>
      <w:r>
        <w:rPr>
          <w:spacing w:val="-4"/>
        </w:rPr>
        <w:t xml:space="preserve"> </w:t>
      </w:r>
      <w:r>
        <w:rPr>
          <w:spacing w:val="5"/>
        </w:rPr>
        <w:t>t</w:t>
      </w:r>
      <w:r>
        <w:rPr>
          <w:spacing w:val="-1"/>
        </w:rPr>
        <w:t>a</w:t>
      </w:r>
      <w:r>
        <w:rPr>
          <w:spacing w:val="-7"/>
        </w:rPr>
        <w:t>b</w:t>
      </w:r>
      <w:r>
        <w:rPr>
          <w:spacing w:val="3"/>
        </w:rPr>
        <w:t>e</w:t>
      </w:r>
      <w:r>
        <w:rPr>
          <w:spacing w:val="-1"/>
        </w:rPr>
        <w:t>ll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rPr>
          <w:spacing w:val="-7"/>
        </w:rPr>
        <w:t>l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pa</w:t>
      </w:r>
      <w:r>
        <w:rPr>
          <w:spacing w:val="4"/>
        </w:rPr>
        <w:t>g</w:t>
      </w:r>
      <w:r>
        <w:rPr>
          <w:spacing w:val="-6"/>
        </w:rPr>
        <w:t>i</w:t>
      </w:r>
      <w:r>
        <w:rPr>
          <w:spacing w:val="-1"/>
        </w:rPr>
        <w:t>n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segu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9"/>
        </w:rPr>
        <w:t>t</w:t>
      </w:r>
      <w:r>
        <w:rPr>
          <w:spacing w:val="-11"/>
        </w:rPr>
        <w:t>i</w:t>
      </w:r>
      <w:r>
        <w:t>.</w:t>
      </w:r>
    </w:p>
    <w:p w:rsidR="007E76B1" w:rsidRDefault="007E76B1" w:rsidP="007E76B1">
      <w:pPr>
        <w:kinsoku w:val="0"/>
        <w:overflowPunct w:val="0"/>
        <w:spacing w:before="5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ind w:right="217"/>
        <w:jc w:val="both"/>
      </w:pPr>
      <w:r>
        <w:rPr>
          <w:spacing w:val="-1"/>
        </w:rPr>
        <w:t>Pe</w:t>
      </w:r>
      <w:r>
        <w:t>r</w:t>
      </w:r>
      <w:r>
        <w:rPr>
          <w:spacing w:val="30"/>
        </w:rPr>
        <w:t xml:space="preserve"> </w:t>
      </w:r>
      <w:r>
        <w:rPr>
          <w:spacing w:val="-11"/>
        </w:rPr>
        <w:t>l</w:t>
      </w:r>
      <w:r>
        <w:t>e</w:t>
      </w:r>
      <w:r>
        <w:rPr>
          <w:spacing w:val="27"/>
        </w:rPr>
        <w:t xml:space="preserve"> </w:t>
      </w:r>
      <w:r>
        <w:rPr>
          <w:spacing w:val="-1"/>
        </w:rPr>
        <w:t>fin</w:t>
      </w:r>
      <w:r>
        <w:rPr>
          <w:spacing w:val="3"/>
        </w:rPr>
        <w:t>a</w:t>
      </w:r>
      <w:r>
        <w:rPr>
          <w:spacing w:val="-1"/>
        </w:rPr>
        <w:t>l</w:t>
      </w:r>
      <w:r>
        <w:rPr>
          <w:spacing w:val="-9"/>
        </w:rPr>
        <w:t>i</w:t>
      </w:r>
      <w:r>
        <w:rPr>
          <w:spacing w:val="5"/>
        </w:rPr>
        <w:t>t</w:t>
      </w:r>
      <w:r>
        <w:t>à</w:t>
      </w:r>
      <w:r>
        <w:rPr>
          <w:spacing w:val="22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22"/>
        </w:rPr>
        <w:t xml:space="preserve"> </w:t>
      </w:r>
      <w:r>
        <w:rPr>
          <w:spacing w:val="-1"/>
        </w:rPr>
        <w:t>p</w:t>
      </w:r>
      <w:r>
        <w:rPr>
          <w:spacing w:val="4"/>
        </w:rPr>
        <w:t>r</w:t>
      </w:r>
      <w:r>
        <w:rPr>
          <w:spacing w:val="-1"/>
        </w:rPr>
        <w:t>ev</w:t>
      </w:r>
      <w:r>
        <w:rPr>
          <w:spacing w:val="4"/>
        </w:rPr>
        <w:t>e</w:t>
      </w:r>
      <w:r>
        <w:rPr>
          <w:spacing w:val="-5"/>
        </w:rPr>
        <w:t>n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27"/>
        </w:rPr>
        <w:t xml:space="preserve"> </w:t>
      </w:r>
      <w:r>
        <w:t>e</w:t>
      </w:r>
      <w:r>
        <w:rPr>
          <w:spacing w:val="22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rast</w:t>
      </w:r>
      <w:r>
        <w:t>o</w:t>
      </w:r>
      <w:r>
        <w:rPr>
          <w:spacing w:val="29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l</w:t>
      </w:r>
      <w:r>
        <w:rPr>
          <w:spacing w:val="-9"/>
        </w:rPr>
        <w:t>l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"/>
        </w:rPr>
        <w:t>r</w:t>
      </w:r>
      <w:r>
        <w:rPr>
          <w:spacing w:val="4"/>
        </w:rPr>
        <w:t>r</w:t>
      </w:r>
      <w:r>
        <w:rPr>
          <w:spacing w:val="-1"/>
        </w:rPr>
        <w:t>u</w:t>
      </w:r>
      <w:r>
        <w:rPr>
          <w:spacing w:val="4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e</w:t>
      </w:r>
      <w:r>
        <w:t>,</w:t>
      </w:r>
      <w:r>
        <w:rPr>
          <w:spacing w:val="30"/>
        </w:rPr>
        <w:t xml:space="preserve"> </w:t>
      </w:r>
      <w:r>
        <w:t>i</w:t>
      </w:r>
      <w:r>
        <w:rPr>
          <w:spacing w:val="22"/>
        </w:rPr>
        <w:t xml:space="preserve"> </w:t>
      </w:r>
      <w:r>
        <w:rPr>
          <w:spacing w:val="-1"/>
        </w:rPr>
        <w:t>pr</w:t>
      </w:r>
      <w:r>
        <w:rPr>
          <w:spacing w:val="5"/>
        </w:rPr>
        <w:t>o</w:t>
      </w:r>
      <w:r>
        <w:rPr>
          <w:spacing w:val="-1"/>
        </w:rPr>
        <w:t>cess</w:t>
      </w:r>
      <w:r>
        <w:t>i</w:t>
      </w:r>
      <w:r>
        <w:rPr>
          <w:spacing w:val="22"/>
        </w:rPr>
        <w:t xml:space="preserve"> </w:t>
      </w:r>
      <w:r>
        <w:rPr>
          <w:spacing w:val="3"/>
        </w:rPr>
        <w:t>d</w:t>
      </w:r>
      <w:r>
        <w:t>i</w:t>
      </w:r>
      <w:r>
        <w:rPr>
          <w:spacing w:val="22"/>
        </w:rPr>
        <w:t xml:space="preserve"> </w:t>
      </w:r>
      <w:r>
        <w:rPr>
          <w:spacing w:val="-1"/>
        </w:rPr>
        <w:t>go</w:t>
      </w:r>
      <w:r>
        <w:rPr>
          <w:spacing w:val="3"/>
        </w:rPr>
        <w:t>v</w:t>
      </w:r>
      <w:r>
        <w:rPr>
          <w:spacing w:val="-1"/>
        </w:rPr>
        <w:t>ern</w:t>
      </w:r>
      <w:r>
        <w:t>o</w:t>
      </w:r>
      <w:r>
        <w:rPr>
          <w:spacing w:val="26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o</w:t>
      </w:r>
      <w:r>
        <w:rPr>
          <w:spacing w:val="-5"/>
        </w:rPr>
        <w:t>n</w:t>
      </w:r>
      <w:r>
        <w:t>o</w:t>
      </w:r>
      <w:r>
        <w:rPr>
          <w:spacing w:val="28"/>
        </w:rPr>
        <w:t xml:space="preserve"> </w:t>
      </w:r>
      <w:r>
        <w:rPr>
          <w:spacing w:val="-1"/>
        </w:rPr>
        <w:t>scar</w:t>
      </w:r>
      <w:r>
        <w:rPr>
          <w:spacing w:val="3"/>
        </w:rPr>
        <w:t>sa</w:t>
      </w:r>
      <w:r>
        <w:rPr>
          <w:spacing w:val="-1"/>
        </w:rPr>
        <w:t>men</w:t>
      </w:r>
      <w:r>
        <w:rPr>
          <w:spacing w:val="2"/>
        </w:rPr>
        <w:t>t</w:t>
      </w:r>
      <w:r>
        <w:t>e</w:t>
      </w:r>
      <w:r>
        <w:rPr>
          <w:w w:val="99"/>
        </w:rPr>
        <w:t xml:space="preserve"> </w:t>
      </w:r>
      <w:r>
        <w:rPr>
          <w:spacing w:val="2"/>
        </w:rPr>
        <w:t>s</w:t>
      </w:r>
      <w:r>
        <w:rPr>
          <w:spacing w:val="-11"/>
        </w:rPr>
        <w:t>i</w:t>
      </w:r>
      <w:r>
        <w:rPr>
          <w:spacing w:val="4"/>
        </w:rPr>
        <w:t>g</w:t>
      </w:r>
      <w:r>
        <w:rPr>
          <w:spacing w:val="-1"/>
        </w:rPr>
        <w:t>n</w:t>
      </w:r>
      <w:r>
        <w:t>i</w:t>
      </w:r>
      <w:r>
        <w:rPr>
          <w:spacing w:val="1"/>
        </w:rPr>
        <w:t>f</w:t>
      </w:r>
      <w:r>
        <w:rPr>
          <w:spacing w:val="-6"/>
        </w:rPr>
        <w:t>ic</w:t>
      </w:r>
      <w:r>
        <w:rPr>
          <w:spacing w:val="2"/>
        </w:rPr>
        <w:t>a</w:t>
      </w:r>
      <w:r>
        <w:rPr>
          <w:spacing w:val="9"/>
        </w:rPr>
        <w:t>t</w:t>
      </w:r>
      <w:r>
        <w:rPr>
          <w:spacing w:val="-6"/>
        </w:rPr>
        <w:t>i</w:t>
      </w:r>
      <w:r>
        <w:rPr>
          <w:spacing w:val="-1"/>
        </w:rPr>
        <w:t>v</w:t>
      </w:r>
      <w:r>
        <w:t>i</w:t>
      </w:r>
      <w:r>
        <w:rPr>
          <w:spacing w:val="21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29"/>
        </w:rPr>
        <w:t xml:space="preserve"> </w:t>
      </w:r>
      <w:r>
        <w:rPr>
          <w:spacing w:val="-1"/>
        </w:rPr>
        <w:t>qu</w:t>
      </w:r>
      <w:r>
        <w:rPr>
          <w:spacing w:val="3"/>
        </w:rPr>
        <w:t>a</w:t>
      </w:r>
      <w:r>
        <w:rPr>
          <w:spacing w:val="-6"/>
        </w:rPr>
        <w:t>n</w:t>
      </w:r>
      <w:r>
        <w:rPr>
          <w:spacing w:val="4"/>
        </w:rPr>
        <w:t>t</w:t>
      </w:r>
      <w:r>
        <w:t>o</w:t>
      </w:r>
      <w:r>
        <w:rPr>
          <w:spacing w:val="33"/>
        </w:rPr>
        <w:t xml:space="preserve"> </w:t>
      </w:r>
      <w:r>
        <w:rPr>
          <w:spacing w:val="-1"/>
        </w:rPr>
        <w:t>g</w:t>
      </w:r>
      <w:r>
        <w:rPr>
          <w:spacing w:val="-6"/>
        </w:rPr>
        <w:t>en</w:t>
      </w:r>
      <w:r>
        <w:rPr>
          <w:spacing w:val="1"/>
        </w:rPr>
        <w:t>er</w:t>
      </w:r>
      <w:r>
        <w:rPr>
          <w:spacing w:val="3"/>
        </w:rPr>
        <w:t>a</w:t>
      </w:r>
      <w:r>
        <w:rPr>
          <w:spacing w:val="-6"/>
        </w:rPr>
        <w:t>lm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4"/>
        </w:rPr>
        <w:t>t</w:t>
      </w:r>
      <w:r>
        <w:t>e</w:t>
      </w:r>
      <w:r>
        <w:rPr>
          <w:spacing w:val="21"/>
        </w:rPr>
        <w:t xml:space="preserve"> </w:t>
      </w:r>
      <w:r>
        <w:rPr>
          <w:spacing w:val="5"/>
        </w:rPr>
        <w:t>t</w:t>
      </w:r>
      <w:r>
        <w:rPr>
          <w:spacing w:val="-5"/>
        </w:rPr>
        <w:t>e</w:t>
      </w:r>
      <w:r>
        <w:rPr>
          <w:spacing w:val="5"/>
        </w:rPr>
        <w:t>s</w:t>
      </w:r>
      <w:r>
        <w:t>i</w:t>
      </w:r>
      <w:r>
        <w:rPr>
          <w:spacing w:val="22"/>
        </w:rPr>
        <w:t xml:space="preserve"> </w:t>
      </w:r>
      <w:r>
        <w:rPr>
          <w:spacing w:val="-6"/>
        </w:rPr>
        <w:t>a</w:t>
      </w:r>
      <w:r>
        <w:t>d</w:t>
      </w:r>
      <w:r>
        <w:rPr>
          <w:spacing w:val="28"/>
        </w:rPr>
        <w:t xml:space="preserve"> </w:t>
      </w:r>
      <w:r>
        <w:rPr>
          <w:spacing w:val="-5"/>
        </w:rPr>
        <w:t>e</w:t>
      </w:r>
      <w:r>
        <w:t>s</w:t>
      </w:r>
      <w:r>
        <w:rPr>
          <w:spacing w:val="-1"/>
        </w:rPr>
        <w:t>p</w:t>
      </w:r>
      <w:r>
        <w:rPr>
          <w:spacing w:val="6"/>
        </w:rPr>
        <w:t>r</w:t>
      </w:r>
      <w:r>
        <w:t>i</w:t>
      </w:r>
      <w:r>
        <w:rPr>
          <w:spacing w:val="-6"/>
        </w:rPr>
        <w:t>me</w:t>
      </w:r>
      <w:r>
        <w:rPr>
          <w:spacing w:val="4"/>
        </w:rPr>
        <w:t>r</w:t>
      </w:r>
      <w:r>
        <w:t>e</w:t>
      </w:r>
      <w:r>
        <w:rPr>
          <w:spacing w:val="32"/>
        </w:rPr>
        <w:t xml:space="preserve"> </w:t>
      </w:r>
      <w:r>
        <w:rPr>
          <w:spacing w:val="-6"/>
        </w:rPr>
        <w:t>l</w:t>
      </w:r>
      <w:r>
        <w:rPr>
          <w:spacing w:val="1"/>
        </w:rPr>
        <w:t>’</w:t>
      </w:r>
      <w:r>
        <w:rPr>
          <w:spacing w:val="-6"/>
        </w:rPr>
        <w:t>i</w:t>
      </w:r>
      <w:r>
        <w:rPr>
          <w:spacing w:val="-1"/>
        </w:rPr>
        <w:t>n</w:t>
      </w:r>
      <w:r>
        <w:rPr>
          <w:spacing w:val="4"/>
        </w:rPr>
        <w:t>d</w:t>
      </w:r>
      <w:r>
        <w:rPr>
          <w:spacing w:val="-11"/>
        </w:rPr>
        <w:t>i</w:t>
      </w:r>
      <w:r>
        <w:rPr>
          <w:spacing w:val="6"/>
        </w:rPr>
        <w:t>r</w:t>
      </w:r>
      <w:r>
        <w:rPr>
          <w:spacing w:val="-6"/>
        </w:rPr>
        <w:t>i</w:t>
      </w:r>
      <w:r>
        <w:rPr>
          <w:spacing w:val="3"/>
        </w:rPr>
        <w:t>z</w:t>
      </w:r>
      <w:r>
        <w:rPr>
          <w:spacing w:val="-6"/>
        </w:rPr>
        <w:t>z</w:t>
      </w:r>
      <w:r>
        <w:t>o</w:t>
      </w:r>
      <w:r>
        <w:rPr>
          <w:spacing w:val="36"/>
        </w:rPr>
        <w:t xml:space="preserve"> </w:t>
      </w:r>
      <w:r>
        <w:rPr>
          <w:spacing w:val="-5"/>
        </w:rPr>
        <w:t>p</w:t>
      </w:r>
      <w:r>
        <w:rPr>
          <w:spacing w:val="4"/>
        </w:rPr>
        <w:t>o</w:t>
      </w:r>
      <w:r>
        <w:rPr>
          <w:spacing w:val="-6"/>
        </w:rPr>
        <w:t>l</w:t>
      </w:r>
      <w:r>
        <w:rPr>
          <w:spacing w:val="-11"/>
        </w:rPr>
        <w:t>i</w:t>
      </w:r>
      <w:r>
        <w:rPr>
          <w:spacing w:val="9"/>
        </w:rPr>
        <w:t>t</w:t>
      </w:r>
      <w:r>
        <w:rPr>
          <w:spacing w:val="-6"/>
        </w:rPr>
        <w:t>ic</w:t>
      </w:r>
      <w:r>
        <w:t>o</w:t>
      </w:r>
      <w:r>
        <w:rPr>
          <w:spacing w:val="36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rPr>
          <w:spacing w:val="-6"/>
        </w:rPr>
        <w:t>ll</w:t>
      </w:r>
      <w:r>
        <w:rPr>
          <w:spacing w:val="1"/>
        </w:rPr>
        <w:t>’</w:t>
      </w:r>
      <w:r>
        <w:rPr>
          <w:spacing w:val="3"/>
        </w:rPr>
        <w:t>a</w:t>
      </w:r>
      <w:r>
        <w:rPr>
          <w:spacing w:val="-6"/>
        </w:rPr>
        <w:t>m</w:t>
      </w:r>
      <w:r>
        <w:t>m</w:t>
      </w:r>
      <w:r>
        <w:rPr>
          <w:spacing w:val="-6"/>
        </w:rPr>
        <w:t>i</w:t>
      </w:r>
      <w:r>
        <w:rPr>
          <w:spacing w:val="4"/>
        </w:rPr>
        <w:t>n</w:t>
      </w:r>
      <w:r>
        <w:rPr>
          <w:spacing w:val="-6"/>
        </w:rPr>
        <w:t>is</w:t>
      </w:r>
      <w:r>
        <w:rPr>
          <w:spacing w:val="7"/>
        </w:rPr>
        <w:t>t</w:t>
      </w:r>
      <w:r>
        <w:rPr>
          <w:spacing w:val="1"/>
        </w:rPr>
        <w:t>r</w:t>
      </w:r>
      <w:r>
        <w:rPr>
          <w:spacing w:val="-6"/>
        </w:rPr>
        <w:t>a</w:t>
      </w:r>
      <w:r>
        <w:rPr>
          <w:spacing w:val="7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1"/>
        </w:rPr>
        <w:t>n</w:t>
      </w:r>
      <w:r>
        <w:t>e</w:t>
      </w:r>
      <w:r>
        <w:rPr>
          <w:spacing w:val="31"/>
        </w:rPr>
        <w:t xml:space="preserve"> </w:t>
      </w:r>
      <w:r>
        <w:rPr>
          <w:spacing w:val="-6"/>
        </w:rPr>
        <w:t>in</w:t>
      </w:r>
      <w:r>
        <w:rPr>
          <w:spacing w:val="-5"/>
          <w:w w:val="99"/>
        </w:rPr>
        <w:t xml:space="preserve"> </w:t>
      </w:r>
      <w:r>
        <w:rPr>
          <w:spacing w:val="-1"/>
        </w:rPr>
        <w:t>ca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-1"/>
        </w:rPr>
        <w:t>ca.</w:t>
      </w:r>
    </w:p>
    <w:p w:rsidR="007E76B1" w:rsidRDefault="007E76B1" w:rsidP="007E76B1">
      <w:pPr>
        <w:kinsoku w:val="0"/>
        <w:overflowPunct w:val="0"/>
        <w:spacing w:before="2" w:line="120" w:lineRule="exact"/>
        <w:rPr>
          <w:sz w:val="12"/>
          <w:szCs w:val="12"/>
        </w:rPr>
      </w:pPr>
    </w:p>
    <w:p w:rsidR="007E76B1" w:rsidRDefault="007E76B1" w:rsidP="007E76B1">
      <w:pPr>
        <w:pStyle w:val="Corpodeltesto"/>
        <w:kinsoku w:val="0"/>
        <w:overflowPunct w:val="0"/>
        <w:ind w:right="221"/>
        <w:jc w:val="both"/>
      </w:pPr>
      <w:r>
        <w:rPr>
          <w:spacing w:val="-1"/>
        </w:rPr>
        <w:t>A</w:t>
      </w:r>
      <w:r>
        <w:t>l</w:t>
      </w:r>
      <w:r>
        <w:rPr>
          <w:spacing w:val="6"/>
        </w:rPr>
        <w:t xml:space="preserve"> </w:t>
      </w:r>
      <w:r>
        <w:rPr>
          <w:spacing w:val="-1"/>
        </w:rPr>
        <w:t>con</w:t>
      </w:r>
      <w:r>
        <w:rPr>
          <w:spacing w:val="3"/>
        </w:rPr>
        <w:t>t</w:t>
      </w:r>
      <w:r>
        <w:rPr>
          <w:spacing w:val="-1"/>
        </w:rPr>
        <w:t>ra</w:t>
      </w:r>
      <w:r>
        <w:rPr>
          <w:spacing w:val="4"/>
        </w:rPr>
        <w:t>r</w:t>
      </w:r>
      <w:r>
        <w:rPr>
          <w:spacing w:val="-11"/>
        </w:rPr>
        <w:t>i</w:t>
      </w:r>
      <w:r>
        <w:rPr>
          <w:spacing w:val="4"/>
        </w:rPr>
        <w:t>o</w:t>
      </w:r>
      <w:r>
        <w:t>,</w:t>
      </w:r>
      <w:r>
        <w:rPr>
          <w:spacing w:val="7"/>
        </w:rPr>
        <w:t xml:space="preserve"> </w:t>
      </w:r>
      <w:r>
        <w:rPr>
          <w:spacing w:val="-1"/>
        </w:rPr>
        <w:t>ass</w:t>
      </w:r>
      <w:r>
        <w:rPr>
          <w:spacing w:val="5"/>
        </w:rPr>
        <w:t>u</w:t>
      </w:r>
      <w:r>
        <w:rPr>
          <w:spacing w:val="-11"/>
        </w:rPr>
        <w:t>m</w:t>
      </w:r>
      <w:r>
        <w:rPr>
          <w:spacing w:val="9"/>
        </w:rPr>
        <w:t>o</w:t>
      </w:r>
      <w:r>
        <w:rPr>
          <w:spacing w:val="-5"/>
        </w:rPr>
        <w:t>n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par</w:t>
      </w:r>
      <w:r>
        <w:rPr>
          <w:spacing w:val="3"/>
        </w:rPr>
        <w:t>t</w:t>
      </w:r>
      <w:r>
        <w:rPr>
          <w:spacing w:val="-1"/>
        </w:rPr>
        <w:t>icolar</w:t>
      </w:r>
      <w:r>
        <w:t>e</w:t>
      </w:r>
      <w:r>
        <w:rPr>
          <w:spacing w:val="7"/>
        </w:rPr>
        <w:t xml:space="preserve"> r</w:t>
      </w:r>
      <w:r>
        <w:rPr>
          <w:spacing w:val="-1"/>
        </w:rPr>
        <w:t>il</w:t>
      </w:r>
      <w:r>
        <w:rPr>
          <w:spacing w:val="-8"/>
        </w:rPr>
        <w:t>i</w:t>
      </w:r>
      <w:r>
        <w:rPr>
          <w:spacing w:val="3"/>
        </w:rPr>
        <w:t>e</w:t>
      </w:r>
      <w:r>
        <w:rPr>
          <w:spacing w:val="-5"/>
        </w:rPr>
        <w:t>v</w:t>
      </w:r>
      <w:r>
        <w:t>o</w:t>
      </w:r>
      <w:r>
        <w:rPr>
          <w:spacing w:val="16"/>
        </w:rPr>
        <w:t xml:space="preserve"> </w:t>
      </w:r>
      <w:r>
        <w:t>i</w:t>
      </w:r>
      <w:r>
        <w:rPr>
          <w:spacing w:val="-1"/>
        </w:rPr>
        <w:t xml:space="preserve"> pr</w:t>
      </w:r>
      <w:r>
        <w:rPr>
          <w:spacing w:val="8"/>
        </w:rPr>
        <w:t>o</w:t>
      </w:r>
      <w:r>
        <w:rPr>
          <w:spacing w:val="-1"/>
        </w:rPr>
        <w:t>cess</w:t>
      </w:r>
      <w:r>
        <w:t>i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d</w:t>
      </w:r>
      <w:r>
        <w:rPr>
          <w:spacing w:val="12"/>
        </w:rPr>
        <w:t xml:space="preserve"> </w:t>
      </w:r>
      <w:r>
        <w:t>i</w:t>
      </w:r>
      <w:r>
        <w:rPr>
          <w:spacing w:val="7"/>
        </w:rPr>
        <w:t xml:space="preserve"> </w:t>
      </w:r>
      <w:r>
        <w:rPr>
          <w:spacing w:val="-1"/>
        </w:rPr>
        <w:t>s</w:t>
      </w:r>
      <w:r>
        <w:rPr>
          <w:spacing w:val="4"/>
        </w:rPr>
        <w:t>o</w:t>
      </w:r>
      <w:r>
        <w:rPr>
          <w:spacing w:val="-1"/>
        </w:rPr>
        <w:t>tt</w:t>
      </w:r>
      <w:r>
        <w:rPr>
          <w:spacing w:val="2"/>
        </w:rPr>
        <w:t>o</w:t>
      </w:r>
      <w:r>
        <w:rPr>
          <w:spacing w:val="-1"/>
        </w:rPr>
        <w:t>-</w:t>
      </w:r>
      <w:r>
        <w:rPr>
          <w:spacing w:val="2"/>
        </w:rP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1"/>
        </w:rPr>
        <w:t>cess</w:t>
      </w:r>
      <w:r>
        <w:t>i</w:t>
      </w:r>
      <w:r>
        <w:rPr>
          <w:spacing w:val="1"/>
        </w:rPr>
        <w:t xml:space="preserve"> </w:t>
      </w:r>
      <w:r>
        <w:rPr>
          <w:spacing w:val="4"/>
        </w:rPr>
        <w:t>o</w:t>
      </w:r>
      <w:r>
        <w:rPr>
          <w:spacing w:val="-1"/>
        </w:rPr>
        <w:t>pe</w:t>
      </w:r>
      <w:r>
        <w:rPr>
          <w:spacing w:val="2"/>
        </w:rPr>
        <w:t>r</w:t>
      </w:r>
      <w:r>
        <w:rPr>
          <w:spacing w:val="-1"/>
        </w:rPr>
        <w:t>a</w:t>
      </w:r>
      <w:r>
        <w:rPr>
          <w:spacing w:val="5"/>
        </w:rPr>
        <w:t>t</w:t>
      </w:r>
      <w:r>
        <w:rPr>
          <w:spacing w:val="-1"/>
        </w:rPr>
        <w:t>iv</w:t>
      </w:r>
      <w:r>
        <w:t>i</w:t>
      </w:r>
      <w:r>
        <w:rPr>
          <w:spacing w:val="1"/>
        </w:rPr>
        <w:t xml:space="preserve"> </w:t>
      </w:r>
      <w:r>
        <w:rPr>
          <w:spacing w:val="3"/>
        </w:rPr>
        <w:t>c</w:t>
      </w:r>
      <w:r>
        <w:rPr>
          <w:spacing w:val="-5"/>
        </w:rPr>
        <w:t>h</w:t>
      </w:r>
      <w:r>
        <w:t>e</w:t>
      </w:r>
      <w:r>
        <w:rPr>
          <w:spacing w:val="7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cre</w:t>
      </w:r>
      <w:r>
        <w:rPr>
          <w:spacing w:val="12"/>
        </w:rPr>
        <w:t>t</w:t>
      </w:r>
      <w:r>
        <w:rPr>
          <w:spacing w:val="-11"/>
        </w:rPr>
        <w:t>i</w:t>
      </w:r>
      <w:r>
        <w:rPr>
          <w:spacing w:val="-1"/>
        </w:rPr>
        <w:t>zz</w:t>
      </w:r>
      <w:r>
        <w:rPr>
          <w:spacing w:val="3"/>
        </w:rPr>
        <w:t>a</w:t>
      </w:r>
      <w:r>
        <w:rPr>
          <w:spacing w:val="-5"/>
        </w:rPr>
        <w:t>n</w:t>
      </w:r>
      <w:r>
        <w:t>o e</w:t>
      </w:r>
      <w:r>
        <w:rPr>
          <w:spacing w:val="46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a</w:t>
      </w:r>
      <w:r>
        <w:rPr>
          <w:spacing w:val="-1"/>
        </w:rPr>
        <w:t>n</w:t>
      </w:r>
      <w:r>
        <w:rPr>
          <w:spacing w:val="-5"/>
        </w:rPr>
        <w:t>n</w:t>
      </w:r>
      <w:r>
        <w:t>o</w:t>
      </w:r>
      <w:r>
        <w:rPr>
          <w:spacing w:val="51"/>
        </w:rPr>
        <w:t xml:space="preserve"> </w:t>
      </w:r>
      <w:r>
        <w:rPr>
          <w:spacing w:val="-6"/>
        </w:rPr>
        <w:t>a</w:t>
      </w:r>
      <w:r>
        <w:rPr>
          <w:spacing w:val="3"/>
        </w:rPr>
        <w:t>t</w:t>
      </w:r>
      <w:r>
        <w:rPr>
          <w:spacing w:val="5"/>
        </w:rPr>
        <w:t>t</w:t>
      </w:r>
      <w:r>
        <w:rPr>
          <w:spacing w:val="-1"/>
        </w:rPr>
        <w:t>u</w:t>
      </w:r>
      <w:r>
        <w:rPr>
          <w:spacing w:val="-6"/>
        </w:rPr>
        <w:t>a</w:t>
      </w:r>
      <w:r>
        <w:rPr>
          <w:spacing w:val="2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1"/>
        </w:rPr>
        <w:t>n</w:t>
      </w:r>
      <w:r>
        <w:t>e</w:t>
      </w:r>
      <w:r>
        <w:rPr>
          <w:spacing w:val="47"/>
        </w:rPr>
        <w:t xml:space="preserve"> </w:t>
      </w:r>
      <w:r>
        <w:rPr>
          <w:spacing w:val="-6"/>
        </w:rPr>
        <w:t>a</w:t>
      </w:r>
      <w:r>
        <w:rPr>
          <w:spacing w:val="7"/>
        </w:rPr>
        <w:t>g</w:t>
      </w:r>
      <w:r>
        <w:t>li</w:t>
      </w:r>
      <w:r>
        <w:rPr>
          <w:spacing w:val="47"/>
        </w:rPr>
        <w:t xml:space="preserve"> </w:t>
      </w:r>
      <w:r>
        <w:rPr>
          <w:spacing w:val="-6"/>
        </w:rPr>
        <w:t>i</w:t>
      </w:r>
      <w:r>
        <w:rPr>
          <w:spacing w:val="-1"/>
        </w:rPr>
        <w:t>n</w:t>
      </w:r>
      <w:r>
        <w:rPr>
          <w:spacing w:val="4"/>
        </w:rPr>
        <w:t>d</w:t>
      </w:r>
      <w:r>
        <w:rPr>
          <w:spacing w:val="-6"/>
        </w:rPr>
        <w:t>i</w:t>
      </w:r>
      <w:r>
        <w:rPr>
          <w:spacing w:val="6"/>
        </w:rPr>
        <w:t>r</w:t>
      </w:r>
      <w:r>
        <w:rPr>
          <w:spacing w:val="-6"/>
        </w:rPr>
        <w:t>iz</w:t>
      </w:r>
      <w:r>
        <w:rPr>
          <w:spacing w:val="7"/>
        </w:rPr>
        <w:t>z</w:t>
      </w:r>
      <w:r>
        <w:t>i</w:t>
      </w:r>
      <w:r>
        <w:rPr>
          <w:spacing w:val="40"/>
        </w:rPr>
        <w:t xml:space="preserve"> </w:t>
      </w:r>
      <w:r>
        <w:rPr>
          <w:spacing w:val="3"/>
        </w:rPr>
        <w:t>p</w:t>
      </w:r>
      <w:r>
        <w:rPr>
          <w:spacing w:val="9"/>
        </w:rPr>
        <w:t>o</w:t>
      </w:r>
      <w:r>
        <w:rPr>
          <w:spacing w:val="-6"/>
        </w:rPr>
        <w:t>l</w:t>
      </w:r>
      <w:r>
        <w:rPr>
          <w:spacing w:val="-11"/>
        </w:rPr>
        <w:t>i</w:t>
      </w:r>
      <w:r>
        <w:rPr>
          <w:spacing w:val="9"/>
        </w:rPr>
        <w:t>t</w:t>
      </w:r>
      <w:r>
        <w:rPr>
          <w:spacing w:val="-6"/>
        </w:rPr>
        <w:t>i</w:t>
      </w:r>
      <w:r>
        <w:rPr>
          <w:spacing w:val="3"/>
        </w:rPr>
        <w:t>c</w:t>
      </w:r>
      <w:r>
        <w:t>i</w:t>
      </w:r>
      <w:r>
        <w:rPr>
          <w:spacing w:val="40"/>
        </w:rPr>
        <w:t xml:space="preserve"> </w:t>
      </w:r>
      <w:r>
        <w:rPr>
          <w:spacing w:val="2"/>
        </w:rPr>
        <w:t>a</w:t>
      </w:r>
      <w:r>
        <w:rPr>
          <w:spacing w:val="5"/>
        </w:rPr>
        <w:t>tt</w:t>
      </w:r>
      <w:r>
        <w:rPr>
          <w:spacing w:val="1"/>
        </w:rPr>
        <w:t>r</w:t>
      </w:r>
      <w:r>
        <w:rPr>
          <w:spacing w:val="-6"/>
        </w:rPr>
        <w:t>av</w:t>
      </w:r>
      <w:r>
        <w:rPr>
          <w:spacing w:val="1"/>
        </w:rPr>
        <w:t>er</w:t>
      </w:r>
      <w:r>
        <w:rPr>
          <w:spacing w:val="-5"/>
        </w:rPr>
        <w:t>s</w:t>
      </w:r>
      <w:r>
        <w:t>o</w:t>
      </w:r>
      <w:r>
        <w:rPr>
          <w:spacing w:val="54"/>
        </w:rPr>
        <w:t xml:space="preserve"> </w:t>
      </w:r>
      <w:r>
        <w:rPr>
          <w:spacing w:val="-1"/>
        </w:rPr>
        <w:t>p</w:t>
      </w:r>
      <w:r>
        <w:rPr>
          <w:spacing w:val="-5"/>
        </w:rPr>
        <w:t>r</w:t>
      </w:r>
      <w:r>
        <w:rPr>
          <w:spacing w:val="5"/>
        </w:rPr>
        <w:t>o</w:t>
      </w:r>
      <w:r>
        <w:rPr>
          <w:spacing w:val="-6"/>
        </w:rPr>
        <w:t>c</w:t>
      </w:r>
      <w:r>
        <w:rPr>
          <w:spacing w:val="2"/>
        </w:rPr>
        <w:t>e</w:t>
      </w:r>
      <w:r>
        <w:rPr>
          <w:spacing w:val="-1"/>
        </w:rPr>
        <w:t>d</w:t>
      </w:r>
      <w:r>
        <w:rPr>
          <w:spacing w:val="-6"/>
        </w:rPr>
        <w:t>im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9"/>
        </w:rPr>
        <w:t>t</w:t>
      </w:r>
      <w:r>
        <w:rPr>
          <w:spacing w:val="-11"/>
        </w:rPr>
        <w:t>i</w:t>
      </w:r>
      <w:r>
        <w:t>,</w:t>
      </w:r>
      <w:r>
        <w:rPr>
          <w:spacing w:val="49"/>
        </w:rPr>
        <w:t xml:space="preserve"> </w:t>
      </w:r>
      <w:r>
        <w:rPr>
          <w:spacing w:val="-6"/>
        </w:rPr>
        <w:t>a</w:t>
      </w:r>
      <w:r>
        <w:rPr>
          <w:spacing w:val="8"/>
        </w:rPr>
        <w:t>t</w:t>
      </w:r>
      <w:r>
        <w:rPr>
          <w:spacing w:val="5"/>
        </w:rPr>
        <w:t>t</w:t>
      </w:r>
      <w:r>
        <w:t>i</w:t>
      </w:r>
      <w:r>
        <w:rPr>
          <w:spacing w:val="40"/>
        </w:rPr>
        <w:t xml:space="preserve"> </w:t>
      </w:r>
      <w:r>
        <w:t>e</w:t>
      </w:r>
      <w:r>
        <w:rPr>
          <w:spacing w:val="49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4"/>
        </w:rPr>
        <w:t>o</w:t>
      </w:r>
      <w:r>
        <w:rPr>
          <w:spacing w:val="-1"/>
        </w:rPr>
        <w:t>v</w:t>
      </w:r>
      <w:r>
        <w:rPr>
          <w:spacing w:val="-6"/>
        </w:rPr>
        <w:t>ve</w:t>
      </w:r>
      <w:r>
        <w:rPr>
          <w:spacing w:val="7"/>
        </w:rPr>
        <w:t>d</w:t>
      </w:r>
      <w:r>
        <w:rPr>
          <w:spacing w:val="-6"/>
        </w:rPr>
        <w:t>im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9"/>
        </w:rPr>
        <w:t>t</w:t>
      </w:r>
      <w:r>
        <w:t>i</w:t>
      </w:r>
      <w:r>
        <w:rPr>
          <w:spacing w:val="40"/>
        </w:rPr>
        <w:t xml:space="preserve"> </w:t>
      </w:r>
      <w:r>
        <w:rPr>
          <w:spacing w:val="9"/>
        </w:rPr>
        <w:t>r</w:t>
      </w:r>
      <w:r>
        <w:rPr>
          <w:spacing w:val="-6"/>
        </w:rPr>
        <w:t>il</w:t>
      </w:r>
      <w:r>
        <w:rPr>
          <w:spacing w:val="3"/>
        </w:rPr>
        <w:t>e</w:t>
      </w:r>
      <w:r>
        <w:rPr>
          <w:spacing w:val="-1"/>
        </w:rPr>
        <w:t>v</w:t>
      </w:r>
      <w:r>
        <w:rPr>
          <w:spacing w:val="3"/>
        </w:rPr>
        <w:t>a</w:t>
      </w:r>
      <w:r>
        <w:rPr>
          <w:spacing w:val="-6"/>
        </w:rPr>
        <w:t>n</w:t>
      </w:r>
      <w:r>
        <w:rPr>
          <w:spacing w:val="9"/>
        </w:rPr>
        <w:t>t</w:t>
      </w:r>
      <w:r>
        <w:t>i</w:t>
      </w:r>
      <w:r>
        <w:rPr>
          <w:w w:val="99"/>
        </w:rPr>
        <w:t xml:space="preserve"> </w:t>
      </w:r>
      <w:r>
        <w:rPr>
          <w:spacing w:val="2"/>
        </w:rPr>
        <w:t>a</w:t>
      </w:r>
      <w:r>
        <w:rPr>
          <w:spacing w:val="-3"/>
        </w:rPr>
        <w:t>l</w:t>
      </w:r>
      <w:r>
        <w:rPr>
          <w:spacing w:val="-6"/>
        </w:rPr>
        <w:t>l</w:t>
      </w:r>
      <w:r>
        <w:rPr>
          <w:spacing w:val="2"/>
        </w:rPr>
        <w:t>’</w:t>
      </w:r>
      <w:r>
        <w:rPr>
          <w:spacing w:val="-2"/>
        </w:rPr>
        <w:t>e</w:t>
      </w:r>
      <w:r>
        <w:rPr>
          <w:spacing w:val="-3"/>
        </w:rPr>
        <w:t>s</w:t>
      </w:r>
      <w:r>
        <w:rPr>
          <w:spacing w:val="2"/>
        </w:rPr>
        <w:t>ter</w:t>
      </w:r>
      <w:r>
        <w:rPr>
          <w:spacing w:val="-7"/>
        </w:rPr>
        <w:t>n</w:t>
      </w:r>
      <w:r>
        <w:t>o</w:t>
      </w:r>
      <w:r>
        <w:rPr>
          <w:spacing w:val="-2"/>
        </w:rPr>
        <w:t xml:space="preserve"> </w:t>
      </w:r>
      <w:r>
        <w:rPr>
          <w:spacing w:val="2"/>
        </w:rPr>
        <w:t>e</w:t>
      </w:r>
      <w:r>
        <w:t>,</w:t>
      </w:r>
      <w:r>
        <w:rPr>
          <w:spacing w:val="-5"/>
        </w:rPr>
        <w:t xml:space="preserve"> </w:t>
      </w:r>
      <w:r>
        <w:rPr>
          <w:spacing w:val="2"/>
        </w:rPr>
        <w:t>ta</w:t>
      </w:r>
      <w:r>
        <w:rPr>
          <w:spacing w:val="-6"/>
        </w:rPr>
        <w:t>l</w:t>
      </w:r>
      <w:r>
        <w:rPr>
          <w:spacing w:val="-5"/>
        </w:rPr>
        <w:t>v</w:t>
      </w:r>
      <w:r>
        <w:rPr>
          <w:spacing w:val="9"/>
        </w:rPr>
        <w:t>o</w:t>
      </w:r>
      <w:r>
        <w:rPr>
          <w:spacing w:val="-11"/>
        </w:rPr>
        <w:t>l</w:t>
      </w:r>
      <w:r>
        <w:rPr>
          <w:spacing w:val="2"/>
        </w:rPr>
        <w:t>ta</w:t>
      </w:r>
      <w:r>
        <w:t>,</w:t>
      </w:r>
      <w:r>
        <w:rPr>
          <w:spacing w:val="-1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7"/>
        </w:rPr>
        <w:t>c</w:t>
      </w:r>
      <w:r>
        <w:rPr>
          <w:spacing w:val="2"/>
        </w:rPr>
        <w:t>o</w:t>
      </w:r>
      <w:r>
        <w:rPr>
          <w:spacing w:val="-3"/>
        </w:rPr>
        <w:t>n</w:t>
      </w:r>
      <w:r>
        <w:rPr>
          <w:spacing w:val="2"/>
        </w:rPr>
        <w:t>te</w:t>
      </w:r>
      <w:r>
        <w:rPr>
          <w:spacing w:val="-7"/>
        </w:rPr>
        <w:t>n</w:t>
      </w:r>
      <w:r>
        <w:rPr>
          <w:spacing w:val="2"/>
        </w:rPr>
        <w:t>u</w:t>
      </w:r>
      <w:r>
        <w:rPr>
          <w:spacing w:val="-2"/>
        </w:rPr>
        <w:t>t</w:t>
      </w:r>
      <w:r>
        <w:t>o</w:t>
      </w:r>
      <w:r>
        <w:rPr>
          <w:spacing w:val="-1"/>
        </w:rPr>
        <w:t xml:space="preserve"> </w:t>
      </w:r>
      <w:r>
        <w:rPr>
          <w:spacing w:val="2"/>
        </w:rPr>
        <w:t>e</w:t>
      </w:r>
      <w:r>
        <w:rPr>
          <w:spacing w:val="-7"/>
        </w:rPr>
        <w:t>c</w:t>
      </w:r>
      <w:r>
        <w:rPr>
          <w:spacing w:val="2"/>
        </w:rPr>
        <w:t>o</w:t>
      </w:r>
      <w:r>
        <w:rPr>
          <w:spacing w:val="-3"/>
        </w:rPr>
        <w:t>n</w:t>
      </w:r>
      <w:r>
        <w:rPr>
          <w:spacing w:val="2"/>
        </w:rPr>
        <w:t>o</w:t>
      </w:r>
      <w:r>
        <w:rPr>
          <w:spacing w:val="-2"/>
        </w:rPr>
        <w:t>m</w:t>
      </w:r>
      <w:r>
        <w:rPr>
          <w:spacing w:val="-6"/>
        </w:rPr>
        <w:t>i</w:t>
      </w:r>
      <w:r>
        <w:rPr>
          <w:spacing w:val="2"/>
        </w:rPr>
        <w:t>c</w:t>
      </w:r>
      <w:r>
        <w:t>o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5"/>
        </w:rPr>
        <w:t>a</w:t>
      </w:r>
      <w:r>
        <w:rPr>
          <w:spacing w:val="2"/>
        </w:rPr>
        <w:t>tr</w:t>
      </w:r>
      <w:r>
        <w:rPr>
          <w:spacing w:val="-8"/>
        </w:rPr>
        <w:t>i</w:t>
      </w:r>
      <w:r>
        <w:rPr>
          <w:spacing w:val="-11"/>
        </w:rPr>
        <w:t>m</w:t>
      </w:r>
      <w:r>
        <w:rPr>
          <w:spacing w:val="9"/>
        </w:rPr>
        <w:t>o</w:t>
      </w:r>
      <w:r>
        <w:rPr>
          <w:spacing w:val="2"/>
        </w:rPr>
        <w:t>n</w:t>
      </w:r>
      <w:r>
        <w:rPr>
          <w:spacing w:val="-8"/>
        </w:rPr>
        <w:t>i</w:t>
      </w:r>
      <w:r>
        <w:rPr>
          <w:spacing w:val="2"/>
        </w:rPr>
        <w:t>a</w:t>
      </w:r>
      <w:r>
        <w:rPr>
          <w:spacing w:val="-3"/>
        </w:rPr>
        <w:t>l</w:t>
      </w:r>
      <w:r>
        <w:rPr>
          <w:spacing w:val="2"/>
        </w:rPr>
        <w:t>e.</w:t>
      </w:r>
    </w:p>
    <w:p w:rsidR="007E76B1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ind w:right="213"/>
        <w:jc w:val="both"/>
      </w:pPr>
      <w:r>
        <w:t>E’</w:t>
      </w:r>
      <w:r>
        <w:rPr>
          <w:spacing w:val="54"/>
        </w:rPr>
        <w:t xml:space="preserve"> </w:t>
      </w:r>
      <w:r>
        <w:rPr>
          <w:spacing w:val="-5"/>
        </w:rPr>
        <w:t>b</w:t>
      </w:r>
      <w:r>
        <w:rPr>
          <w:spacing w:val="3"/>
        </w:rPr>
        <w:t>e</w:t>
      </w:r>
      <w:r>
        <w:rPr>
          <w:spacing w:val="-5"/>
        </w:rPr>
        <w:t>n</w:t>
      </w:r>
      <w:r>
        <w:t>e</w:t>
      </w:r>
      <w:r>
        <w:rPr>
          <w:spacing w:val="50"/>
        </w:rPr>
        <w:t xml:space="preserve"> </w:t>
      </w:r>
      <w:r>
        <w:t>r</w:t>
      </w:r>
      <w:r>
        <w:rPr>
          <w:spacing w:val="5"/>
        </w:rPr>
        <w:t>a</w:t>
      </w:r>
      <w:r>
        <w:t>m</w:t>
      </w:r>
      <w:r>
        <w:rPr>
          <w:spacing w:val="-5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are</w:t>
      </w:r>
      <w:r>
        <w:rPr>
          <w:spacing w:val="50"/>
        </w:rPr>
        <w:t xml:space="preserve"> </w:t>
      </w:r>
      <w:r>
        <w:t>che</w:t>
      </w:r>
      <w:r>
        <w:rPr>
          <w:spacing w:val="54"/>
        </w:rPr>
        <w:t xml:space="preserve"> </w:t>
      </w:r>
      <w:r>
        <w:rPr>
          <w:spacing w:val="-6"/>
        </w:rPr>
        <w:t>l</w:t>
      </w:r>
      <w:r>
        <w:t>a</w:t>
      </w:r>
      <w:r>
        <w:rPr>
          <w:spacing w:val="54"/>
        </w:rPr>
        <w:t xml:space="preserve"> </w:t>
      </w:r>
      <w:r>
        <w:rPr>
          <w:spacing w:val="-6"/>
        </w:rPr>
        <w:t>l</w:t>
      </w:r>
      <w:r>
        <w:t>eg</w:t>
      </w:r>
      <w:r>
        <w:rPr>
          <w:spacing w:val="3"/>
        </w:rPr>
        <w:t>g</w:t>
      </w:r>
      <w:r>
        <w:t>e</w:t>
      </w:r>
      <w:r>
        <w:rPr>
          <w:spacing w:val="54"/>
        </w:rPr>
        <w:t xml:space="preserve"> </w:t>
      </w:r>
      <w:r>
        <w:rPr>
          <w:spacing w:val="-5"/>
        </w:rPr>
        <w:t>n</w:t>
      </w:r>
      <w:r>
        <w:t>.</w:t>
      </w:r>
      <w:r>
        <w:rPr>
          <w:spacing w:val="50"/>
        </w:rPr>
        <w:t xml:space="preserve"> </w:t>
      </w:r>
      <w:r>
        <w:t>190</w:t>
      </w:r>
      <w:r>
        <w:rPr>
          <w:spacing w:val="3"/>
        </w:rPr>
        <w:t>/</w:t>
      </w:r>
      <w:r>
        <w:t>2012</w:t>
      </w:r>
      <w:r>
        <w:rPr>
          <w:spacing w:val="56"/>
        </w:rPr>
        <w:t xml:space="preserve"> </w:t>
      </w:r>
      <w:r>
        <w:t>è</w:t>
      </w:r>
      <w:r>
        <w:rPr>
          <w:spacing w:val="54"/>
        </w:rPr>
        <w:t xml:space="preserve"> </w:t>
      </w:r>
      <w:r>
        <w:rPr>
          <w:spacing w:val="-6"/>
        </w:rPr>
        <w:t>i</w:t>
      </w:r>
      <w:r>
        <w:rPr>
          <w:spacing w:val="-5"/>
        </w:rPr>
        <w:t>n</w:t>
      </w:r>
      <w:r>
        <w:rPr>
          <w:spacing w:val="5"/>
        </w:rPr>
        <w:t>t</w:t>
      </w:r>
      <w:r>
        <w:t>er</w:t>
      </w:r>
      <w:r>
        <w:rPr>
          <w:spacing w:val="4"/>
        </w:rPr>
        <w:t>a</w:t>
      </w:r>
      <w:r>
        <w:rPr>
          <w:spacing w:val="-11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50"/>
        </w:rPr>
        <w:t xml:space="preserve"> </w:t>
      </w:r>
      <w:r>
        <w:rPr>
          <w:spacing w:val="4"/>
        </w:rPr>
        <w:t>o</w:t>
      </w:r>
      <w:r>
        <w:t>rient</w:t>
      </w:r>
      <w:r>
        <w:rPr>
          <w:spacing w:val="-5"/>
        </w:rPr>
        <w:t>a</w:t>
      </w:r>
      <w:r>
        <w:rPr>
          <w:spacing w:val="5"/>
        </w:rPr>
        <w:t>t</w:t>
      </w:r>
      <w:r>
        <w:t>a</w:t>
      </w:r>
      <w:r>
        <w:rPr>
          <w:spacing w:val="50"/>
        </w:rPr>
        <w:t xml:space="preserve"> </w:t>
      </w:r>
      <w:r>
        <w:t>a</w:t>
      </w:r>
      <w:r>
        <w:rPr>
          <w:spacing w:val="50"/>
        </w:rPr>
        <w:t xml:space="preserve"> </w:t>
      </w:r>
      <w:r>
        <w:t>prev</w:t>
      </w:r>
      <w:r>
        <w:rPr>
          <w:spacing w:val="4"/>
        </w:rPr>
        <w:t>e</w:t>
      </w:r>
      <w:r>
        <w:t>n</w:t>
      </w:r>
      <w:r>
        <w:rPr>
          <w:spacing w:val="-11"/>
        </w:rPr>
        <w:t>i</w:t>
      </w:r>
      <w:r>
        <w:t>re</w:t>
      </w:r>
      <w:r>
        <w:rPr>
          <w:spacing w:val="1"/>
        </w:rPr>
        <w:t xml:space="preserve"> </w:t>
      </w:r>
      <w:r>
        <w:t>i</w:t>
      </w:r>
      <w:r>
        <w:rPr>
          <w:spacing w:val="50"/>
        </w:rPr>
        <w:t xml:space="preserve"> </w:t>
      </w:r>
      <w:r>
        <w:t>fen</w:t>
      </w:r>
      <w:r>
        <w:rPr>
          <w:spacing w:val="7"/>
        </w:rPr>
        <w:t>o</w:t>
      </w:r>
      <w:r>
        <w:rPr>
          <w:spacing w:val="-11"/>
        </w:rPr>
        <w:t>m</w:t>
      </w:r>
      <w:r>
        <w:rPr>
          <w:spacing w:val="3"/>
        </w:rPr>
        <w:t>e</w:t>
      </w:r>
      <w:r>
        <w:rPr>
          <w:spacing w:val="4"/>
        </w:rPr>
        <w:t>n</w:t>
      </w:r>
      <w:r>
        <w:t>i</w:t>
      </w:r>
      <w:r>
        <w:rPr>
          <w:w w:val="99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"/>
        </w:rPr>
        <w:t>rr</w:t>
      </w:r>
      <w:r>
        <w:rPr>
          <w:spacing w:val="-6"/>
        </w:rPr>
        <w:t>u</w:t>
      </w:r>
      <w:r>
        <w:rPr>
          <w:spacing w:val="-1"/>
        </w:rPr>
        <w:t>t</w:t>
      </w:r>
      <w:r>
        <w:rPr>
          <w:spacing w:val="6"/>
        </w:rPr>
        <w:t>t</w:t>
      </w:r>
      <w:r>
        <w:rPr>
          <w:spacing w:val="-6"/>
        </w:rPr>
        <w:t>i</w:t>
      </w:r>
      <w:r>
        <w:rPr>
          <w:spacing w:val="-1"/>
        </w:rPr>
        <w:t>v</w:t>
      </w:r>
      <w:r>
        <w:t>i</w:t>
      </w:r>
      <w:r>
        <w:rPr>
          <w:spacing w:val="7"/>
        </w:rPr>
        <w:t xml:space="preserve"> </w:t>
      </w:r>
      <w:r>
        <w:rPr>
          <w:spacing w:val="4"/>
        </w:rPr>
        <w:t>c</w:t>
      </w:r>
      <w:r>
        <w:rPr>
          <w:spacing w:val="-5"/>
        </w:rPr>
        <w:t>h</w:t>
      </w:r>
      <w:r>
        <w:t>e</w:t>
      </w:r>
      <w:r>
        <w:rPr>
          <w:spacing w:val="7"/>
        </w:rPr>
        <w:t xml:space="preserve"> </w:t>
      </w:r>
      <w:r>
        <w:rPr>
          <w:spacing w:val="5"/>
        </w:rPr>
        <w:t>r</w:t>
      </w:r>
      <w:r>
        <w:rPr>
          <w:spacing w:val="-6"/>
        </w:rPr>
        <w:t>i</w:t>
      </w:r>
      <w:r>
        <w:rPr>
          <w:spacing w:val="-1"/>
        </w:rPr>
        <w:t>guard</w:t>
      </w:r>
      <w:r>
        <w:rPr>
          <w:spacing w:val="7"/>
        </w:rPr>
        <w:t>a</w:t>
      </w:r>
      <w:r>
        <w:rPr>
          <w:spacing w:val="-5"/>
        </w:rPr>
        <w:t>n</w:t>
      </w:r>
      <w:r>
        <w:t>o</w:t>
      </w:r>
      <w:r>
        <w:rPr>
          <w:spacing w:val="15"/>
        </w:rPr>
        <w:t xml:space="preserve"> </w:t>
      </w:r>
      <w:r>
        <w:rPr>
          <w:spacing w:val="-11"/>
        </w:rPr>
        <w:t>l</w:t>
      </w:r>
      <w:r>
        <w:rPr>
          <w:spacing w:val="-1"/>
        </w:rPr>
        <w:t>’appa</w:t>
      </w:r>
      <w:r>
        <w:rPr>
          <w:spacing w:val="3"/>
        </w:rPr>
        <w:t>r</w:t>
      </w:r>
      <w:r>
        <w:rPr>
          <w:spacing w:val="-1"/>
        </w:rPr>
        <w:t>a</w:t>
      </w:r>
      <w:r>
        <w:rPr>
          <w:spacing w:val="4"/>
        </w:rPr>
        <w:t>t</w:t>
      </w:r>
      <w:r>
        <w:t>o</w:t>
      </w:r>
      <w:r>
        <w:rPr>
          <w:spacing w:val="7"/>
        </w:rPr>
        <w:t xml:space="preserve"> </w:t>
      </w:r>
      <w:r>
        <w:rPr>
          <w:spacing w:val="5"/>
        </w:rPr>
        <w:t>t</w:t>
      </w:r>
      <w:r>
        <w:rPr>
          <w:spacing w:val="-1"/>
        </w:rPr>
        <w:t>ecn</w:t>
      </w:r>
      <w:r>
        <w:rPr>
          <w:spacing w:val="-11"/>
        </w:rPr>
        <w:t>i</w:t>
      </w:r>
      <w:r>
        <w:rPr>
          <w:spacing w:val="-1"/>
        </w:rPr>
        <w:t>c</w:t>
      </w:r>
      <w:r>
        <w:t>o</w:t>
      </w:r>
      <w:r>
        <w:rPr>
          <w:spacing w:val="11"/>
        </w:rPr>
        <w:t xml:space="preserve"> </w:t>
      </w:r>
      <w:r>
        <w:rPr>
          <w:spacing w:val="-5"/>
        </w:rPr>
        <w:t>b</w:t>
      </w:r>
      <w:r>
        <w:rPr>
          <w:spacing w:val="-1"/>
        </w:rPr>
        <w:t>ur</w:t>
      </w:r>
      <w:r>
        <w:rPr>
          <w:spacing w:val="7"/>
        </w:rPr>
        <w:t>o</w:t>
      </w:r>
      <w:r>
        <w:rPr>
          <w:spacing w:val="-1"/>
        </w:rPr>
        <w:t>cra</w:t>
      </w:r>
      <w:r>
        <w:rPr>
          <w:spacing w:val="6"/>
        </w:rPr>
        <w:t>t</w:t>
      </w:r>
      <w:r>
        <w:rPr>
          <w:spacing w:val="-11"/>
        </w:rPr>
        <w:t>i</w:t>
      </w:r>
      <w:r>
        <w:rPr>
          <w:spacing w:val="-1"/>
        </w:rPr>
        <w:t>c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>g</w:t>
      </w:r>
      <w:r>
        <w:rPr>
          <w:spacing w:val="-6"/>
        </w:rPr>
        <w:t>l</w:t>
      </w:r>
      <w:r>
        <w:t>i</w:t>
      </w:r>
      <w:r>
        <w:rPr>
          <w:spacing w:val="7"/>
        </w:rPr>
        <w:t xml:space="preserve"> </w:t>
      </w:r>
      <w:r>
        <w:rPr>
          <w:spacing w:val="4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1"/>
        </w:rPr>
        <w:t>i</w:t>
      </w:r>
      <w:r>
        <w:t>,</w:t>
      </w:r>
      <w:r>
        <w:rPr>
          <w:spacing w:val="14"/>
        </w:rPr>
        <w:t xml:space="preserve"> </w:t>
      </w:r>
      <w:r>
        <w:rPr>
          <w:spacing w:val="-1"/>
        </w:rPr>
        <w:t>senz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pa</w:t>
      </w:r>
      <w:r>
        <w:rPr>
          <w:spacing w:val="3"/>
        </w:rPr>
        <w:t>r</w:t>
      </w:r>
      <w:r>
        <w:rPr>
          <w:spacing w:val="5"/>
        </w:rPr>
        <w:t>t</w:t>
      </w:r>
      <w:r>
        <w:rPr>
          <w:spacing w:val="-11"/>
        </w:rPr>
        <w:t>i</w:t>
      </w:r>
      <w:r>
        <w:rPr>
          <w:spacing w:val="-1"/>
        </w:rPr>
        <w:t>c</w:t>
      </w:r>
      <w:r>
        <w:rPr>
          <w:spacing w:val="8"/>
        </w:rPr>
        <w:t>o</w:t>
      </w:r>
      <w:r>
        <w:rPr>
          <w:spacing w:val="-11"/>
        </w:rPr>
        <w:t>l</w:t>
      </w:r>
      <w:r>
        <w:rPr>
          <w:spacing w:val="-1"/>
        </w:rPr>
        <w:t>a</w:t>
      </w:r>
      <w:r>
        <w:rPr>
          <w:spacing w:val="5"/>
        </w:rPr>
        <w:t>r</w:t>
      </w:r>
      <w:r>
        <w:t>i</w:t>
      </w:r>
      <w:r>
        <w:rPr>
          <w:spacing w:val="2"/>
        </w:rPr>
        <w:t xml:space="preserve"> </w:t>
      </w:r>
      <w:r>
        <w:rPr>
          <w:spacing w:val="6"/>
        </w:rPr>
        <w:t>r</w:t>
      </w:r>
      <w:r>
        <w:rPr>
          <w:spacing w:val="-6"/>
        </w:rPr>
        <w:t>i</w:t>
      </w:r>
      <w:r>
        <w:rPr>
          <w:spacing w:val="-1"/>
        </w:rPr>
        <w:t>fe</w:t>
      </w:r>
      <w:r>
        <w:rPr>
          <w:spacing w:val="3"/>
        </w:rPr>
        <w:t>r</w:t>
      </w:r>
      <w:r>
        <w:rPr>
          <w:spacing w:val="-1"/>
        </w:rPr>
        <w:t>imen</w:t>
      </w:r>
      <w:r>
        <w:rPr>
          <w:spacing w:val="7"/>
        </w:rPr>
        <w:t>t</w:t>
      </w:r>
      <w:r>
        <w:t>i</w:t>
      </w:r>
      <w:r>
        <w:rPr>
          <w:spacing w:val="3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g</w:t>
      </w:r>
      <w:r>
        <w:rPr>
          <w:spacing w:val="-1"/>
        </w:rPr>
        <w:t>li</w:t>
      </w:r>
      <w:r>
        <w:rPr>
          <w:spacing w:val="-1"/>
          <w:w w:val="99"/>
        </w:rPr>
        <w:t xml:space="preserve"> </w:t>
      </w:r>
      <w:r>
        <w:rPr>
          <w:spacing w:val="2"/>
        </w:rPr>
        <w:t>org</w:t>
      </w:r>
      <w:r>
        <w:rPr>
          <w:spacing w:val="-2"/>
        </w:rPr>
        <w:t>a</w:t>
      </w:r>
      <w:r>
        <w:rPr>
          <w:spacing w:val="2"/>
        </w:rPr>
        <w:t>n</w:t>
      </w:r>
      <w:r>
        <w:t>i</w:t>
      </w:r>
      <w:r>
        <w:rPr>
          <w:spacing w:val="-19"/>
        </w:rPr>
        <w:t xml:space="preserve"> </w:t>
      </w:r>
      <w:r>
        <w:rPr>
          <w:spacing w:val="2"/>
        </w:rPr>
        <w:t>po</w:t>
      </w:r>
      <w:r>
        <w:rPr>
          <w:spacing w:val="-6"/>
        </w:rPr>
        <w:t>l</w:t>
      </w:r>
      <w:r>
        <w:rPr>
          <w:spacing w:val="-11"/>
        </w:rPr>
        <w:t>i</w:t>
      </w:r>
      <w:r>
        <w:rPr>
          <w:spacing w:val="9"/>
        </w:rPr>
        <w:t>t</w:t>
      </w:r>
      <w:r>
        <w:rPr>
          <w:spacing w:val="-6"/>
        </w:rPr>
        <w:t>i</w:t>
      </w:r>
      <w:r>
        <w:rPr>
          <w:spacing w:val="2"/>
        </w:rPr>
        <w:t>c</w:t>
      </w:r>
      <w:r>
        <w:rPr>
          <w:spacing w:val="-9"/>
        </w:rPr>
        <w:t>i</w:t>
      </w:r>
      <w:r>
        <w:t>.</w:t>
      </w:r>
    </w:p>
    <w:p w:rsidR="007E76B1" w:rsidRDefault="007E76B1" w:rsidP="007E76B1">
      <w:pPr>
        <w:kinsoku w:val="0"/>
        <w:overflowPunct w:val="0"/>
        <w:spacing w:before="3" w:line="120" w:lineRule="exact"/>
        <w:rPr>
          <w:sz w:val="12"/>
          <w:szCs w:val="12"/>
        </w:rPr>
      </w:pPr>
    </w:p>
    <w:p w:rsidR="007E76B1" w:rsidRDefault="007E76B1" w:rsidP="007E76B1">
      <w:pPr>
        <w:kinsoku w:val="0"/>
        <w:overflowPunct w:val="0"/>
        <w:spacing w:line="239" w:lineRule="auto"/>
        <w:ind w:left="232" w:right="216"/>
        <w:jc w:val="both"/>
      </w:pPr>
      <w:r>
        <w:rPr>
          <w:spacing w:val="-1"/>
        </w:rPr>
        <w:t>N</w:t>
      </w:r>
      <w:r>
        <w:rPr>
          <w:spacing w:val="4"/>
        </w:rPr>
        <w:t>e</w:t>
      </w:r>
      <w:r>
        <w:rPr>
          <w:spacing w:val="-1"/>
        </w:rPr>
        <w:t>l</w:t>
      </w:r>
      <w:r>
        <w:rPr>
          <w:spacing w:val="-9"/>
        </w:rPr>
        <w:t>l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c</w:t>
      </w:r>
      <w:r>
        <w:rPr>
          <w:spacing w:val="9"/>
        </w:rPr>
        <w:t>o</w:t>
      </w:r>
      <w:r>
        <w:rPr>
          <w:spacing w:val="-11"/>
        </w:rPr>
        <w:t>l</w:t>
      </w:r>
      <w:r>
        <w:rPr>
          <w:spacing w:val="4"/>
        </w:rPr>
        <w:t>o</w:t>
      </w:r>
      <w:r>
        <w:rPr>
          <w:spacing w:val="-1"/>
        </w:rPr>
        <w:t>nn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4"/>
        </w:rPr>
        <w:t xml:space="preserve"> </w:t>
      </w:r>
      <w:r>
        <w:rPr>
          <w:spacing w:val="-1"/>
        </w:rPr>
        <w:t>des</w:t>
      </w:r>
      <w:r>
        <w:rPr>
          <w:spacing w:val="4"/>
        </w:rPr>
        <w:t>t</w:t>
      </w:r>
      <w:r>
        <w:rPr>
          <w:spacing w:val="-1"/>
        </w:rPr>
        <w:t>r</w:t>
      </w:r>
      <w:r>
        <w:t>a</w:t>
      </w:r>
      <w:r>
        <w:rPr>
          <w:spacing w:val="3"/>
        </w:rPr>
        <w:t xml:space="preserve"> </w:t>
      </w:r>
      <w:r>
        <w:rPr>
          <w:spacing w:val="5"/>
        </w:rPr>
        <w:t>(</w:t>
      </w:r>
      <w:r>
        <w:rPr>
          <w:i/>
          <w:iCs/>
        </w:rPr>
        <w:t>sc</w:t>
      </w:r>
      <w:r>
        <w:rPr>
          <w:i/>
          <w:iCs/>
          <w:spacing w:val="-4"/>
        </w:rPr>
        <w:t>h</w:t>
      </w:r>
      <w:r>
        <w:rPr>
          <w:i/>
          <w:iCs/>
        </w:rPr>
        <w:t>ede</w:t>
      </w:r>
      <w:r>
        <w:rPr>
          <w:i/>
          <w:iCs/>
          <w:spacing w:val="4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5"/>
        </w:rPr>
        <w:t xml:space="preserve"> </w:t>
      </w:r>
      <w:r>
        <w:rPr>
          <w:i/>
          <w:iCs/>
        </w:rPr>
        <w:t>anali</w:t>
      </w:r>
      <w:r>
        <w:rPr>
          <w:i/>
          <w:iCs/>
          <w:spacing w:val="-6"/>
        </w:rPr>
        <w:t>s</w:t>
      </w:r>
      <w:r>
        <w:rPr>
          <w:i/>
          <w:iCs/>
        </w:rPr>
        <w:t>i</w:t>
      </w:r>
      <w:r>
        <w:rPr>
          <w:i/>
          <w:iCs/>
          <w:spacing w:val="4"/>
        </w:rPr>
        <w:t xml:space="preserve"> </w:t>
      </w:r>
      <w:r>
        <w:rPr>
          <w:i/>
          <w:iCs/>
        </w:rPr>
        <w:t>del</w:t>
      </w:r>
      <w:r>
        <w:rPr>
          <w:i/>
          <w:iCs/>
          <w:spacing w:val="5"/>
        </w:rPr>
        <w:t xml:space="preserve"> </w:t>
      </w:r>
      <w:r>
        <w:rPr>
          <w:i/>
          <w:iCs/>
        </w:rPr>
        <w:t>ri</w:t>
      </w:r>
      <w:r>
        <w:rPr>
          <w:i/>
          <w:iCs/>
          <w:spacing w:val="-5"/>
        </w:rPr>
        <w:t>s</w:t>
      </w:r>
      <w:r>
        <w:rPr>
          <w:i/>
          <w:iCs/>
        </w:rPr>
        <w:t>chi</w:t>
      </w:r>
      <w:r>
        <w:rPr>
          <w:i/>
          <w:iCs/>
          <w:spacing w:val="-2"/>
        </w:rPr>
        <w:t>o</w:t>
      </w:r>
      <w:r>
        <w:rPr>
          <w:spacing w:val="1"/>
        </w:rPr>
        <w:t>)</w:t>
      </w:r>
      <w:r>
        <w:t>,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rPr>
          <w:spacing w:val="-6"/>
        </w:rPr>
        <w:t>ell</w:t>
      </w:r>
      <w:r>
        <w:t>a</w:t>
      </w:r>
      <w:r>
        <w:rPr>
          <w:spacing w:val="6"/>
        </w:rPr>
        <w:t xml:space="preserve"> </w:t>
      </w:r>
      <w:r>
        <w:rPr>
          <w:spacing w:val="1"/>
        </w:rPr>
        <w:t>T</w:t>
      </w:r>
      <w:r>
        <w:rPr>
          <w:spacing w:val="-6"/>
        </w:rPr>
        <w:t>a</w:t>
      </w:r>
      <w:r>
        <w:rPr>
          <w:spacing w:val="3"/>
        </w:rPr>
        <w:t>be</w:t>
      </w:r>
      <w:r>
        <w:rPr>
          <w:spacing w:val="-6"/>
        </w:rPr>
        <w:t>ll</w:t>
      </w:r>
      <w:r>
        <w:t>a</w:t>
      </w:r>
      <w:r>
        <w:rPr>
          <w:spacing w:val="1"/>
        </w:rPr>
        <w:t xml:space="preserve"> </w:t>
      </w:r>
      <w:r>
        <w:rPr>
          <w:spacing w:val="6"/>
        </w:rPr>
        <w:t>c</w:t>
      </w:r>
      <w:r>
        <w:rPr>
          <w:spacing w:val="-1"/>
        </w:rPr>
        <w:t>h</w:t>
      </w:r>
      <w:r>
        <w:t>e s</w:t>
      </w:r>
      <w:r>
        <w:rPr>
          <w:spacing w:val="-6"/>
        </w:rPr>
        <w:t>e</w:t>
      </w:r>
      <w:r>
        <w:rPr>
          <w:spacing w:val="3"/>
        </w:rPr>
        <w:t>g</w:t>
      </w:r>
      <w:r>
        <w:rPr>
          <w:spacing w:val="-1"/>
        </w:rPr>
        <w:t>u</w:t>
      </w:r>
      <w:r>
        <w:rPr>
          <w:spacing w:val="-6"/>
        </w:rPr>
        <w:t>e</w:t>
      </w:r>
      <w:r>
        <w:t>,</w:t>
      </w:r>
      <w:r>
        <w:rPr>
          <w:spacing w:val="9"/>
        </w:rPr>
        <w:t xml:space="preserve"> </w:t>
      </w:r>
      <w:r>
        <w:t>è</w:t>
      </w:r>
      <w:r>
        <w:rPr>
          <w:spacing w:val="8"/>
        </w:rPr>
        <w:t xml:space="preserve"> </w:t>
      </w:r>
      <w:r>
        <w:rPr>
          <w:spacing w:val="-6"/>
        </w:rPr>
        <w:t>in</w:t>
      </w:r>
      <w:r>
        <w:rPr>
          <w:spacing w:val="4"/>
        </w:rPr>
        <w:t>d</w:t>
      </w:r>
      <w:r>
        <w:rPr>
          <w:spacing w:val="-6"/>
        </w:rPr>
        <w:t>ic</w:t>
      </w:r>
      <w:r>
        <w:rPr>
          <w:spacing w:val="2"/>
        </w:rPr>
        <w:t>a</w:t>
      </w:r>
      <w:r>
        <w:rPr>
          <w:spacing w:val="5"/>
        </w:rPr>
        <w:t>t</w:t>
      </w:r>
      <w:r>
        <w:t>o</w:t>
      </w:r>
      <w:r>
        <w:rPr>
          <w:spacing w:val="8"/>
        </w:rPr>
        <w:t xml:space="preserve"> </w:t>
      </w:r>
      <w:r>
        <w:rPr>
          <w:spacing w:val="-6"/>
        </w:rPr>
        <w:t>i</w:t>
      </w:r>
      <w:r>
        <w:t>l</w:t>
      </w:r>
      <w:r>
        <w:rPr>
          <w:spacing w:val="4"/>
        </w:rPr>
        <w:t xml:space="preserve"> </w:t>
      </w:r>
      <w:r>
        <w:rPr>
          <w:spacing w:val="-5"/>
        </w:rPr>
        <w:t>n</w:t>
      </w:r>
      <w:r>
        <w:rPr>
          <w:spacing w:val="4"/>
        </w:rPr>
        <w:t>u</w:t>
      </w:r>
      <w:r>
        <w:rPr>
          <w:spacing w:val="-6"/>
        </w:rPr>
        <w:t>me</w:t>
      </w:r>
      <w:r>
        <w:rPr>
          <w:spacing w:val="4"/>
        </w:rPr>
        <w:t>r</w:t>
      </w:r>
      <w:r>
        <w:t xml:space="preserve">o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6"/>
        </w:rPr>
        <w:t>ll</w:t>
      </w:r>
      <w:r>
        <w:t>a</w:t>
      </w:r>
      <w:r>
        <w:rPr>
          <w:spacing w:val="23"/>
        </w:rPr>
        <w:t xml:space="preserve"> </w:t>
      </w:r>
      <w:r>
        <w:rPr>
          <w:spacing w:val="4"/>
        </w:rPr>
        <w:t>s</w:t>
      </w:r>
      <w:r>
        <w:rPr>
          <w:spacing w:val="3"/>
        </w:rPr>
        <w:t>c</w:t>
      </w:r>
      <w:r>
        <w:rPr>
          <w:spacing w:val="-5"/>
        </w:rPr>
        <w:t>h</w:t>
      </w:r>
      <w:r>
        <w:rPr>
          <w:spacing w:val="-1"/>
        </w:rPr>
        <w:t>ed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c</w:t>
      </w:r>
      <w:r>
        <w:rPr>
          <w:spacing w:val="6"/>
        </w:rPr>
        <w:t>o</w:t>
      </w:r>
      <w:r>
        <w:t>n</w:t>
      </w:r>
      <w:r>
        <w:rPr>
          <w:spacing w:val="23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qu</w:t>
      </w:r>
      <w:r>
        <w:rPr>
          <w:spacing w:val="6"/>
        </w:rPr>
        <w:t>a</w:t>
      </w:r>
      <w:r>
        <w:rPr>
          <w:spacing w:val="-6"/>
        </w:rPr>
        <w:t>l</w:t>
      </w:r>
      <w:r>
        <w:t>e</w:t>
      </w:r>
      <w:r>
        <w:rPr>
          <w:spacing w:val="23"/>
        </w:rPr>
        <w:t xml:space="preserve"> </w:t>
      </w:r>
      <w:r>
        <w:rPr>
          <w:spacing w:val="4"/>
        </w:rPr>
        <w:t>s</w:t>
      </w:r>
      <w:r>
        <w:t>i</w:t>
      </w:r>
      <w:r>
        <w:rPr>
          <w:spacing w:val="24"/>
        </w:rPr>
        <w:t xml:space="preserve"> </w:t>
      </w:r>
      <w:r>
        <w:t>è</w:t>
      </w:r>
      <w:r>
        <w:rPr>
          <w:spacing w:val="23"/>
        </w:rPr>
        <w:t xml:space="preserve"> </w:t>
      </w:r>
      <w:r>
        <w:rPr>
          <w:spacing w:val="-1"/>
        </w:rPr>
        <w:t>p</w:t>
      </w:r>
      <w:r>
        <w:rPr>
          <w:spacing w:val="3"/>
        </w:rPr>
        <w:t>r</w:t>
      </w:r>
      <w:r>
        <w:rPr>
          <w:spacing w:val="4"/>
        </w:rPr>
        <w:t>o</w:t>
      </w:r>
      <w:r>
        <w:rPr>
          <w:spacing w:val="-1"/>
        </w:rPr>
        <w:t>cedut</w:t>
      </w:r>
      <w:r>
        <w:t>o</w:t>
      </w:r>
      <w:r>
        <w:rPr>
          <w:spacing w:val="29"/>
        </w:rPr>
        <w:t xml:space="preserve"> </w:t>
      </w:r>
      <w:r>
        <w:rPr>
          <w:spacing w:val="3"/>
        </w:rPr>
        <w:t>a</w:t>
      </w:r>
      <w:r>
        <w:rPr>
          <w:spacing w:val="-6"/>
        </w:rPr>
        <w:t>ll</w:t>
      </w:r>
      <w:r>
        <w:t>a</w:t>
      </w:r>
      <w:r>
        <w:rPr>
          <w:spacing w:val="29"/>
        </w:rPr>
        <w:t xml:space="preserve"> </w:t>
      </w:r>
      <w:r>
        <w:rPr>
          <w:i/>
          <w:iCs/>
        </w:rPr>
        <w:t>stima</w:t>
      </w:r>
      <w:r>
        <w:rPr>
          <w:i/>
          <w:iCs/>
          <w:spacing w:val="27"/>
        </w:rPr>
        <w:t xml:space="preserve"> </w:t>
      </w:r>
      <w:r>
        <w:rPr>
          <w:i/>
          <w:iCs/>
        </w:rPr>
        <w:t>del</w:t>
      </w:r>
      <w:r>
        <w:rPr>
          <w:i/>
          <w:iCs/>
          <w:spacing w:val="28"/>
        </w:rPr>
        <w:t xml:space="preserve"> </w:t>
      </w:r>
      <w:r>
        <w:rPr>
          <w:i/>
          <w:iCs/>
        </w:rPr>
        <w:t>valore</w:t>
      </w:r>
      <w:r>
        <w:rPr>
          <w:i/>
          <w:iCs/>
          <w:spacing w:val="27"/>
        </w:rPr>
        <w:t xml:space="preserve"> </w:t>
      </w:r>
      <w:r>
        <w:rPr>
          <w:i/>
          <w:iCs/>
        </w:rPr>
        <w:t>d</w:t>
      </w:r>
      <w:r>
        <w:rPr>
          <w:i/>
          <w:iCs/>
          <w:spacing w:val="-6"/>
        </w:rPr>
        <w:t>e</w:t>
      </w:r>
      <w:r>
        <w:rPr>
          <w:i/>
          <w:iCs/>
        </w:rPr>
        <w:t>lla</w:t>
      </w:r>
      <w:r>
        <w:rPr>
          <w:i/>
          <w:iCs/>
          <w:spacing w:val="28"/>
        </w:rPr>
        <w:t xml:space="preserve"> </w:t>
      </w:r>
      <w:r>
        <w:rPr>
          <w:i/>
          <w:iCs/>
        </w:rPr>
        <w:t>probabilità</w:t>
      </w:r>
      <w:r>
        <w:rPr>
          <w:i/>
          <w:iCs/>
          <w:spacing w:val="25"/>
        </w:rPr>
        <w:t xml:space="preserve"> </w:t>
      </w:r>
      <w:r>
        <w:rPr>
          <w:spacing w:val="-1"/>
        </w:rPr>
        <w:t>e</w:t>
      </w:r>
      <w:r>
        <w:t>d</w:t>
      </w:r>
      <w:r>
        <w:rPr>
          <w:spacing w:val="27"/>
        </w:rPr>
        <w:t xml:space="preserve"> </w:t>
      </w:r>
      <w:r>
        <w:rPr>
          <w:spacing w:val="3"/>
        </w:rPr>
        <w:t>a</w:t>
      </w:r>
      <w:r>
        <w:rPr>
          <w:spacing w:val="-6"/>
        </w:rPr>
        <w:t>ll</w:t>
      </w:r>
      <w:r>
        <w:t>a</w:t>
      </w:r>
      <w:r>
        <w:rPr>
          <w:spacing w:val="27"/>
        </w:rPr>
        <w:t xml:space="preserve"> </w:t>
      </w:r>
      <w:r>
        <w:rPr>
          <w:i/>
          <w:iCs/>
        </w:rPr>
        <w:t>stima</w:t>
      </w:r>
      <w:r>
        <w:rPr>
          <w:i/>
          <w:iCs/>
          <w:spacing w:val="25"/>
        </w:rPr>
        <w:t xml:space="preserve"> </w:t>
      </w:r>
      <w:r>
        <w:rPr>
          <w:i/>
          <w:iCs/>
        </w:rPr>
        <w:t>del</w:t>
      </w:r>
      <w:r>
        <w:rPr>
          <w:i/>
          <w:iCs/>
          <w:w w:val="99"/>
        </w:rPr>
        <w:t xml:space="preserve"> </w:t>
      </w:r>
      <w:r>
        <w:rPr>
          <w:i/>
          <w:iCs/>
        </w:rPr>
        <w:t>valo</w:t>
      </w:r>
      <w:r>
        <w:rPr>
          <w:i/>
          <w:iCs/>
          <w:spacing w:val="-5"/>
        </w:rPr>
        <w:t>r</w:t>
      </w:r>
      <w:r>
        <w:rPr>
          <w:i/>
          <w:iCs/>
        </w:rPr>
        <w:t>e</w:t>
      </w:r>
      <w:r>
        <w:rPr>
          <w:i/>
          <w:iCs/>
          <w:spacing w:val="49"/>
        </w:rPr>
        <w:t xml:space="preserve"> </w:t>
      </w:r>
      <w:r>
        <w:rPr>
          <w:i/>
          <w:iCs/>
        </w:rPr>
        <w:t>dell’impatto,</w:t>
      </w:r>
      <w:r>
        <w:rPr>
          <w:i/>
          <w:iCs/>
          <w:spacing w:val="54"/>
        </w:rPr>
        <w:t xml:space="preserve"> </w:t>
      </w:r>
      <w:r>
        <w:rPr>
          <w:spacing w:val="-1"/>
        </w:rPr>
        <w:t>q</w:t>
      </w:r>
      <w:r>
        <w:rPr>
          <w:spacing w:val="4"/>
        </w:rPr>
        <w:t>u</w:t>
      </w:r>
      <w:r>
        <w:rPr>
          <w:spacing w:val="-6"/>
        </w:rPr>
        <w:t>in</w:t>
      </w:r>
      <w:r>
        <w:rPr>
          <w:spacing w:val="4"/>
        </w:rPr>
        <w:t>d</w:t>
      </w:r>
      <w:r>
        <w:t>i</w:t>
      </w:r>
      <w:r>
        <w:rPr>
          <w:spacing w:val="47"/>
        </w:rPr>
        <w:t xml:space="preserve"> </w:t>
      </w:r>
      <w:r>
        <w:rPr>
          <w:i/>
          <w:iCs/>
        </w:rPr>
        <w:t>all’anal</w:t>
      </w:r>
      <w:r>
        <w:rPr>
          <w:i/>
          <w:iCs/>
          <w:spacing w:val="3"/>
        </w:rPr>
        <w:t>i</w:t>
      </w:r>
      <w:r>
        <w:rPr>
          <w:i/>
          <w:iCs/>
        </w:rPr>
        <w:t>si</w:t>
      </w:r>
      <w:r>
        <w:rPr>
          <w:i/>
          <w:iCs/>
          <w:spacing w:val="51"/>
        </w:rPr>
        <w:t xml:space="preserve"> </w:t>
      </w:r>
      <w:r>
        <w:rPr>
          <w:i/>
          <w:iCs/>
        </w:rPr>
        <w:t>del</w:t>
      </w:r>
      <w:r>
        <w:rPr>
          <w:i/>
          <w:iCs/>
          <w:spacing w:val="50"/>
        </w:rPr>
        <w:t xml:space="preserve"> </w:t>
      </w:r>
      <w:r>
        <w:rPr>
          <w:i/>
          <w:iCs/>
          <w:spacing w:val="-5"/>
        </w:rPr>
        <w:t>r</w:t>
      </w:r>
      <w:r>
        <w:rPr>
          <w:i/>
          <w:iCs/>
          <w:spacing w:val="5"/>
        </w:rPr>
        <w:t>i</w:t>
      </w:r>
      <w:r>
        <w:rPr>
          <w:i/>
          <w:iCs/>
        </w:rPr>
        <w:t>schio</w:t>
      </w:r>
      <w:r>
        <w:rPr>
          <w:i/>
          <w:iCs/>
          <w:spacing w:val="53"/>
        </w:rPr>
        <w:t xml:space="preserve"> </w:t>
      </w:r>
      <w:r>
        <w:rPr>
          <w:spacing w:val="-1"/>
        </w:rPr>
        <w:t>p</w:t>
      </w:r>
      <w:r>
        <w:rPr>
          <w:spacing w:val="-6"/>
        </w:rPr>
        <w:t>e</w:t>
      </w:r>
      <w:r>
        <w:t>r</w:t>
      </w:r>
      <w:r>
        <w:rPr>
          <w:spacing w:val="56"/>
        </w:rPr>
        <w:t xml:space="preserve"> </w:t>
      </w:r>
      <w:r>
        <w:rPr>
          <w:spacing w:val="2"/>
        </w:rPr>
        <w:t>s</w:t>
      </w:r>
      <w:r>
        <w:rPr>
          <w:spacing w:val="-6"/>
        </w:rPr>
        <w:t>i</w:t>
      </w:r>
      <w:r>
        <w:rPr>
          <w:spacing w:val="-1"/>
        </w:rPr>
        <w:t>ng</w:t>
      </w:r>
      <w:r>
        <w:rPr>
          <w:spacing w:val="4"/>
        </w:rPr>
        <w:t>o</w:t>
      </w:r>
      <w:r>
        <w:rPr>
          <w:spacing w:val="-6"/>
        </w:rPr>
        <w:t>l</w:t>
      </w:r>
      <w:r>
        <w:t>e</w:t>
      </w:r>
      <w:r>
        <w:rPr>
          <w:spacing w:val="49"/>
        </w:rPr>
        <w:t xml:space="preserve"> </w:t>
      </w:r>
      <w:r>
        <w:rPr>
          <w:spacing w:val="-6"/>
        </w:rPr>
        <w:t>a</w:t>
      </w:r>
      <w:r>
        <w:rPr>
          <w:spacing w:val="8"/>
        </w:rPr>
        <w:t>t</w:t>
      </w:r>
      <w:r>
        <w:rPr>
          <w:spacing w:val="5"/>
        </w:rPr>
        <w:t>t</w:t>
      </w:r>
      <w:r>
        <w:rPr>
          <w:spacing w:val="-6"/>
        </w:rPr>
        <w:t>i</w:t>
      </w:r>
      <w:r>
        <w:rPr>
          <w:spacing w:val="-1"/>
        </w:rPr>
        <w:t>v</w:t>
      </w:r>
      <w:r>
        <w:rPr>
          <w:spacing w:val="-11"/>
        </w:rPr>
        <w:t>i</w:t>
      </w:r>
      <w:r>
        <w:rPr>
          <w:spacing w:val="5"/>
        </w:rPr>
        <w:t>t</w:t>
      </w:r>
      <w:r>
        <w:t>à</w:t>
      </w:r>
      <w:r>
        <w:rPr>
          <w:spacing w:val="50"/>
        </w:rPr>
        <w:t xml:space="preserve"> </w:t>
      </w:r>
      <w:r>
        <w:rPr>
          <w:spacing w:val="6"/>
        </w:rPr>
        <w:t>r</w:t>
      </w:r>
      <w:r>
        <w:rPr>
          <w:spacing w:val="-6"/>
        </w:rPr>
        <w:t>if</w:t>
      </w:r>
      <w:r>
        <w:t>e</w:t>
      </w:r>
      <w:r>
        <w:rPr>
          <w:spacing w:val="6"/>
        </w:rPr>
        <w:t>r</w:t>
      </w:r>
      <w:r>
        <w:rPr>
          <w:spacing w:val="-6"/>
        </w:rPr>
        <w:t>i</w:t>
      </w:r>
      <w:r>
        <w:rPr>
          <w:spacing w:val="4"/>
        </w:rPr>
        <w:t>b</w:t>
      </w:r>
      <w:r>
        <w:rPr>
          <w:spacing w:val="-6"/>
        </w:rPr>
        <w:t>i</w:t>
      </w:r>
      <w:r>
        <w:t>li</w:t>
      </w:r>
      <w:r>
        <w:rPr>
          <w:spacing w:val="51"/>
        </w:rPr>
        <w:t xml:space="preserve"> </w:t>
      </w:r>
      <w:r>
        <w:t>a</w:t>
      </w:r>
      <w:r>
        <w:rPr>
          <w:spacing w:val="50"/>
        </w:rPr>
        <w:t xml:space="preserve"> </w:t>
      </w:r>
      <w:r>
        <w:rPr>
          <w:spacing w:val="3"/>
        </w:rPr>
        <w:t>c</w:t>
      </w:r>
      <w:r>
        <w:rPr>
          <w:spacing w:val="-6"/>
        </w:rPr>
        <w:t>i</w:t>
      </w:r>
      <w:r>
        <w:rPr>
          <w:spacing w:val="3"/>
        </w:rPr>
        <w:t>a</w:t>
      </w:r>
      <w:r>
        <w:rPr>
          <w:spacing w:val="-5"/>
        </w:rPr>
        <w:t>s</w:t>
      </w:r>
      <w:r>
        <w:t>c</w:t>
      </w:r>
      <w:r>
        <w:rPr>
          <w:spacing w:val="4"/>
        </w:rPr>
        <w:t>u</w:t>
      </w:r>
      <w:r>
        <w:t>n</w:t>
      </w:r>
      <w:r>
        <w:rPr>
          <w:spacing w:val="52"/>
        </w:rPr>
        <w:t xml:space="preserve"> </w:t>
      </w:r>
      <w:r>
        <w:rPr>
          <w:i/>
          <w:iCs/>
        </w:rPr>
        <w:t>sotto-</w:t>
      </w:r>
      <w:r>
        <w:rPr>
          <w:i/>
          <w:iCs/>
          <w:w w:val="99"/>
        </w:rPr>
        <w:t xml:space="preserve"> </w:t>
      </w:r>
      <w:r>
        <w:rPr>
          <w:i/>
          <w:iCs/>
        </w:rPr>
        <w:t>proc</w:t>
      </w:r>
      <w:r>
        <w:rPr>
          <w:i/>
          <w:iCs/>
          <w:spacing w:val="-6"/>
        </w:rPr>
        <w:t>e</w:t>
      </w:r>
      <w:r>
        <w:rPr>
          <w:i/>
          <w:iCs/>
        </w:rPr>
        <w:t>sso</w:t>
      </w:r>
      <w:r>
        <w:rPr>
          <w:i/>
          <w:iCs/>
          <w:spacing w:val="-3"/>
        </w:rPr>
        <w:t xml:space="preserve"> 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2"/>
        </w:rPr>
        <w:t>te</w:t>
      </w:r>
      <w:r>
        <w:rPr>
          <w:spacing w:val="-7"/>
        </w:rPr>
        <w:t>n</w:t>
      </w:r>
      <w:r>
        <w:rPr>
          <w:spacing w:val="2"/>
        </w:rPr>
        <w:t>ut</w:t>
      </w:r>
      <w:r>
        <w:t>o</w:t>
      </w:r>
      <w:r>
        <w:rPr>
          <w:spacing w:val="-1"/>
        </w:rPr>
        <w:t xml:space="preserve"> </w:t>
      </w:r>
      <w:r>
        <w:rPr>
          <w:spacing w:val="-7"/>
        </w:rPr>
        <w:t>p</w:t>
      </w:r>
      <w:r>
        <w:rPr>
          <w:spacing w:val="2"/>
        </w:rPr>
        <w:t>ote</w:t>
      </w:r>
      <w:r>
        <w:rPr>
          <w:spacing w:val="-9"/>
        </w:rPr>
        <w:t>n</w:t>
      </w:r>
      <w:r>
        <w:rPr>
          <w:spacing w:val="2"/>
        </w:rPr>
        <w:t>z</w:t>
      </w:r>
      <w:r>
        <w:rPr>
          <w:spacing w:val="-3"/>
        </w:rPr>
        <w:t>i</w:t>
      </w:r>
      <w:r>
        <w:rPr>
          <w:spacing w:val="2"/>
        </w:rPr>
        <w:t>a</w:t>
      </w:r>
      <w:r>
        <w:rPr>
          <w:spacing w:val="-3"/>
        </w:rPr>
        <w:t>l</w:t>
      </w:r>
      <w:r>
        <w:rPr>
          <w:spacing w:val="-6"/>
        </w:rPr>
        <w:t>m</w:t>
      </w:r>
      <w:r>
        <w:rPr>
          <w:spacing w:val="2"/>
        </w:rPr>
        <w:t>e</w:t>
      </w:r>
      <w:r>
        <w:rPr>
          <w:spacing w:val="-5"/>
        </w:rPr>
        <w:t>n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e</w:t>
      </w:r>
      <w:r>
        <w:rPr>
          <w:spacing w:val="-3"/>
        </w:rPr>
        <w:t>s</w:t>
      </w:r>
      <w:r>
        <w:rPr>
          <w:spacing w:val="2"/>
        </w:rPr>
        <w:t>po</w:t>
      </w:r>
      <w:r>
        <w:rPr>
          <w:spacing w:val="-3"/>
        </w:rPr>
        <w:t>s</w:t>
      </w:r>
      <w:r>
        <w:rPr>
          <w:spacing w:val="2"/>
        </w:rPr>
        <w:t>t</w:t>
      </w:r>
      <w:r>
        <w:t>o</w:t>
      </w:r>
      <w:r>
        <w:rPr>
          <w:spacing w:val="-1"/>
        </w:rPr>
        <w:t xml:space="preserve"> </w:t>
      </w:r>
      <w:r>
        <w:t>a</w:t>
      </w:r>
      <w:r>
        <w:rPr>
          <w:spacing w:val="-8"/>
        </w:rPr>
        <w:t xml:space="preserve"> f</w:t>
      </w:r>
      <w:r>
        <w:rPr>
          <w:spacing w:val="2"/>
        </w:rPr>
        <w:t>e</w:t>
      </w:r>
      <w:r>
        <w:rPr>
          <w:spacing w:val="-5"/>
        </w:rPr>
        <w:t>n</w:t>
      </w:r>
      <w:r>
        <w:rPr>
          <w:spacing w:val="9"/>
        </w:rPr>
        <w:t>o</w:t>
      </w:r>
      <w:r>
        <w:rPr>
          <w:spacing w:val="-11"/>
        </w:rPr>
        <w:t>m</w:t>
      </w:r>
      <w:r>
        <w:rPr>
          <w:spacing w:val="2"/>
        </w:rPr>
        <w:t>en</w:t>
      </w:r>
      <w:r>
        <w:t>i</w:t>
      </w:r>
      <w:r>
        <w:rPr>
          <w:spacing w:val="-12"/>
        </w:rPr>
        <w:t xml:space="preserve"> </w:t>
      </w:r>
      <w:r>
        <w:rPr>
          <w:spacing w:val="2"/>
        </w:rPr>
        <w:t>d</w:t>
      </w:r>
      <w:r>
        <w:t>i</w:t>
      </w:r>
      <w:r>
        <w:rPr>
          <w:spacing w:val="53"/>
        </w:rPr>
        <w:t xml:space="preserve"> </w:t>
      </w:r>
      <w:r>
        <w:rPr>
          <w:spacing w:val="2"/>
        </w:rPr>
        <w:t>corr</w:t>
      </w:r>
      <w:r>
        <w:rPr>
          <w:spacing w:val="-3"/>
        </w:rPr>
        <w:t>u</w:t>
      </w:r>
      <w:r>
        <w:rPr>
          <w:spacing w:val="2"/>
        </w:rPr>
        <w:t>z</w:t>
      </w:r>
      <w:r>
        <w:rPr>
          <w:spacing w:val="-14"/>
        </w:rPr>
        <w:t>i</w:t>
      </w:r>
      <w:r>
        <w:rPr>
          <w:spacing w:val="2"/>
        </w:rPr>
        <w:t>o</w:t>
      </w:r>
      <w:r>
        <w:rPr>
          <w:spacing w:val="-3"/>
        </w:rPr>
        <w:t>n</w:t>
      </w:r>
      <w:r>
        <w:rPr>
          <w:spacing w:val="2"/>
        </w:rPr>
        <w:t>e.</w:t>
      </w:r>
    </w:p>
    <w:p w:rsidR="007E76B1" w:rsidRDefault="007E76B1" w:rsidP="007E76B1">
      <w:pPr>
        <w:kinsoku w:val="0"/>
        <w:overflowPunct w:val="0"/>
        <w:spacing w:before="3" w:line="120" w:lineRule="exact"/>
        <w:rPr>
          <w:sz w:val="12"/>
          <w:szCs w:val="12"/>
        </w:rPr>
      </w:pPr>
    </w:p>
    <w:p w:rsidR="007E76B1" w:rsidRDefault="007E76B1" w:rsidP="007E76B1">
      <w:pPr>
        <w:pStyle w:val="Corpodeltesto"/>
        <w:kinsoku w:val="0"/>
        <w:overflowPunct w:val="0"/>
        <w:ind w:right="1818"/>
        <w:jc w:val="both"/>
      </w:pPr>
      <w:r>
        <w:rPr>
          <w:spacing w:val="-1"/>
        </w:rPr>
        <w:t>I</w:t>
      </w:r>
      <w:r>
        <w:t>n</w:t>
      </w:r>
      <w:r>
        <w:rPr>
          <w:spacing w:val="-2"/>
        </w:rPr>
        <w:t xml:space="preserve"> </w:t>
      </w:r>
      <w:r>
        <w:rPr>
          <w:spacing w:val="-1"/>
        </w:rPr>
        <w:t>al</w:t>
      </w:r>
      <w:r>
        <w:rPr>
          <w:spacing w:val="-8"/>
        </w:rPr>
        <w:t>l</w:t>
      </w:r>
      <w:r>
        <w:rPr>
          <w:spacing w:val="-1"/>
        </w:rPr>
        <w:t>ega</w:t>
      </w:r>
      <w:r>
        <w:rPr>
          <w:spacing w:val="4"/>
        </w:rPr>
        <w:t>to</w:t>
      </w:r>
      <w:r>
        <w:t>,</w:t>
      </w:r>
      <w:r>
        <w:rPr>
          <w:spacing w:val="-1"/>
        </w:rPr>
        <w:t xml:space="preserve"> v</w:t>
      </w:r>
      <w:r>
        <w:t>i</w:t>
      </w:r>
      <w:r>
        <w:rPr>
          <w:spacing w:val="-12"/>
        </w:rPr>
        <w:t xml:space="preserve"> </w:t>
      </w:r>
      <w:r>
        <w:rPr>
          <w:spacing w:val="-1"/>
        </w:rPr>
        <w:t>s</w:t>
      </w:r>
      <w:r>
        <w:rPr>
          <w:spacing w:val="2"/>
        </w:rPr>
        <w:t>o</w:t>
      </w:r>
      <w:r>
        <w:rPr>
          <w:spacing w:val="-5"/>
        </w:rPr>
        <w:t>n</w:t>
      </w:r>
      <w:r>
        <w:t>o</w:t>
      </w:r>
      <w:r>
        <w:rPr>
          <w:spacing w:val="7"/>
        </w:rPr>
        <w:t xml:space="preserve"> </w:t>
      </w:r>
      <w:r>
        <w:rPr>
          <w:spacing w:val="-11"/>
        </w:rPr>
        <w:t>l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sched</w:t>
      </w:r>
      <w:r>
        <w:t>e</w:t>
      </w:r>
      <w:r>
        <w:rPr>
          <w:spacing w:val="-5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5"/>
        </w:rPr>
        <w:t xml:space="preserve"> v</w:t>
      </w:r>
      <w:r>
        <w:rPr>
          <w:spacing w:val="3"/>
        </w:rPr>
        <w:t>a</w:t>
      </w:r>
      <w:r>
        <w:rPr>
          <w:spacing w:val="-6"/>
        </w:rPr>
        <w:t>l</w:t>
      </w:r>
      <w:r>
        <w:rPr>
          <w:spacing w:val="-1"/>
        </w:rPr>
        <w:t>u</w:t>
      </w:r>
      <w:r>
        <w:rPr>
          <w:spacing w:val="5"/>
        </w:rPr>
        <w:t>t</w:t>
      </w:r>
      <w:r>
        <w:rPr>
          <w:spacing w:val="-1"/>
        </w:rPr>
        <w:t>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1"/>
        </w:rPr>
        <w:t>n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t>l</w:t>
      </w:r>
      <w:r>
        <w:rPr>
          <w:spacing w:val="-10"/>
        </w:rPr>
        <w:t xml:space="preserve"> </w:t>
      </w:r>
      <w:r>
        <w:rPr>
          <w:spacing w:val="6"/>
        </w:rPr>
        <w:t>r</w:t>
      </w:r>
      <w:r>
        <w:rPr>
          <w:spacing w:val="-6"/>
        </w:rPr>
        <w:t>i</w:t>
      </w:r>
      <w:r>
        <w:rPr>
          <w:spacing w:val="-1"/>
        </w:rPr>
        <w:t>sch</w:t>
      </w:r>
      <w:r>
        <w:rPr>
          <w:spacing w:val="-7"/>
        </w:rPr>
        <w:t>i</w:t>
      </w:r>
      <w:r>
        <w:t>o</w:t>
      </w:r>
      <w:r>
        <w:rPr>
          <w:spacing w:val="3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10"/>
        </w:rPr>
        <w:t xml:space="preserve"> </w:t>
      </w:r>
      <w:r>
        <w:rPr>
          <w:spacing w:val="5"/>
        </w:rPr>
        <w:t>t</w:t>
      </w:r>
      <w:r>
        <w:rPr>
          <w:spacing w:val="-1"/>
        </w:rPr>
        <w:t>ut</w:t>
      </w:r>
      <w:r>
        <w:rPr>
          <w:spacing w:val="6"/>
        </w:rPr>
        <w:t>t</w:t>
      </w:r>
      <w:r>
        <w:t>e</w:t>
      </w:r>
      <w:r>
        <w:rPr>
          <w:spacing w:val="-7"/>
        </w:rPr>
        <w:t xml:space="preserve"> </w:t>
      </w:r>
      <w:r>
        <w:rPr>
          <w:spacing w:val="-11"/>
        </w:rPr>
        <w:t>l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5"/>
        </w:rPr>
        <w:t>t</w:t>
      </w:r>
      <w:r>
        <w:rPr>
          <w:spacing w:val="-6"/>
        </w:rPr>
        <w:t>i</w:t>
      </w:r>
      <w:r>
        <w:rPr>
          <w:spacing w:val="-1"/>
        </w:rPr>
        <w:t>v</w:t>
      </w:r>
      <w:r>
        <w:rPr>
          <w:spacing w:val="-10"/>
        </w:rPr>
        <w:t>i</w:t>
      </w:r>
      <w:r>
        <w:rPr>
          <w:spacing w:val="5"/>
        </w:rPr>
        <w:t>t</w:t>
      </w:r>
      <w:r>
        <w:t>à</w:t>
      </w:r>
      <w:r>
        <w:rPr>
          <w:spacing w:val="-1"/>
        </w:rPr>
        <w:t xml:space="preserve"> anal</w:t>
      </w:r>
      <w:r>
        <w:rPr>
          <w:spacing w:val="-6"/>
        </w:rPr>
        <w:t>i</w:t>
      </w:r>
      <w:r>
        <w:rPr>
          <w:spacing w:val="3"/>
        </w:rPr>
        <w:t>z</w:t>
      </w:r>
      <w:r>
        <w:rPr>
          <w:spacing w:val="-1"/>
        </w:rPr>
        <w:t>za</w:t>
      </w:r>
      <w:r>
        <w:rPr>
          <w:spacing w:val="4"/>
        </w:rPr>
        <w:t>t</w:t>
      </w:r>
      <w:r>
        <w:rPr>
          <w:spacing w:val="-1"/>
        </w:rPr>
        <w:t>e.</w:t>
      </w:r>
    </w:p>
    <w:p w:rsidR="007E76B1" w:rsidRDefault="007E76B1" w:rsidP="007E76B1">
      <w:pPr>
        <w:pStyle w:val="Corpodeltesto"/>
        <w:kinsoku w:val="0"/>
        <w:overflowPunct w:val="0"/>
        <w:ind w:right="1818"/>
        <w:jc w:val="both"/>
        <w:sectPr w:rsidR="007E76B1">
          <w:pgSz w:w="11904" w:h="16840"/>
          <w:pgMar w:top="1160" w:right="920" w:bottom="940" w:left="900" w:header="0" w:footer="753" w:gutter="0"/>
          <w:cols w:space="720"/>
          <w:noEndnote/>
        </w:sectPr>
      </w:pPr>
    </w:p>
    <w:p w:rsidR="007E76B1" w:rsidRDefault="007E76B1" w:rsidP="007E76B1">
      <w:pPr>
        <w:kinsoku w:val="0"/>
        <w:overflowPunct w:val="0"/>
        <w:spacing w:before="7" w:line="90" w:lineRule="exact"/>
        <w:rPr>
          <w:sz w:val="9"/>
          <w:szCs w:val="9"/>
        </w:rPr>
      </w:pPr>
    </w:p>
    <w:tbl>
      <w:tblPr>
        <w:tblW w:w="0" w:type="auto"/>
        <w:tblInd w:w="2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9"/>
        <w:gridCol w:w="2477"/>
        <w:gridCol w:w="629"/>
        <w:gridCol w:w="2515"/>
        <w:gridCol w:w="2318"/>
      </w:tblGrid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6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43"/>
              <w:ind w:left="90"/>
            </w:pPr>
            <w:r>
              <w:rPr>
                <w:b/>
                <w:bCs/>
              </w:rPr>
              <w:t>n.</w:t>
            </w:r>
          </w:p>
        </w:tc>
        <w:tc>
          <w:tcPr>
            <w:tcW w:w="7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43"/>
              <w:ind w:left="70"/>
              <w:jc w:val="center"/>
            </w:pPr>
            <w:r>
              <w:rPr>
                <w:b/>
                <w:bCs/>
                <w:spacing w:val="2"/>
              </w:rPr>
              <w:t>p</w:t>
            </w:r>
            <w:r>
              <w:rPr>
                <w:b/>
                <w:bCs/>
                <w:spacing w:val="-7"/>
              </w:rPr>
              <w:t>r</w:t>
            </w:r>
            <w:r>
              <w:rPr>
                <w:b/>
                <w:bCs/>
                <w:spacing w:val="2"/>
              </w:rPr>
              <w:t>o</w:t>
            </w:r>
            <w:r>
              <w:rPr>
                <w:b/>
                <w:bCs/>
                <w:spacing w:val="-5"/>
              </w:rPr>
              <w:t>c</w:t>
            </w:r>
            <w:r>
              <w:rPr>
                <w:b/>
                <w:bCs/>
                <w:spacing w:val="2"/>
              </w:rPr>
              <w:t>es</w:t>
            </w:r>
            <w:r>
              <w:rPr>
                <w:b/>
                <w:bCs/>
                <w:spacing w:val="-6"/>
              </w:rPr>
              <w:t>s</w:t>
            </w:r>
            <w:r>
              <w:rPr>
                <w:b/>
                <w:bCs/>
              </w:rPr>
              <w:t>i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2"/>
              </w:rPr>
              <w:t>d</w:t>
            </w:r>
            <w:r>
              <w:rPr>
                <w:b/>
                <w:bCs/>
              </w:rPr>
              <w:t>i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  <w:spacing w:val="2"/>
              </w:rPr>
              <w:t>g</w:t>
            </w:r>
            <w:r>
              <w:rPr>
                <w:b/>
                <w:bCs/>
                <w:spacing w:val="-3"/>
              </w:rPr>
              <w:t>o</w:t>
            </w:r>
            <w:r>
              <w:rPr>
                <w:b/>
                <w:bCs/>
                <w:spacing w:val="2"/>
              </w:rPr>
              <w:t>v</w:t>
            </w:r>
            <w:r>
              <w:rPr>
                <w:b/>
                <w:bCs/>
                <w:spacing w:val="-5"/>
              </w:rPr>
              <w:t>e</w:t>
            </w:r>
            <w:r>
              <w:rPr>
                <w:b/>
                <w:bCs/>
                <w:spacing w:val="-7"/>
              </w:rPr>
              <w:t>r</w:t>
            </w:r>
            <w:r>
              <w:rPr>
                <w:b/>
                <w:bCs/>
                <w:spacing w:val="2"/>
              </w:rPr>
              <w:t>no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104" w:right="104"/>
              <w:jc w:val="center"/>
            </w:pPr>
            <w:r>
              <w:t>1</w:t>
            </w:r>
          </w:p>
        </w:tc>
        <w:tc>
          <w:tcPr>
            <w:tcW w:w="7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66"/>
            </w:pPr>
            <w:r>
              <w:rPr>
                <w:spacing w:val="-1"/>
              </w:rPr>
              <w:t>s</w:t>
            </w:r>
            <w:r>
              <w:rPr>
                <w:spacing w:val="3"/>
              </w:rPr>
              <w:t>t</w:t>
            </w:r>
            <w:r>
              <w:rPr>
                <w:spacing w:val="-1"/>
              </w:rPr>
              <w:t>esur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approvaz</w:t>
            </w:r>
            <w:r>
              <w:rPr>
                <w:spacing w:val="-8"/>
              </w:rPr>
              <w:t>i</w:t>
            </w:r>
            <w:r>
              <w:rPr>
                <w:spacing w:val="4"/>
              </w:rPr>
              <w:t>o</w:t>
            </w:r>
            <w:r>
              <w:rPr>
                <w:spacing w:val="-5"/>
              </w:rPr>
              <w:t>n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d</w:t>
            </w:r>
            <w:r>
              <w:rPr>
                <w:spacing w:val="4"/>
              </w:rPr>
              <w:t>e</w:t>
            </w:r>
            <w:r>
              <w:rPr>
                <w:spacing w:val="-1"/>
              </w:rPr>
              <w:t>ll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li</w:t>
            </w:r>
            <w:r>
              <w:rPr>
                <w:spacing w:val="-1"/>
              </w:rPr>
              <w:t>n</w:t>
            </w:r>
            <w:r>
              <w:rPr>
                <w:spacing w:val="4"/>
              </w:rPr>
              <w:t>e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pr</w:t>
            </w:r>
            <w:r>
              <w:rPr>
                <w:spacing w:val="7"/>
              </w:rPr>
              <w:t>o</w:t>
            </w:r>
            <w:r>
              <w:rPr>
                <w:spacing w:val="-5"/>
              </w:rPr>
              <w:t>g</w:t>
            </w:r>
            <w:r>
              <w:rPr>
                <w:spacing w:val="-1"/>
              </w:rPr>
              <w:t>ram</w:t>
            </w:r>
            <w:r>
              <w:rPr>
                <w:spacing w:val="-8"/>
              </w:rPr>
              <w:t>m</w:t>
            </w:r>
            <w:r>
              <w:rPr>
                <w:spacing w:val="-1"/>
              </w:rPr>
              <w:t>a</w:t>
            </w:r>
            <w:r>
              <w:rPr>
                <w:spacing w:val="9"/>
              </w:rPr>
              <w:t>t</w:t>
            </w:r>
            <w:r>
              <w:rPr>
                <w:spacing w:val="-11"/>
              </w:rPr>
              <w:t>i</w:t>
            </w:r>
            <w:r>
              <w:rPr>
                <w:spacing w:val="3"/>
              </w:rPr>
              <w:t>c</w:t>
            </w:r>
            <w:r>
              <w:rPr>
                <w:spacing w:val="-1"/>
              </w:rPr>
              <w:t>he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104" w:right="104"/>
              <w:jc w:val="center"/>
            </w:pPr>
            <w:r>
              <w:t>2</w:t>
            </w:r>
          </w:p>
        </w:tc>
        <w:tc>
          <w:tcPr>
            <w:tcW w:w="7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66"/>
            </w:pPr>
            <w:r>
              <w:rPr>
                <w:spacing w:val="-1"/>
              </w:rPr>
              <w:t>s</w:t>
            </w:r>
            <w:r>
              <w:rPr>
                <w:spacing w:val="3"/>
              </w:rPr>
              <w:t>t</w:t>
            </w:r>
            <w:r>
              <w:rPr>
                <w:spacing w:val="-1"/>
              </w:rPr>
              <w:t>esur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e</w:t>
            </w:r>
            <w:r>
              <w:t>d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approvaz</w:t>
            </w:r>
            <w:r>
              <w:rPr>
                <w:spacing w:val="-8"/>
              </w:rPr>
              <w:t>i</w:t>
            </w:r>
            <w:r>
              <w:rPr>
                <w:spacing w:val="4"/>
              </w:rPr>
              <w:t>o</w:t>
            </w:r>
            <w:r>
              <w:rPr>
                <w:spacing w:val="-5"/>
              </w:rPr>
              <w:t>n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d</w:t>
            </w:r>
            <w:r>
              <w:rPr>
                <w:spacing w:val="4"/>
              </w:rPr>
              <w:t>e</w:t>
            </w:r>
            <w:r>
              <w:t>l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</w:t>
            </w:r>
            <w:r>
              <w:rPr>
                <w:spacing w:val="4"/>
              </w:rPr>
              <w:t>o</w:t>
            </w:r>
            <w:r>
              <w:rPr>
                <w:spacing w:val="-1"/>
              </w:rPr>
              <w:t>c</w:t>
            </w:r>
            <w:r>
              <w:rPr>
                <w:spacing w:val="4"/>
              </w:rPr>
              <w:t>u</w:t>
            </w:r>
            <w:r>
              <w:rPr>
                <w:spacing w:val="-6"/>
              </w:rPr>
              <w:t>m</w:t>
            </w:r>
            <w:r>
              <w:rPr>
                <w:spacing w:val="3"/>
              </w:rPr>
              <w:t>e</w:t>
            </w:r>
            <w:r>
              <w:rPr>
                <w:spacing w:val="-5"/>
              </w:rPr>
              <w:t>n</w:t>
            </w:r>
            <w:r>
              <w:rPr>
                <w:spacing w:val="-1"/>
              </w:rPr>
              <w:t>t</w:t>
            </w:r>
            <w:r>
              <w:t>o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un</w:t>
            </w:r>
            <w:r>
              <w:rPr>
                <w:spacing w:val="-10"/>
              </w:rPr>
              <w:t>i</w:t>
            </w:r>
            <w:r>
              <w:rPr>
                <w:spacing w:val="-1"/>
              </w:rPr>
              <w:t>c</w:t>
            </w:r>
            <w:r>
              <w:t xml:space="preserve">o </w:t>
            </w:r>
            <w:r>
              <w:rPr>
                <w:spacing w:val="-1"/>
              </w:rPr>
              <w:t>d</w:t>
            </w:r>
            <w:r>
              <w:t>i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p</w:t>
            </w:r>
            <w:r>
              <w:rPr>
                <w:spacing w:val="6"/>
              </w:rPr>
              <w:t>r</w:t>
            </w:r>
            <w:r>
              <w:rPr>
                <w:spacing w:val="4"/>
              </w:rPr>
              <w:t>o</w:t>
            </w:r>
            <w:r>
              <w:rPr>
                <w:spacing w:val="-1"/>
              </w:rPr>
              <w:t>gram</w:t>
            </w:r>
            <w:r>
              <w:rPr>
                <w:spacing w:val="-8"/>
              </w:rPr>
              <w:t>m</w:t>
            </w:r>
            <w:r>
              <w:rPr>
                <w:spacing w:val="-1"/>
              </w:rPr>
              <w:t>a</w:t>
            </w:r>
            <w:r>
              <w:rPr>
                <w:spacing w:val="3"/>
              </w:rPr>
              <w:t>z</w:t>
            </w:r>
            <w:r>
              <w:rPr>
                <w:spacing w:val="-10"/>
              </w:rPr>
              <w:t>i</w:t>
            </w:r>
            <w:r>
              <w:rPr>
                <w:spacing w:val="9"/>
              </w:rPr>
              <w:t>o</w:t>
            </w:r>
            <w:r>
              <w:rPr>
                <w:spacing w:val="-5"/>
              </w:rPr>
              <w:t>n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(DUP)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9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4" w:right="104"/>
              <w:jc w:val="center"/>
            </w:pPr>
            <w:r>
              <w:t>3</w:t>
            </w:r>
          </w:p>
        </w:tc>
        <w:tc>
          <w:tcPr>
            <w:tcW w:w="7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line="267" w:lineRule="exact"/>
              <w:ind w:left="66"/>
            </w:pPr>
            <w:r>
              <w:rPr>
                <w:spacing w:val="-1"/>
              </w:rPr>
              <w:t>s</w:t>
            </w:r>
            <w:r>
              <w:rPr>
                <w:spacing w:val="3"/>
              </w:rPr>
              <w:t>t</w:t>
            </w:r>
            <w:r>
              <w:rPr>
                <w:spacing w:val="-1"/>
              </w:rPr>
              <w:t>esur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e</w:t>
            </w:r>
            <w:r>
              <w:t>d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approvaz</w:t>
            </w:r>
            <w:r>
              <w:rPr>
                <w:spacing w:val="-8"/>
              </w:rPr>
              <w:t>i</w:t>
            </w:r>
            <w:r>
              <w:rPr>
                <w:spacing w:val="4"/>
              </w:rPr>
              <w:t>o</w:t>
            </w:r>
            <w:r>
              <w:rPr>
                <w:spacing w:val="-5"/>
              </w:rPr>
              <w:t>n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d</w:t>
            </w:r>
            <w:r>
              <w:rPr>
                <w:spacing w:val="3"/>
              </w:rPr>
              <w:t>e</w:t>
            </w:r>
            <w:r>
              <w:t>l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pr</w:t>
            </w:r>
            <w:r>
              <w:rPr>
                <w:spacing w:val="7"/>
              </w:rPr>
              <w:t>o</w:t>
            </w:r>
            <w:r>
              <w:rPr>
                <w:spacing w:val="-1"/>
              </w:rPr>
              <w:t>gr</w:t>
            </w:r>
            <w:r>
              <w:rPr>
                <w:spacing w:val="6"/>
              </w:rPr>
              <w:t>a</w:t>
            </w:r>
            <w:r>
              <w:rPr>
                <w:spacing w:val="-6"/>
              </w:rPr>
              <w:t>mm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4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-8"/>
              </w:rPr>
              <w:t>i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rPr>
                <w:spacing w:val="-5"/>
              </w:rPr>
              <w:t>n</w:t>
            </w:r>
            <w:r>
              <w:rPr>
                <w:spacing w:val="3"/>
              </w:rPr>
              <w:t>a</w:t>
            </w:r>
            <w:r>
              <w:rPr>
                <w:spacing w:val="-6"/>
              </w:rPr>
              <w:t>l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4"/>
              </w:rPr>
              <w:t>d</w:t>
            </w:r>
            <w:r>
              <w:rPr>
                <w:spacing w:val="3"/>
              </w:rPr>
              <w:t>e</w:t>
            </w:r>
            <w:r>
              <w:rPr>
                <w:spacing w:val="-6"/>
              </w:rPr>
              <w:t>ll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4"/>
              </w:rPr>
              <w:t>o</w:t>
            </w:r>
            <w:r>
              <w:rPr>
                <w:spacing w:val="-1"/>
              </w:rPr>
              <w:t>per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pubbl</w:t>
            </w:r>
            <w:r>
              <w:rPr>
                <w:spacing w:val="-6"/>
              </w:rPr>
              <w:t>i</w:t>
            </w:r>
            <w:r>
              <w:rPr>
                <w:spacing w:val="3"/>
              </w:rPr>
              <w:t>c</w:t>
            </w:r>
            <w:r>
              <w:rPr>
                <w:spacing w:val="-5"/>
              </w:rPr>
              <w:t>h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e</w:t>
            </w:r>
          </w:p>
          <w:p w:rsidR="007E76B1" w:rsidRDefault="007E76B1" w:rsidP="00F053EA">
            <w:pPr>
              <w:pStyle w:val="TableParagraph"/>
              <w:kinsoku w:val="0"/>
              <w:overflowPunct w:val="0"/>
              <w:spacing w:before="2"/>
              <w:ind w:left="66"/>
            </w:pPr>
            <w:r>
              <w:rPr>
                <w:spacing w:val="-1"/>
              </w:rPr>
              <w:t>d</w:t>
            </w:r>
            <w:r>
              <w:rPr>
                <w:spacing w:val="3"/>
              </w:rPr>
              <w:t>e</w:t>
            </w:r>
            <w:r>
              <w:rPr>
                <w:spacing w:val="-6"/>
              </w:rPr>
              <w:t>ll</w:t>
            </w:r>
            <w:r>
              <w:rPr>
                <w:spacing w:val="-1"/>
              </w:rPr>
              <w:t>'</w:t>
            </w:r>
            <w:r>
              <w:rPr>
                <w:spacing w:val="3"/>
              </w:rPr>
              <w:t>e</w:t>
            </w:r>
            <w:r>
              <w:rPr>
                <w:spacing w:val="-6"/>
              </w:rPr>
              <w:t>l</w:t>
            </w:r>
            <w:r>
              <w:rPr>
                <w:spacing w:val="3"/>
              </w:rPr>
              <w:t>e</w:t>
            </w:r>
            <w:r>
              <w:rPr>
                <w:spacing w:val="-5"/>
              </w:rPr>
              <w:t>n</w:t>
            </w: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1"/>
              </w:rPr>
              <w:t xml:space="preserve"> an</w:t>
            </w:r>
            <w:r>
              <w:rPr>
                <w:spacing w:val="-6"/>
              </w:rPr>
              <w:t>n</w:t>
            </w:r>
            <w:r>
              <w:rPr>
                <w:spacing w:val="-1"/>
              </w:rPr>
              <w:t>u</w:t>
            </w:r>
            <w:r>
              <w:rPr>
                <w:spacing w:val="3"/>
              </w:rPr>
              <w:t>a</w:t>
            </w:r>
            <w:r>
              <w:rPr>
                <w:spacing w:val="-6"/>
              </w:rPr>
              <w:t>l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d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ll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ope</w:t>
            </w:r>
            <w:r>
              <w:rPr>
                <w:spacing w:val="3"/>
              </w:rPr>
              <w:t>r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pu</w:t>
            </w:r>
            <w:r>
              <w:rPr>
                <w:spacing w:val="-5"/>
              </w:rPr>
              <w:t>b</w:t>
            </w:r>
            <w:r>
              <w:rPr>
                <w:spacing w:val="-1"/>
              </w:rPr>
              <w:t>bliche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4" w:right="104"/>
              <w:jc w:val="center"/>
            </w:pPr>
            <w:r>
              <w:t>4</w:t>
            </w:r>
          </w:p>
        </w:tc>
        <w:tc>
          <w:tcPr>
            <w:tcW w:w="7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66"/>
            </w:pPr>
            <w:r>
              <w:rPr>
                <w:spacing w:val="-1"/>
              </w:rPr>
              <w:t>s</w:t>
            </w:r>
            <w:r>
              <w:rPr>
                <w:spacing w:val="3"/>
              </w:rPr>
              <w:t>t</w:t>
            </w:r>
            <w:r>
              <w:rPr>
                <w:spacing w:val="-1"/>
              </w:rPr>
              <w:t>esur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e</w:t>
            </w:r>
            <w:r>
              <w:t>d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approvaz</w:t>
            </w:r>
            <w:r>
              <w:rPr>
                <w:spacing w:val="-9"/>
              </w:rPr>
              <w:t>i</w:t>
            </w:r>
            <w:r>
              <w:rPr>
                <w:spacing w:val="4"/>
              </w:rPr>
              <w:t>o</w:t>
            </w:r>
            <w:r>
              <w:rPr>
                <w:spacing w:val="-5"/>
              </w:rPr>
              <w:t>n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d</w:t>
            </w:r>
            <w:r>
              <w:rPr>
                <w:spacing w:val="3"/>
              </w:rPr>
              <w:t>e</w:t>
            </w:r>
            <w:r>
              <w:t>l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bilanc</w:t>
            </w:r>
            <w:r>
              <w:rPr>
                <w:spacing w:val="-9"/>
              </w:rPr>
              <w:t>i</w:t>
            </w:r>
            <w:r>
              <w:t>o</w:t>
            </w:r>
            <w:r>
              <w:rPr>
                <w:spacing w:val="2"/>
              </w:rPr>
              <w:t xml:space="preserve"> 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n</w:t>
            </w:r>
            <w:r>
              <w:rPr>
                <w:spacing w:val="-5"/>
              </w:rPr>
              <w:t>n</w:t>
            </w:r>
            <w:r>
              <w:rPr>
                <w:spacing w:val="-1"/>
              </w:rPr>
              <w:t>u</w:t>
            </w:r>
            <w:r>
              <w:rPr>
                <w:spacing w:val="3"/>
              </w:rPr>
              <w:t>a</w:t>
            </w:r>
            <w:r>
              <w:rPr>
                <w:spacing w:val="-6"/>
              </w:rPr>
              <w:t>l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4"/>
              </w:rPr>
              <w:t>p</w:t>
            </w:r>
            <w:r>
              <w:rPr>
                <w:spacing w:val="-10"/>
              </w:rPr>
              <w:t>l</w:t>
            </w:r>
            <w:r>
              <w:rPr>
                <w:spacing w:val="-1"/>
              </w:rPr>
              <w:t>u</w:t>
            </w:r>
            <w:r>
              <w:rPr>
                <w:spacing w:val="6"/>
              </w:rPr>
              <w:t>r</w:t>
            </w:r>
            <w:r>
              <w:rPr>
                <w:spacing w:val="-6"/>
              </w:rPr>
              <w:t>i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rPr>
                <w:spacing w:val="-5"/>
              </w:rPr>
              <w:t>n</w:t>
            </w:r>
            <w:r>
              <w:rPr>
                <w:spacing w:val="3"/>
              </w:rPr>
              <w:t>a</w:t>
            </w:r>
            <w:r>
              <w:rPr>
                <w:spacing w:val="-6"/>
              </w:rPr>
              <w:t>l</w:t>
            </w:r>
            <w:r>
              <w:t>e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9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4" w:right="104"/>
              <w:jc w:val="center"/>
            </w:pPr>
            <w:r>
              <w:t>5</w:t>
            </w:r>
          </w:p>
        </w:tc>
        <w:tc>
          <w:tcPr>
            <w:tcW w:w="7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line="267" w:lineRule="exact"/>
              <w:ind w:left="66"/>
            </w:pPr>
            <w:r>
              <w:rPr>
                <w:spacing w:val="-1"/>
              </w:rPr>
              <w:t>s</w:t>
            </w:r>
            <w:r>
              <w:rPr>
                <w:spacing w:val="3"/>
              </w:rPr>
              <w:t>t</w:t>
            </w:r>
            <w:r>
              <w:rPr>
                <w:spacing w:val="-1"/>
              </w:rPr>
              <w:t>esur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e</w:t>
            </w:r>
            <w:r>
              <w:t>d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appr</w:t>
            </w:r>
            <w:r>
              <w:rPr>
                <w:spacing w:val="3"/>
              </w:rPr>
              <w:t>o</w:t>
            </w:r>
            <w:r>
              <w:rPr>
                <w:spacing w:val="-5"/>
              </w:rPr>
              <w:t>v</w:t>
            </w:r>
            <w:r>
              <w:rPr>
                <w:spacing w:val="-1"/>
              </w:rPr>
              <w:t>a</w:t>
            </w:r>
            <w:r>
              <w:rPr>
                <w:spacing w:val="3"/>
              </w:rPr>
              <w:t>z</w:t>
            </w:r>
            <w:r>
              <w:rPr>
                <w:spacing w:val="-11"/>
              </w:rPr>
              <w:t>i</w:t>
            </w:r>
            <w:r>
              <w:rPr>
                <w:spacing w:val="4"/>
              </w:rPr>
              <w:t>o</w:t>
            </w:r>
            <w:r>
              <w:rPr>
                <w:spacing w:val="-5"/>
              </w:rPr>
              <w:t>n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d</w:t>
            </w:r>
            <w:r>
              <w:rPr>
                <w:spacing w:val="4"/>
              </w:rPr>
              <w:t>e</w:t>
            </w:r>
            <w:r>
              <w:t>l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P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G/</w:t>
            </w:r>
            <w:r>
              <w:rPr>
                <w:spacing w:val="6"/>
              </w:rPr>
              <w:t>P</w:t>
            </w:r>
            <w:r>
              <w:rPr>
                <w:spacing w:val="-6"/>
              </w:rPr>
              <w:t>i</w:t>
            </w:r>
            <w:r>
              <w:rPr>
                <w:spacing w:val="3"/>
              </w:rPr>
              <w:t>a</w:t>
            </w:r>
            <w:r>
              <w:rPr>
                <w:spacing w:val="-5"/>
              </w:rPr>
              <w:t>n</w:t>
            </w:r>
            <w:r>
              <w:t xml:space="preserve">o </w:t>
            </w:r>
            <w:r>
              <w:rPr>
                <w:spacing w:val="-1"/>
              </w:rPr>
              <w:t>de</w:t>
            </w:r>
            <w:r>
              <w:rPr>
                <w:spacing w:val="-6"/>
              </w:rPr>
              <w:t>ll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pe</w:t>
            </w:r>
            <w:r>
              <w:rPr>
                <w:spacing w:val="6"/>
              </w:rPr>
              <w:t>r</w:t>
            </w:r>
            <w:r>
              <w:rPr>
                <w:spacing w:val="-8"/>
              </w:rPr>
              <w:t>f</w:t>
            </w:r>
            <w:r>
              <w:rPr>
                <w:spacing w:val="4"/>
              </w:rPr>
              <w:t>o</w:t>
            </w:r>
            <w:r>
              <w:rPr>
                <w:spacing w:val="6"/>
              </w:rPr>
              <w:t>r</w:t>
            </w:r>
            <w:r>
              <w:rPr>
                <w:spacing w:val="-11"/>
              </w:rPr>
              <w:t>m</w:t>
            </w:r>
            <w:r>
              <w:rPr>
                <w:spacing w:val="3"/>
              </w:rPr>
              <w:t>a</w:t>
            </w:r>
            <w:r>
              <w:rPr>
                <w:spacing w:val="-5"/>
              </w:rPr>
              <w:t>n</w:t>
            </w:r>
            <w:r>
              <w:rPr>
                <w:spacing w:val="-1"/>
              </w:rPr>
              <w:t>ce/</w:t>
            </w:r>
            <w:r>
              <w:rPr>
                <w:spacing w:val="5"/>
              </w:rPr>
              <w:t>P</w:t>
            </w:r>
            <w:r>
              <w:rPr>
                <w:spacing w:val="-6"/>
              </w:rPr>
              <w:t>i</w:t>
            </w:r>
            <w:r>
              <w:rPr>
                <w:spacing w:val="3"/>
              </w:rPr>
              <w:t>a</w:t>
            </w:r>
            <w:r>
              <w:rPr>
                <w:spacing w:val="-5"/>
              </w:rPr>
              <w:t>n</w:t>
            </w:r>
            <w:r>
              <w:t>o</w:t>
            </w:r>
            <w:r>
              <w:rPr>
                <w:spacing w:val="-1"/>
              </w:rPr>
              <w:t xml:space="preserve"> d</w:t>
            </w:r>
            <w:r>
              <w:rPr>
                <w:spacing w:val="-7"/>
              </w:rPr>
              <w:t>e</w:t>
            </w:r>
            <w:r>
              <w:rPr>
                <w:spacing w:val="-1"/>
              </w:rPr>
              <w:t>t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ag</w:t>
            </w:r>
            <w:r>
              <w:rPr>
                <w:spacing w:val="-6"/>
              </w:rPr>
              <w:t>li</w:t>
            </w:r>
            <w:r>
              <w:rPr>
                <w:spacing w:val="-1"/>
              </w:rPr>
              <w:t>a</w:t>
            </w:r>
            <w:r>
              <w:rPr>
                <w:spacing w:val="4"/>
              </w:rPr>
              <w:t>t</w:t>
            </w:r>
            <w:r>
              <w:t>o</w:t>
            </w:r>
          </w:p>
          <w:p w:rsidR="007E76B1" w:rsidRDefault="007E76B1" w:rsidP="00F053EA">
            <w:pPr>
              <w:pStyle w:val="TableParagraph"/>
              <w:kinsoku w:val="0"/>
              <w:overflowPunct w:val="0"/>
              <w:spacing w:before="2"/>
              <w:ind w:left="66"/>
            </w:pPr>
            <w:r>
              <w:rPr>
                <w:spacing w:val="-1"/>
              </w:rPr>
              <w:t>d</w:t>
            </w:r>
            <w:r>
              <w:rPr>
                <w:spacing w:val="-6"/>
              </w:rPr>
              <w:t>e</w:t>
            </w:r>
            <w:r>
              <w:rPr>
                <w:spacing w:val="7"/>
              </w:rPr>
              <w:t>g</w:t>
            </w:r>
            <w:r>
              <w:rPr>
                <w:spacing w:val="-6"/>
              </w:rPr>
              <w:t>l</w:t>
            </w:r>
            <w:r>
              <w:t>i</w:t>
            </w:r>
            <w:r>
              <w:rPr>
                <w:spacing w:val="-10"/>
              </w:rPr>
              <w:t xml:space="preserve"> </w:t>
            </w:r>
            <w:r>
              <w:rPr>
                <w:spacing w:val="4"/>
              </w:rPr>
              <w:t>o</w:t>
            </w:r>
            <w:r>
              <w:rPr>
                <w:spacing w:val="-1"/>
              </w:rPr>
              <w:t>b</w:t>
            </w:r>
            <w:r>
              <w:rPr>
                <w:spacing w:val="-6"/>
              </w:rPr>
              <w:t>ie</w:t>
            </w:r>
            <w:r>
              <w:rPr>
                <w:spacing w:val="8"/>
              </w:rPr>
              <w:t>t</w:t>
            </w:r>
            <w:r>
              <w:rPr>
                <w:spacing w:val="5"/>
              </w:rPr>
              <w:t>t</w:t>
            </w:r>
            <w:r>
              <w:rPr>
                <w:spacing w:val="-6"/>
              </w:rPr>
              <w:t>i</w:t>
            </w:r>
            <w:r>
              <w:rPr>
                <w:spacing w:val="-1"/>
              </w:rPr>
              <w:t>v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(</w:t>
            </w:r>
            <w:r>
              <w:t>P</w:t>
            </w:r>
            <w:r>
              <w:rPr>
                <w:spacing w:val="-1"/>
              </w:rPr>
              <w:t>DO</w:t>
            </w:r>
            <w:r>
              <w:t>)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4" w:right="104"/>
              <w:jc w:val="center"/>
            </w:pPr>
            <w:r>
              <w:t>6</w:t>
            </w:r>
          </w:p>
        </w:tc>
        <w:tc>
          <w:tcPr>
            <w:tcW w:w="7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65"/>
            </w:pPr>
            <w:r>
              <w:rPr>
                <w:spacing w:val="-1"/>
              </w:rPr>
              <w:t>s</w:t>
            </w:r>
            <w:r>
              <w:rPr>
                <w:spacing w:val="3"/>
              </w:rPr>
              <w:t>t</w:t>
            </w:r>
            <w:r>
              <w:rPr>
                <w:spacing w:val="-1"/>
              </w:rPr>
              <w:t>esur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e</w:t>
            </w:r>
            <w:r>
              <w:t>d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approvaz</w:t>
            </w:r>
            <w:r>
              <w:rPr>
                <w:spacing w:val="-7"/>
              </w:rPr>
              <w:t>i</w:t>
            </w:r>
            <w:r>
              <w:rPr>
                <w:spacing w:val="4"/>
              </w:rPr>
              <w:t>o</w:t>
            </w:r>
            <w:r>
              <w:rPr>
                <w:spacing w:val="-5"/>
              </w:rPr>
              <w:t>n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d</w:t>
            </w:r>
            <w:r>
              <w:rPr>
                <w:spacing w:val="4"/>
              </w:rPr>
              <w:t>e</w:t>
            </w:r>
            <w:r>
              <w:t>l</w:t>
            </w:r>
            <w:r>
              <w:rPr>
                <w:spacing w:val="-11"/>
              </w:rPr>
              <w:t xml:space="preserve"> </w:t>
            </w:r>
            <w:r>
              <w:rPr>
                <w:spacing w:val="4"/>
              </w:rPr>
              <w:t>p</w:t>
            </w:r>
            <w:r>
              <w:rPr>
                <w:spacing w:val="-6"/>
              </w:rPr>
              <w:t>i</w:t>
            </w:r>
            <w:r>
              <w:rPr>
                <w:spacing w:val="3"/>
              </w:rPr>
              <w:t>a</w:t>
            </w:r>
            <w:r>
              <w:rPr>
                <w:spacing w:val="-5"/>
              </w:rPr>
              <w:t>n</w:t>
            </w:r>
            <w:r>
              <w:t>o</w:t>
            </w:r>
            <w:r>
              <w:rPr>
                <w:spacing w:val="2"/>
              </w:rPr>
              <w:t xml:space="preserve"> </w:t>
            </w:r>
            <w:r>
              <w:rPr>
                <w:spacing w:val="4"/>
              </w:rPr>
              <w:t>d</w:t>
            </w:r>
            <w:r>
              <w:t>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ra</w:t>
            </w:r>
            <w:r>
              <w:rPr>
                <w:spacing w:val="5"/>
              </w:rPr>
              <w:t>z</w:t>
            </w:r>
            <w:r>
              <w:rPr>
                <w:spacing w:val="-11"/>
              </w:rPr>
              <w:t>i</w:t>
            </w:r>
            <w:r>
              <w:rPr>
                <w:spacing w:val="4"/>
              </w:rPr>
              <w:t>o</w:t>
            </w:r>
            <w:r>
              <w:rPr>
                <w:spacing w:val="-5"/>
              </w:rPr>
              <w:t>n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lizza</w:t>
            </w:r>
            <w:r>
              <w:rPr>
                <w:spacing w:val="4"/>
              </w:rPr>
              <w:t>z</w:t>
            </w:r>
            <w:r>
              <w:rPr>
                <w:spacing w:val="-1"/>
              </w:rPr>
              <w:t>i</w:t>
            </w:r>
            <w:r>
              <w:rPr>
                <w:spacing w:val="5"/>
              </w:rPr>
              <w:t>o</w:t>
            </w:r>
            <w:r>
              <w:rPr>
                <w:spacing w:val="-5"/>
              </w:rPr>
              <w:t>n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d</w:t>
            </w:r>
            <w:r>
              <w:rPr>
                <w:spacing w:val="4"/>
              </w:rPr>
              <w:t>e</w:t>
            </w:r>
            <w:r>
              <w:rPr>
                <w:spacing w:val="-6"/>
              </w:rPr>
              <w:t>ll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spesa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4" w:right="104"/>
              <w:jc w:val="center"/>
            </w:pPr>
            <w:r>
              <w:t>7</w:t>
            </w:r>
          </w:p>
        </w:tc>
        <w:tc>
          <w:tcPr>
            <w:tcW w:w="7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65"/>
            </w:pPr>
            <w:r>
              <w:rPr>
                <w:spacing w:val="-1"/>
              </w:rPr>
              <w:t>c</w:t>
            </w:r>
            <w:r>
              <w:rPr>
                <w:spacing w:val="4"/>
              </w:rPr>
              <w:t>o</w:t>
            </w:r>
            <w:r>
              <w:rPr>
                <w:spacing w:val="-5"/>
              </w:rPr>
              <w:t>n</w:t>
            </w:r>
            <w:r>
              <w:rPr>
                <w:spacing w:val="4"/>
              </w:rPr>
              <w:t>t</w:t>
            </w:r>
            <w:r>
              <w:rPr>
                <w:spacing w:val="-3"/>
              </w:rPr>
              <w:t>r</w:t>
            </w:r>
            <w:r>
              <w:rPr>
                <w:spacing w:val="4"/>
              </w:rPr>
              <w:t>o</w:t>
            </w:r>
            <w:r>
              <w:rPr>
                <w:spacing w:val="-6"/>
              </w:rPr>
              <w:t>l</w:t>
            </w:r>
            <w:r>
              <w:rPr>
                <w:spacing w:val="-11"/>
              </w:rPr>
              <w:t>l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p</w:t>
            </w:r>
            <w:r>
              <w:rPr>
                <w:spacing w:val="4"/>
              </w:rPr>
              <w:t>o</w:t>
            </w:r>
            <w:r>
              <w:rPr>
                <w:spacing w:val="-6"/>
              </w:rPr>
              <w:t>l</w:t>
            </w:r>
            <w:r>
              <w:rPr>
                <w:spacing w:val="-11"/>
              </w:rPr>
              <w:t>i</w:t>
            </w:r>
            <w:r>
              <w:rPr>
                <w:spacing w:val="9"/>
              </w:rPr>
              <w:t>t</w:t>
            </w:r>
            <w:r>
              <w:rPr>
                <w:spacing w:val="-6"/>
              </w:rPr>
              <w:t>i</w:t>
            </w:r>
            <w:r>
              <w:rPr>
                <w:spacing w:val="-1"/>
              </w:rPr>
              <w:t>c</w:t>
            </w:r>
            <w:r>
              <w:rPr>
                <w:spacing w:val="4"/>
              </w:rPr>
              <w:t>o-</w:t>
            </w:r>
            <w:r>
              <w:rPr>
                <w:spacing w:val="-6"/>
              </w:rPr>
              <w:t>am</w:t>
            </w:r>
            <w:r>
              <w:t>m</w:t>
            </w:r>
            <w:r>
              <w:rPr>
                <w:spacing w:val="-6"/>
              </w:rPr>
              <w:t>i</w:t>
            </w:r>
            <w:r>
              <w:rPr>
                <w:spacing w:val="4"/>
              </w:rPr>
              <w:t>n</w:t>
            </w:r>
            <w:r>
              <w:rPr>
                <w:spacing w:val="-6"/>
              </w:rPr>
              <w:t>i</w:t>
            </w:r>
            <w:r>
              <w:rPr>
                <w:spacing w:val="-3"/>
              </w:rPr>
              <w:t>s</w:t>
            </w:r>
            <w:r>
              <w:rPr>
                <w:spacing w:val="4"/>
              </w:rPr>
              <w:t>tr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t</w:t>
            </w:r>
            <w:r>
              <w:rPr>
                <w:spacing w:val="-5"/>
              </w:rPr>
              <w:t>iv</w:t>
            </w:r>
            <w:r>
              <w:t>o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4" w:right="104"/>
              <w:jc w:val="center"/>
            </w:pPr>
            <w:r>
              <w:t>8</w:t>
            </w:r>
          </w:p>
        </w:tc>
        <w:tc>
          <w:tcPr>
            <w:tcW w:w="7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66"/>
            </w:pPr>
            <w:r>
              <w:rPr>
                <w:spacing w:val="-1"/>
              </w:rPr>
              <w:t>c</w:t>
            </w:r>
            <w:r>
              <w:rPr>
                <w:spacing w:val="4"/>
              </w:rPr>
              <w:t>o</w:t>
            </w:r>
            <w:r>
              <w:rPr>
                <w:spacing w:val="-5"/>
              </w:rPr>
              <w:t>n</w:t>
            </w:r>
            <w:r>
              <w:rPr>
                <w:spacing w:val="5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o</w:t>
            </w:r>
            <w:r>
              <w:rPr>
                <w:spacing w:val="-1"/>
              </w:rPr>
              <w:t>l</w:t>
            </w:r>
            <w:r>
              <w:rPr>
                <w:spacing w:val="-14"/>
              </w:rPr>
              <w:t>l</w:t>
            </w:r>
            <w:r>
              <w:t>o</w:t>
            </w:r>
            <w:r>
              <w:rPr>
                <w:spacing w:val="2"/>
              </w:rPr>
              <w:t xml:space="preserve"> </w:t>
            </w:r>
            <w:r>
              <w:rPr>
                <w:spacing w:val="4"/>
              </w:rPr>
              <w:t>d</w:t>
            </w:r>
            <w:r>
              <w:t>i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ges</w:t>
            </w:r>
            <w:r>
              <w:rPr>
                <w:spacing w:val="9"/>
              </w:rPr>
              <w:t>t</w:t>
            </w:r>
            <w:r>
              <w:rPr>
                <w:spacing w:val="-11"/>
              </w:rPr>
              <w:t>i</w:t>
            </w:r>
            <w:r>
              <w:rPr>
                <w:spacing w:val="4"/>
              </w:rPr>
              <w:t>o</w:t>
            </w:r>
            <w:r>
              <w:rPr>
                <w:spacing w:val="-5"/>
              </w:rPr>
              <w:t>n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rPr>
                <w:spacing w:val="4"/>
              </w:rPr>
              <w:t>d</w:t>
            </w:r>
            <w:r>
              <w:t>i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revi</w:t>
            </w:r>
            <w:r>
              <w:rPr>
                <w:spacing w:val="7"/>
              </w:rPr>
              <w:t>s</w:t>
            </w:r>
            <w:r>
              <w:rPr>
                <w:spacing w:val="-11"/>
              </w:rPr>
              <w:t>i</w:t>
            </w:r>
            <w:r>
              <w:rPr>
                <w:spacing w:val="9"/>
              </w:rPr>
              <w:t>o</w:t>
            </w:r>
            <w:r>
              <w:rPr>
                <w:spacing w:val="-5"/>
              </w:rPr>
              <w:t>n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4"/>
              </w:rPr>
              <w:t>o</w:t>
            </w:r>
            <w:r>
              <w:rPr>
                <w:spacing w:val="-5"/>
              </w:rPr>
              <w:t>n</w:t>
            </w:r>
            <w:r>
              <w:rPr>
                <w:spacing w:val="5"/>
              </w:rPr>
              <w:t>t</w:t>
            </w:r>
            <w:r>
              <w:rPr>
                <w:spacing w:val="-1"/>
              </w:rPr>
              <w:t>abi</w:t>
            </w:r>
            <w:r>
              <w:rPr>
                <w:spacing w:val="-8"/>
              </w:rPr>
              <w:t>l</w:t>
            </w:r>
            <w:r>
              <w:t>e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6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7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3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6" w:line="150" w:lineRule="exact"/>
              <w:rPr>
                <w:sz w:val="15"/>
                <w:szCs w:val="15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85"/>
            </w:pPr>
            <w:r>
              <w:rPr>
                <w:b/>
                <w:bCs/>
                <w:spacing w:val="2"/>
              </w:rPr>
              <w:t>n.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6" w:line="150" w:lineRule="exact"/>
              <w:rPr>
                <w:sz w:val="15"/>
                <w:szCs w:val="15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330"/>
            </w:pPr>
            <w:r>
              <w:rPr>
                <w:b/>
                <w:bCs/>
              </w:rPr>
              <w:t>p</w:t>
            </w:r>
            <w:r>
              <w:rPr>
                <w:b/>
                <w:bCs/>
                <w:spacing w:val="-5"/>
              </w:rPr>
              <w:t>r</w:t>
            </w:r>
            <w:r>
              <w:rPr>
                <w:b/>
                <w:bCs/>
              </w:rPr>
              <w:t>ocessi</w:t>
            </w:r>
            <w:r>
              <w:rPr>
                <w:b/>
                <w:bCs/>
                <w:spacing w:val="-15"/>
              </w:rPr>
              <w:t xml:space="preserve"> </w:t>
            </w:r>
            <w:r>
              <w:rPr>
                <w:b/>
                <w:bCs/>
              </w:rPr>
              <w:t>operativi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6" w:line="150" w:lineRule="exact"/>
              <w:rPr>
                <w:sz w:val="15"/>
                <w:szCs w:val="15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right="8"/>
              <w:jc w:val="center"/>
            </w:pPr>
            <w:r>
              <w:rPr>
                <w:b/>
                <w:bCs/>
                <w:spacing w:val="-3"/>
              </w:rPr>
              <w:t>n.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7" w:line="242" w:lineRule="auto"/>
              <w:ind w:left="795" w:right="550" w:hanging="240"/>
            </w:pPr>
            <w:r>
              <w:rPr>
                <w:b/>
                <w:bCs/>
                <w:w w:val="95"/>
              </w:rPr>
              <w:t>sotto-</w:t>
            </w:r>
            <w:r>
              <w:rPr>
                <w:b/>
                <w:bCs/>
                <w:spacing w:val="2"/>
                <w:w w:val="95"/>
              </w:rPr>
              <w:t>p</w:t>
            </w:r>
            <w:r>
              <w:rPr>
                <w:b/>
                <w:bCs/>
                <w:spacing w:val="-6"/>
                <w:w w:val="95"/>
              </w:rPr>
              <w:t>r</w:t>
            </w:r>
            <w:r>
              <w:rPr>
                <w:b/>
                <w:bCs/>
                <w:w w:val="95"/>
              </w:rPr>
              <w:t>ocessi</w:t>
            </w:r>
            <w:r>
              <w:rPr>
                <w:b/>
                <w:bCs/>
                <w:w w:val="99"/>
              </w:rPr>
              <w:t xml:space="preserve"> </w:t>
            </w:r>
            <w:r>
              <w:rPr>
                <w:b/>
                <w:bCs/>
              </w:rPr>
              <w:t>ope</w:t>
            </w:r>
            <w:r>
              <w:rPr>
                <w:b/>
                <w:bCs/>
                <w:spacing w:val="-7"/>
              </w:rPr>
              <w:t>r</w:t>
            </w:r>
            <w:r>
              <w:rPr>
                <w:b/>
                <w:bCs/>
              </w:rPr>
              <w:t>ativi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7" w:line="242" w:lineRule="auto"/>
              <w:ind w:left="810" w:right="124" w:hanging="677"/>
            </w:pPr>
            <w:r>
              <w:rPr>
                <w:b/>
                <w:bCs/>
                <w:spacing w:val="-3"/>
              </w:rPr>
              <w:t>s</w:t>
            </w:r>
            <w:r>
              <w:rPr>
                <w:b/>
                <w:bCs/>
                <w:spacing w:val="2"/>
              </w:rPr>
              <w:t>c</w:t>
            </w:r>
            <w:r>
              <w:rPr>
                <w:b/>
                <w:bCs/>
                <w:spacing w:val="-3"/>
              </w:rPr>
              <w:t>h</w:t>
            </w:r>
            <w:r>
              <w:rPr>
                <w:b/>
                <w:bCs/>
                <w:spacing w:val="2"/>
              </w:rPr>
              <w:t>e</w:t>
            </w:r>
            <w:r>
              <w:rPr>
                <w:b/>
                <w:bCs/>
                <w:spacing w:val="-3"/>
              </w:rPr>
              <w:t>d</w:t>
            </w:r>
            <w:r>
              <w:rPr>
                <w:b/>
                <w:bCs/>
              </w:rPr>
              <w:t>a</w:t>
            </w:r>
            <w:r>
              <w:rPr>
                <w:b/>
                <w:bCs/>
                <w:spacing w:val="2"/>
              </w:rPr>
              <w:t xml:space="preserve"> d</w:t>
            </w:r>
            <w:r>
              <w:rPr>
                <w:b/>
                <w:bCs/>
              </w:rPr>
              <w:t>i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  <w:spacing w:val="2"/>
              </w:rPr>
              <w:t>a</w:t>
            </w:r>
            <w:r>
              <w:rPr>
                <w:b/>
                <w:bCs/>
                <w:spacing w:val="-2"/>
              </w:rPr>
              <w:t>n</w:t>
            </w:r>
            <w:r>
              <w:rPr>
                <w:b/>
                <w:bCs/>
                <w:spacing w:val="2"/>
              </w:rPr>
              <w:t>a</w:t>
            </w:r>
            <w:r>
              <w:rPr>
                <w:b/>
                <w:bCs/>
                <w:spacing w:val="-8"/>
              </w:rPr>
              <w:t>l</w:t>
            </w:r>
            <w:r>
              <w:rPr>
                <w:b/>
                <w:bCs/>
                <w:spacing w:val="2"/>
              </w:rPr>
              <w:t>i</w:t>
            </w:r>
            <w:r>
              <w:rPr>
                <w:b/>
                <w:bCs/>
                <w:spacing w:val="-6"/>
              </w:rPr>
              <w:t>s</w:t>
            </w:r>
            <w:r>
              <w:rPr>
                <w:b/>
                <w:bCs/>
              </w:rPr>
              <w:t>i</w:t>
            </w:r>
            <w:r>
              <w:rPr>
                <w:b/>
                <w:bCs/>
                <w:spacing w:val="3"/>
              </w:rPr>
              <w:t xml:space="preserve"> </w:t>
            </w:r>
            <w:r>
              <w:rPr>
                <w:b/>
                <w:bCs/>
                <w:spacing w:val="2"/>
              </w:rPr>
              <w:t>d</w:t>
            </w:r>
            <w:r>
              <w:rPr>
                <w:b/>
                <w:bCs/>
                <w:spacing w:val="-4"/>
              </w:rPr>
              <w:t>e</w:t>
            </w:r>
            <w:r>
              <w:rPr>
                <w:b/>
                <w:bCs/>
              </w:rPr>
              <w:t>l</w:t>
            </w:r>
            <w:r>
              <w:rPr>
                <w:b/>
                <w:bCs/>
                <w:w w:val="99"/>
              </w:rPr>
              <w:t xml:space="preserve"> </w:t>
            </w:r>
            <w:r>
              <w:rPr>
                <w:b/>
                <w:bCs/>
                <w:spacing w:val="-7"/>
              </w:rPr>
              <w:t>r</w:t>
            </w:r>
            <w:r>
              <w:rPr>
                <w:b/>
                <w:bCs/>
                <w:spacing w:val="2"/>
              </w:rPr>
              <w:t>is</w:t>
            </w:r>
            <w:r>
              <w:rPr>
                <w:b/>
                <w:bCs/>
                <w:spacing w:val="-3"/>
              </w:rPr>
              <w:t>c</w:t>
            </w:r>
            <w:r>
              <w:rPr>
                <w:b/>
                <w:bCs/>
                <w:spacing w:val="2"/>
              </w:rPr>
              <w:t>hio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3" w:line="140" w:lineRule="exact"/>
              <w:rPr>
                <w:sz w:val="14"/>
                <w:szCs w:val="14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66"/>
            </w:pPr>
            <w:r>
              <w:t>15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9" w:line="150" w:lineRule="exact"/>
              <w:rPr>
                <w:sz w:val="15"/>
                <w:szCs w:val="15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66" w:right="130"/>
            </w:pP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5"/>
                <w:sz w:val="20"/>
                <w:szCs w:val="20"/>
              </w:rPr>
              <w:t>v</w:t>
            </w:r>
            <w:r>
              <w:rPr>
                <w:spacing w:val="1"/>
                <w:sz w:val="20"/>
                <w:szCs w:val="20"/>
              </w:rPr>
              <w:t>iz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d</w:t>
            </w:r>
            <w:r>
              <w:rPr>
                <w:spacing w:val="-5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m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1"/>
                <w:sz w:val="20"/>
                <w:szCs w:val="20"/>
              </w:rPr>
              <w:t>g</w:t>
            </w:r>
            <w:r>
              <w:rPr>
                <w:spacing w:val="-2"/>
                <w:sz w:val="20"/>
                <w:szCs w:val="20"/>
              </w:rPr>
              <w:t>r</w:t>
            </w: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-5"/>
                <w:sz w:val="20"/>
                <w:szCs w:val="20"/>
              </w:rPr>
              <w:t>f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3"/>
                <w:sz w:val="20"/>
                <w:szCs w:val="20"/>
              </w:rPr>
              <w:t>c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,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s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pacing w:val="-3"/>
                <w:sz w:val="20"/>
                <w:szCs w:val="20"/>
              </w:rPr>
              <w:t>a</w:t>
            </w:r>
            <w:r>
              <w:rPr>
                <w:spacing w:val="1"/>
                <w:sz w:val="20"/>
                <w:szCs w:val="20"/>
              </w:rPr>
              <w:t xml:space="preserve">to </w:t>
            </w:r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5"/>
                <w:sz w:val="20"/>
                <w:szCs w:val="20"/>
              </w:rPr>
              <w:t>v</w:t>
            </w:r>
            <w:r>
              <w:rPr>
                <w:spacing w:val="1"/>
                <w:sz w:val="20"/>
                <w:szCs w:val="20"/>
              </w:rPr>
              <w:t>il</w:t>
            </w:r>
            <w:r>
              <w:rPr>
                <w:spacing w:val="-3"/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,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s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5"/>
                <w:sz w:val="20"/>
                <w:szCs w:val="20"/>
              </w:rPr>
              <w:t>v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3"/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el</w:t>
            </w:r>
            <w:r>
              <w:rPr>
                <w:spacing w:val="-6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tt</w:t>
            </w:r>
            <w:r>
              <w:rPr>
                <w:spacing w:val="-10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4"/>
                <w:sz w:val="20"/>
                <w:szCs w:val="20"/>
              </w:rPr>
              <w:t>a</w:t>
            </w:r>
            <w:r>
              <w:rPr>
                <w:spacing w:val="1"/>
                <w:sz w:val="20"/>
                <w:szCs w:val="20"/>
              </w:rPr>
              <w:t>l</w:t>
            </w:r>
            <w:r>
              <w:rPr>
                <w:spacing w:val="-4"/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,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l</w:t>
            </w:r>
            <w:r>
              <w:rPr>
                <w:spacing w:val="-6"/>
                <w:sz w:val="20"/>
                <w:szCs w:val="20"/>
              </w:rPr>
              <w:t>e</w:t>
            </w:r>
            <w:r>
              <w:rPr>
                <w:spacing w:val="-5"/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3" w:line="140" w:lineRule="exact"/>
              <w:rPr>
                <w:sz w:val="14"/>
                <w:szCs w:val="14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4"/>
            </w:pPr>
            <w:r>
              <w:t>15.a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10" w:line="180" w:lineRule="exact"/>
              <w:rPr>
                <w:sz w:val="18"/>
                <w:szCs w:val="18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66"/>
            </w:pPr>
            <w:r>
              <w:rPr>
                <w:spacing w:val="-1"/>
                <w:sz w:val="20"/>
                <w:szCs w:val="20"/>
              </w:rPr>
              <w:t>pr</w:t>
            </w: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-4"/>
                <w:sz w:val="20"/>
                <w:szCs w:val="20"/>
              </w:rPr>
              <w:t>t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pacing w:val="4"/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4"/>
                <w:sz w:val="20"/>
                <w:szCs w:val="20"/>
              </w:rPr>
              <w:t xml:space="preserve"> an</w:t>
            </w:r>
            <w:r>
              <w:rPr>
                <w:spacing w:val="3"/>
                <w:sz w:val="20"/>
                <w:szCs w:val="20"/>
              </w:rPr>
              <w:t>a</w:t>
            </w:r>
            <w:r>
              <w:rPr>
                <w:spacing w:val="-4"/>
                <w:sz w:val="20"/>
                <w:szCs w:val="20"/>
              </w:rPr>
              <w:t>g</w:t>
            </w:r>
            <w:r>
              <w:rPr>
                <w:spacing w:val="2"/>
                <w:sz w:val="20"/>
                <w:szCs w:val="20"/>
              </w:rPr>
              <w:t>r</w:t>
            </w: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-4"/>
                <w:sz w:val="20"/>
                <w:szCs w:val="20"/>
              </w:rPr>
              <w:t>f</w:t>
            </w:r>
            <w:r>
              <w:rPr>
                <w:spacing w:val="-1"/>
                <w:sz w:val="20"/>
                <w:szCs w:val="20"/>
              </w:rPr>
              <w:t>i</w:t>
            </w:r>
            <w:r>
              <w:rPr>
                <w:spacing w:val="-8"/>
                <w:sz w:val="20"/>
                <w:szCs w:val="20"/>
              </w:rPr>
              <w:t>c</w:t>
            </w:r>
            <w:r>
              <w:rPr>
                <w:spacing w:val="4"/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3" w:line="140" w:lineRule="exact"/>
              <w:rPr>
                <w:sz w:val="14"/>
                <w:szCs w:val="14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16" w:right="1011"/>
              <w:jc w:val="center"/>
            </w:pPr>
            <w:r>
              <w:t>22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99"/>
            </w:pPr>
            <w:r>
              <w:t>15.b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z w:val="20"/>
                <w:szCs w:val="20"/>
              </w:rPr>
              <w:t>d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-3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ume</w:t>
            </w:r>
            <w:r>
              <w:rPr>
                <w:spacing w:val="3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ti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d</w:t>
            </w:r>
            <w:r>
              <w:rPr>
                <w:spacing w:val="-3"/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nt</w:t>
            </w:r>
            <w:r>
              <w:rPr>
                <w:spacing w:val="2"/>
                <w:sz w:val="20"/>
                <w:szCs w:val="20"/>
              </w:rPr>
              <w:t>i</w:t>
            </w:r>
            <w:r>
              <w:rPr>
                <w:spacing w:val="-4"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à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774" w:right="776"/>
              <w:jc w:val="center"/>
            </w:pPr>
            <w:r>
              <w:t>22-23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104"/>
            </w:pPr>
            <w:r>
              <w:t>15.c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-4"/>
                <w:sz w:val="20"/>
                <w:szCs w:val="20"/>
              </w:rPr>
              <w:t>ce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1"/>
                <w:sz w:val="20"/>
                <w:szCs w:val="20"/>
              </w:rPr>
              <w:t>ti</w:t>
            </w:r>
            <w:r>
              <w:rPr>
                <w:spacing w:val="-4"/>
                <w:sz w:val="20"/>
                <w:szCs w:val="20"/>
              </w:rPr>
              <w:t>f</w:t>
            </w:r>
            <w:r>
              <w:rPr>
                <w:spacing w:val="-1"/>
                <w:sz w:val="20"/>
                <w:szCs w:val="20"/>
              </w:rPr>
              <w:t>i</w:t>
            </w:r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-4"/>
                <w:sz w:val="20"/>
                <w:szCs w:val="20"/>
              </w:rPr>
              <w:t>z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4"/>
                <w:sz w:val="20"/>
                <w:szCs w:val="20"/>
              </w:rPr>
              <w:t>o</w:t>
            </w:r>
            <w:r>
              <w:rPr>
                <w:spacing w:val="2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n</w:t>
            </w: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-4"/>
                <w:sz w:val="20"/>
                <w:szCs w:val="20"/>
              </w:rPr>
              <w:t>gr</w:t>
            </w:r>
            <w:r>
              <w:rPr>
                <w:spacing w:val="2"/>
                <w:sz w:val="20"/>
                <w:szCs w:val="20"/>
              </w:rPr>
              <w:t>a</w:t>
            </w:r>
            <w:r>
              <w:rPr>
                <w:spacing w:val="-4"/>
                <w:sz w:val="20"/>
                <w:szCs w:val="20"/>
              </w:rPr>
              <w:t>f</w:t>
            </w:r>
            <w:r>
              <w:rPr>
                <w:spacing w:val="-1"/>
                <w:sz w:val="20"/>
                <w:szCs w:val="20"/>
              </w:rPr>
              <w:t>i</w:t>
            </w:r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pacing w:val="4"/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1016" w:right="1011"/>
              <w:jc w:val="center"/>
            </w:pPr>
            <w:r>
              <w:t>22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3" w:line="170" w:lineRule="exact"/>
              <w:rPr>
                <w:sz w:val="17"/>
                <w:szCs w:val="17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99"/>
            </w:pPr>
            <w:r>
              <w:t>15.d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line="220" w:lineRule="exact"/>
              <w:ind w:left="66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at</w:t>
            </w:r>
            <w:r>
              <w:rPr>
                <w:spacing w:val="-3"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n</w:t>
            </w: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-3"/>
                <w:sz w:val="20"/>
                <w:szCs w:val="20"/>
              </w:rPr>
              <w:t>sc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3"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a,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</w:t>
            </w:r>
            <w:r>
              <w:rPr>
                <w:spacing w:val="-3"/>
                <w:sz w:val="20"/>
                <w:szCs w:val="20"/>
              </w:rPr>
              <w:t>o</w:t>
            </w:r>
            <w:r>
              <w:rPr>
                <w:spacing w:val="2"/>
                <w:sz w:val="20"/>
                <w:szCs w:val="20"/>
              </w:rPr>
              <w:t>r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pacing w:val="-3"/>
                <w:sz w:val="20"/>
                <w:szCs w:val="20"/>
              </w:rPr>
              <w:t>e,</w:t>
            </w:r>
          </w:p>
          <w:p w:rsidR="007E76B1" w:rsidRDefault="007E76B1" w:rsidP="00F053EA">
            <w:pPr>
              <w:pStyle w:val="TableParagraph"/>
              <w:kinsoku w:val="0"/>
              <w:overflowPunct w:val="0"/>
              <w:ind w:left="66"/>
            </w:pPr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pacing w:val="1"/>
                <w:sz w:val="20"/>
                <w:szCs w:val="20"/>
              </w:rPr>
              <w:t>itta</w:t>
            </w:r>
            <w:r>
              <w:rPr>
                <w:spacing w:val="-5"/>
                <w:sz w:val="20"/>
                <w:szCs w:val="20"/>
              </w:rPr>
              <w:t>d</w:t>
            </w:r>
            <w:r>
              <w:rPr>
                <w:spacing w:val="-4"/>
                <w:sz w:val="20"/>
                <w:szCs w:val="20"/>
              </w:rPr>
              <w:t>i</w:t>
            </w:r>
            <w:r>
              <w:rPr>
                <w:spacing w:val="1"/>
                <w:sz w:val="20"/>
                <w:szCs w:val="20"/>
              </w:rPr>
              <w:t>n</w:t>
            </w:r>
            <w:r>
              <w:rPr>
                <w:spacing w:val="-5"/>
                <w:sz w:val="20"/>
                <w:szCs w:val="20"/>
              </w:rPr>
              <w:t>a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-4"/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m</w:t>
            </w: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-3"/>
                <w:sz w:val="20"/>
                <w:szCs w:val="20"/>
              </w:rPr>
              <w:t>t</w:t>
            </w:r>
            <w:r>
              <w:rPr>
                <w:spacing w:val="1"/>
                <w:sz w:val="20"/>
                <w:szCs w:val="20"/>
              </w:rPr>
              <w:t>rim</w:t>
            </w:r>
            <w:r>
              <w:rPr>
                <w:spacing w:val="-7"/>
                <w:sz w:val="20"/>
                <w:szCs w:val="20"/>
              </w:rPr>
              <w:t>o</w:t>
            </w:r>
            <w:r>
              <w:rPr>
                <w:spacing w:val="1"/>
                <w:sz w:val="20"/>
                <w:szCs w:val="20"/>
              </w:rPr>
              <w:t>nio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3" w:line="170" w:lineRule="exact"/>
              <w:rPr>
                <w:sz w:val="17"/>
                <w:szCs w:val="17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16" w:right="1011"/>
              <w:jc w:val="center"/>
            </w:pPr>
            <w:r>
              <w:t>22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104"/>
            </w:pPr>
            <w:r>
              <w:t>15.e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2"/>
                <w:sz w:val="20"/>
                <w:szCs w:val="20"/>
              </w:rPr>
              <w:t>l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-5"/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1016" w:right="1011"/>
              <w:jc w:val="center"/>
            </w:pPr>
            <w:r>
              <w:t>41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119"/>
            </w:pPr>
            <w:r>
              <w:t>15.f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-4"/>
                <w:sz w:val="20"/>
                <w:szCs w:val="20"/>
              </w:rPr>
              <w:t>a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pacing w:val="1"/>
                <w:sz w:val="20"/>
                <w:szCs w:val="20"/>
              </w:rPr>
              <w:t>hi</w:t>
            </w:r>
            <w:r>
              <w:rPr>
                <w:spacing w:val="-7"/>
                <w:sz w:val="20"/>
                <w:szCs w:val="20"/>
              </w:rPr>
              <w:t>v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l</w:t>
            </w:r>
            <w:r>
              <w:rPr>
                <w:spacing w:val="-3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tt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1016" w:right="1011"/>
              <w:jc w:val="center"/>
            </w:pPr>
            <w:r>
              <w:t>42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99"/>
            </w:pPr>
            <w:r>
              <w:t>15.g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1"/>
                <w:sz w:val="20"/>
                <w:szCs w:val="20"/>
              </w:rPr>
              <w:t>ult</w:t>
            </w:r>
            <w:r>
              <w:rPr>
                <w:spacing w:val="-5"/>
                <w:sz w:val="20"/>
                <w:szCs w:val="20"/>
              </w:rPr>
              <w:t>a</w:t>
            </w:r>
            <w:r>
              <w:rPr>
                <w:spacing w:val="1"/>
                <w:sz w:val="20"/>
                <w:szCs w:val="20"/>
              </w:rPr>
              <w:t>zi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1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l</w:t>
            </w:r>
            <w:r>
              <w:rPr>
                <w:spacing w:val="-3"/>
                <w:sz w:val="20"/>
                <w:szCs w:val="20"/>
              </w:rPr>
              <w:t>e</w:t>
            </w:r>
            <w:r>
              <w:rPr>
                <w:spacing w:val="-4"/>
                <w:sz w:val="20"/>
                <w:szCs w:val="20"/>
              </w:rPr>
              <w:t>t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1"/>
                <w:sz w:val="20"/>
                <w:szCs w:val="20"/>
              </w:rPr>
              <w:t>rali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16" w:right="1011"/>
              <w:jc w:val="center"/>
            </w:pPr>
            <w:r>
              <w:t>42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/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8" w:line="170" w:lineRule="exact"/>
              <w:rPr>
                <w:sz w:val="17"/>
                <w:szCs w:val="17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66"/>
            </w:pPr>
            <w:r>
              <w:t>16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line="220" w:lineRule="exact"/>
              <w:rPr>
                <w:sz w:val="22"/>
                <w:szCs w:val="22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66"/>
            </w:pP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5"/>
                <w:sz w:val="20"/>
                <w:szCs w:val="20"/>
              </w:rPr>
              <w:t>v</w:t>
            </w:r>
            <w:r>
              <w:rPr>
                <w:spacing w:val="1"/>
                <w:sz w:val="20"/>
                <w:szCs w:val="20"/>
              </w:rPr>
              <w:t>iz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pacing w:val="1"/>
                <w:sz w:val="20"/>
                <w:szCs w:val="20"/>
              </w:rPr>
              <w:t>iali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8" w:line="170" w:lineRule="exact"/>
              <w:rPr>
                <w:sz w:val="17"/>
                <w:szCs w:val="17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4"/>
            </w:pPr>
            <w:r>
              <w:t>16.a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line="220" w:lineRule="exact"/>
              <w:ind w:left="6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se</w:t>
            </w:r>
            <w:r>
              <w:rPr>
                <w:spacing w:val="3"/>
                <w:sz w:val="20"/>
                <w:szCs w:val="20"/>
              </w:rPr>
              <w:t>r</w:t>
            </w:r>
            <w:r>
              <w:rPr>
                <w:spacing w:val="-5"/>
                <w:sz w:val="20"/>
                <w:szCs w:val="20"/>
              </w:rPr>
              <w:t>v</w:t>
            </w:r>
            <w:r>
              <w:rPr>
                <w:spacing w:val="1"/>
                <w:sz w:val="20"/>
                <w:szCs w:val="20"/>
              </w:rPr>
              <w:t>iz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ass</w:t>
            </w:r>
            <w:r>
              <w:rPr>
                <w:spacing w:val="3"/>
                <w:sz w:val="20"/>
                <w:szCs w:val="20"/>
              </w:rPr>
              <w:t>i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pacing w:val="-8"/>
                <w:sz w:val="20"/>
                <w:szCs w:val="20"/>
              </w:rPr>
              <w:t>e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-2"/>
                <w:sz w:val="20"/>
                <w:szCs w:val="20"/>
              </w:rPr>
              <w:t>z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4"/>
                <w:sz w:val="20"/>
                <w:szCs w:val="20"/>
              </w:rPr>
              <w:t>a</w:t>
            </w:r>
            <w:r>
              <w:rPr>
                <w:spacing w:val="1"/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soc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-</w:t>
            </w:r>
          </w:p>
          <w:p w:rsidR="007E76B1" w:rsidRDefault="007E76B1" w:rsidP="00F053EA">
            <w:pPr>
              <w:pStyle w:val="TableParagraph"/>
              <w:kinsoku w:val="0"/>
              <w:overflowPunct w:val="0"/>
              <w:ind w:left="66"/>
            </w:pPr>
            <w:r>
              <w:rPr>
                <w:sz w:val="20"/>
                <w:szCs w:val="20"/>
              </w:rPr>
              <w:t>sanit</w:t>
            </w:r>
            <w:r>
              <w:rPr>
                <w:spacing w:val="-5"/>
                <w:sz w:val="20"/>
                <w:szCs w:val="20"/>
              </w:rPr>
              <w:t>a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i p</w:t>
            </w:r>
            <w:r>
              <w:rPr>
                <w:spacing w:val="-9"/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r anziani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8" w:line="170" w:lineRule="exact"/>
              <w:rPr>
                <w:sz w:val="17"/>
                <w:szCs w:val="17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16" w:right="1011"/>
              <w:jc w:val="center"/>
            </w:pPr>
            <w:r>
              <w:t>25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9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99"/>
            </w:pPr>
            <w:r>
              <w:t>16.b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1" w:line="110" w:lineRule="exact"/>
              <w:rPr>
                <w:sz w:val="11"/>
                <w:szCs w:val="11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66"/>
            </w:pP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5"/>
                <w:sz w:val="20"/>
                <w:szCs w:val="20"/>
              </w:rPr>
              <w:t>v</w:t>
            </w:r>
            <w:r>
              <w:rPr>
                <w:spacing w:val="1"/>
                <w:sz w:val="20"/>
                <w:szCs w:val="20"/>
              </w:rPr>
              <w:t>iz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p</w:t>
            </w:r>
            <w:r>
              <w:rPr>
                <w:spacing w:val="-5"/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r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m</w:t>
            </w:r>
            <w:r>
              <w:rPr>
                <w:spacing w:val="-4"/>
                <w:sz w:val="20"/>
                <w:szCs w:val="20"/>
              </w:rPr>
              <w:t>i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1"/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f</w:t>
            </w:r>
            <w:r>
              <w:rPr>
                <w:spacing w:val="1"/>
                <w:sz w:val="20"/>
                <w:szCs w:val="20"/>
              </w:rPr>
              <w:t>ami</w:t>
            </w:r>
            <w:r>
              <w:rPr>
                <w:spacing w:val="-5"/>
                <w:sz w:val="20"/>
                <w:szCs w:val="20"/>
              </w:rPr>
              <w:t>g</w:t>
            </w:r>
            <w:r>
              <w:rPr>
                <w:spacing w:val="1"/>
                <w:sz w:val="20"/>
                <w:szCs w:val="20"/>
              </w:rPr>
              <w:t>lie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9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16" w:right="1011"/>
              <w:jc w:val="center"/>
            </w:pPr>
            <w:r>
              <w:t>24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4"/>
            </w:pPr>
            <w:r>
              <w:t>16.c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5"/>
                <w:sz w:val="20"/>
                <w:szCs w:val="20"/>
              </w:rPr>
              <w:t>v</w:t>
            </w:r>
            <w:r>
              <w:rPr>
                <w:spacing w:val="1"/>
                <w:sz w:val="20"/>
                <w:szCs w:val="20"/>
              </w:rPr>
              <w:t>iz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p</w:t>
            </w:r>
            <w:r>
              <w:rPr>
                <w:spacing w:val="-5"/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r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6"/>
                <w:sz w:val="20"/>
                <w:szCs w:val="20"/>
              </w:rPr>
              <w:t>d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-5"/>
                <w:sz w:val="20"/>
                <w:szCs w:val="20"/>
              </w:rPr>
              <w:t>b</w:t>
            </w:r>
            <w:r>
              <w:rPr>
                <w:spacing w:val="1"/>
                <w:sz w:val="20"/>
                <w:szCs w:val="20"/>
              </w:rPr>
              <w:t>ili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16" w:right="1011"/>
              <w:jc w:val="center"/>
            </w:pPr>
            <w:r>
              <w:t>26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99"/>
            </w:pPr>
            <w:r>
              <w:t>16.d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5"/>
                <w:sz w:val="20"/>
                <w:szCs w:val="20"/>
              </w:rPr>
              <w:t>v</w:t>
            </w:r>
            <w:r>
              <w:rPr>
                <w:spacing w:val="1"/>
                <w:sz w:val="20"/>
                <w:szCs w:val="20"/>
              </w:rPr>
              <w:t>iz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p</w:t>
            </w:r>
            <w:r>
              <w:rPr>
                <w:spacing w:val="-5"/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r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a</w:t>
            </w:r>
            <w:r>
              <w:rPr>
                <w:spacing w:val="1"/>
                <w:sz w:val="20"/>
                <w:szCs w:val="20"/>
              </w:rPr>
              <w:t>d</w:t>
            </w:r>
            <w:r>
              <w:rPr>
                <w:spacing w:val="-2"/>
                <w:sz w:val="20"/>
                <w:szCs w:val="20"/>
              </w:rPr>
              <w:t>u</w:t>
            </w:r>
            <w:r>
              <w:rPr>
                <w:spacing w:val="-4"/>
                <w:sz w:val="20"/>
                <w:szCs w:val="20"/>
              </w:rPr>
              <w:t>l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n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di</w:t>
            </w:r>
            <w:r>
              <w:rPr>
                <w:spacing w:val="-8"/>
                <w:sz w:val="20"/>
                <w:szCs w:val="20"/>
              </w:rPr>
              <w:t>f</w:t>
            </w:r>
            <w:r>
              <w:rPr>
                <w:spacing w:val="-5"/>
                <w:sz w:val="20"/>
                <w:szCs w:val="20"/>
              </w:rPr>
              <w:t>f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3"/>
                <w:sz w:val="20"/>
                <w:szCs w:val="20"/>
              </w:rPr>
              <w:t>c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1"/>
                <w:sz w:val="20"/>
                <w:szCs w:val="20"/>
              </w:rPr>
              <w:t>ltà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16" w:right="1011"/>
              <w:jc w:val="center"/>
            </w:pPr>
            <w:r>
              <w:t>27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9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4"/>
            </w:pPr>
            <w:r>
              <w:t>16.e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92" w:line="226" w:lineRule="exact"/>
              <w:ind w:left="66" w:right="535"/>
            </w:pPr>
            <w:r>
              <w:rPr>
                <w:spacing w:val="-4"/>
                <w:sz w:val="20"/>
                <w:szCs w:val="20"/>
              </w:rPr>
              <w:t>i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pacing w:val="-4"/>
                <w:sz w:val="20"/>
                <w:szCs w:val="20"/>
              </w:rPr>
              <w:t>eg</w:t>
            </w:r>
            <w:r>
              <w:rPr>
                <w:spacing w:val="3"/>
                <w:sz w:val="20"/>
                <w:szCs w:val="20"/>
              </w:rPr>
              <w:t>r</w:t>
            </w:r>
            <w:r>
              <w:rPr>
                <w:spacing w:val="-4"/>
                <w:sz w:val="20"/>
                <w:szCs w:val="20"/>
              </w:rPr>
              <w:t>a</w:t>
            </w:r>
            <w:r>
              <w:rPr>
                <w:spacing w:val="1"/>
                <w:sz w:val="20"/>
                <w:szCs w:val="20"/>
              </w:rPr>
              <w:t>zi</w:t>
            </w:r>
            <w:r>
              <w:rPr>
                <w:spacing w:val="-10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pacing w:val="2"/>
                <w:sz w:val="20"/>
                <w:szCs w:val="20"/>
              </w:rPr>
              <w:t>i</w:t>
            </w:r>
            <w:r>
              <w:rPr>
                <w:spacing w:val="-4"/>
                <w:sz w:val="20"/>
                <w:szCs w:val="20"/>
              </w:rPr>
              <w:t>t</w:t>
            </w:r>
            <w:r>
              <w:rPr>
                <w:spacing w:val="1"/>
                <w:sz w:val="20"/>
                <w:szCs w:val="20"/>
              </w:rPr>
              <w:t>ta</w:t>
            </w:r>
            <w:r>
              <w:rPr>
                <w:spacing w:val="-4"/>
                <w:sz w:val="20"/>
                <w:szCs w:val="20"/>
              </w:rPr>
              <w:t>di</w:t>
            </w:r>
            <w:r>
              <w:rPr>
                <w:spacing w:val="3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i str</w:t>
            </w:r>
            <w:r>
              <w:rPr>
                <w:spacing w:val="-4"/>
                <w:sz w:val="20"/>
                <w:szCs w:val="20"/>
              </w:rPr>
              <w:t>a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7"/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ri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9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16" w:right="1011"/>
              <w:jc w:val="center"/>
            </w:pPr>
            <w:r>
              <w:t>28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19"/>
            </w:pPr>
            <w:r>
              <w:t>16.f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6"/>
              <w:ind w:left="66"/>
            </w:pPr>
            <w:r>
              <w:rPr>
                <w:sz w:val="20"/>
                <w:szCs w:val="20"/>
              </w:rPr>
              <w:t>a</w:t>
            </w:r>
            <w:r>
              <w:rPr>
                <w:spacing w:val="3"/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l</w:t>
            </w:r>
            <w:r>
              <w:rPr>
                <w:spacing w:val="-4"/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ggi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</w:t>
            </w:r>
            <w:r>
              <w:rPr>
                <w:spacing w:val="-7"/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p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la</w:t>
            </w:r>
            <w:r>
              <w:rPr>
                <w:spacing w:val="3"/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987" w:right="1040"/>
              <w:jc w:val="center"/>
            </w:pPr>
            <w:r>
              <w:t>43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/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6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66"/>
            </w:pPr>
            <w:r>
              <w:t>17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6"/>
              <w:ind w:left="66"/>
            </w:pP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5"/>
                <w:sz w:val="20"/>
                <w:szCs w:val="20"/>
              </w:rPr>
              <w:t>v</w:t>
            </w:r>
            <w:r>
              <w:rPr>
                <w:spacing w:val="1"/>
                <w:sz w:val="20"/>
                <w:szCs w:val="20"/>
              </w:rPr>
              <w:t>iz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d</w:t>
            </w:r>
            <w:r>
              <w:rPr>
                <w:spacing w:val="-2"/>
                <w:sz w:val="20"/>
                <w:szCs w:val="20"/>
              </w:rPr>
              <w:t>u</w:t>
            </w:r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pacing w:val="1"/>
                <w:sz w:val="20"/>
                <w:szCs w:val="20"/>
              </w:rPr>
              <w:t>ati</w:t>
            </w:r>
            <w:r>
              <w:rPr>
                <w:spacing w:val="-5"/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4"/>
            </w:pPr>
            <w:r>
              <w:t>17.a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6"/>
              <w:ind w:left="66"/>
            </w:pP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4"/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 xml:space="preserve">i </w:t>
            </w:r>
            <w:r>
              <w:rPr>
                <w:spacing w:val="1"/>
                <w:sz w:val="20"/>
                <w:szCs w:val="20"/>
              </w:rPr>
              <w:t>ni</w:t>
            </w:r>
            <w:r>
              <w:rPr>
                <w:spacing w:val="-3"/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o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06" w:right="941"/>
              <w:jc w:val="center"/>
            </w:pPr>
            <w:r>
              <w:t>4</w:t>
            </w:r>
            <w:r>
              <w:rPr>
                <w:spacing w:val="1"/>
              </w:rPr>
              <w:t>-</w:t>
            </w:r>
            <w:r>
              <w:t>5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5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99"/>
            </w:pPr>
            <w:r>
              <w:t>17.b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81"/>
              <w:ind w:left="66" w:right="303"/>
            </w:pPr>
            <w:r>
              <w:rPr>
                <w:spacing w:val="1"/>
                <w:sz w:val="20"/>
                <w:szCs w:val="20"/>
              </w:rPr>
              <w:t>m</w:t>
            </w:r>
            <w:r>
              <w:rPr>
                <w:spacing w:val="-3"/>
                <w:sz w:val="20"/>
                <w:szCs w:val="20"/>
              </w:rPr>
              <w:t>a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-5"/>
                <w:sz w:val="20"/>
                <w:szCs w:val="20"/>
              </w:rPr>
              <w:t>u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pacing w:val="-8"/>
                <w:sz w:val="20"/>
                <w:szCs w:val="20"/>
              </w:rPr>
              <w:t>e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1"/>
                <w:sz w:val="20"/>
                <w:szCs w:val="20"/>
              </w:rPr>
              <w:t>zi</w:t>
            </w:r>
            <w:r>
              <w:rPr>
                <w:spacing w:val="-10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d</w:t>
            </w:r>
            <w:r>
              <w:rPr>
                <w:spacing w:val="-5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g</w:t>
            </w:r>
            <w:r>
              <w:rPr>
                <w:spacing w:val="-5"/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di</w:t>
            </w:r>
            <w:r>
              <w:rPr>
                <w:spacing w:val="-7"/>
                <w:sz w:val="20"/>
                <w:szCs w:val="20"/>
              </w:rPr>
              <w:t>f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3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i 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1"/>
                <w:sz w:val="20"/>
                <w:szCs w:val="20"/>
              </w:rPr>
              <w:t>c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1"/>
                <w:sz w:val="20"/>
                <w:szCs w:val="20"/>
              </w:rPr>
              <w:t>la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1"/>
                <w:sz w:val="20"/>
                <w:szCs w:val="20"/>
              </w:rPr>
              <w:t>ti</w:t>
            </w:r>
            <w:r>
              <w:rPr>
                <w:spacing w:val="-3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5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774" w:right="776"/>
              <w:jc w:val="center"/>
            </w:pPr>
            <w:r>
              <w:t>4-5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104"/>
            </w:pPr>
            <w:r>
              <w:t>17.c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1"/>
                <w:sz w:val="20"/>
                <w:szCs w:val="20"/>
              </w:rPr>
              <w:t>d</w:t>
            </w:r>
            <w:r>
              <w:rPr>
                <w:spacing w:val="-5"/>
                <w:sz w:val="20"/>
                <w:szCs w:val="20"/>
              </w:rPr>
              <w:t>i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4"/>
                <w:sz w:val="20"/>
                <w:szCs w:val="20"/>
              </w:rPr>
              <w:t>i</w:t>
            </w:r>
            <w:r>
              <w:rPr>
                <w:spacing w:val="1"/>
                <w:sz w:val="20"/>
                <w:szCs w:val="20"/>
              </w:rPr>
              <w:t>tt</w:t>
            </w:r>
            <w:r>
              <w:rPr>
                <w:sz w:val="20"/>
                <w:szCs w:val="20"/>
              </w:rPr>
              <w:t>o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a</w:t>
            </w:r>
            <w:r>
              <w:rPr>
                <w:spacing w:val="1"/>
                <w:sz w:val="20"/>
                <w:szCs w:val="20"/>
              </w:rPr>
              <w:t>ll</w:t>
            </w:r>
            <w:r>
              <w:rPr>
                <w:sz w:val="20"/>
                <w:szCs w:val="20"/>
              </w:rPr>
              <w:t>o</w:t>
            </w:r>
            <w:r>
              <w:rPr>
                <w:spacing w:val="-2"/>
                <w:sz w:val="20"/>
                <w:szCs w:val="20"/>
              </w:rPr>
              <w:t xml:space="preserve"> s</w:t>
            </w:r>
            <w:r>
              <w:rPr>
                <w:spacing w:val="1"/>
                <w:sz w:val="20"/>
                <w:szCs w:val="20"/>
              </w:rPr>
              <w:t>tu</w:t>
            </w:r>
            <w:r>
              <w:rPr>
                <w:spacing w:val="-7"/>
                <w:sz w:val="20"/>
                <w:szCs w:val="20"/>
              </w:rPr>
              <w:t>d</w:t>
            </w:r>
            <w:r>
              <w:rPr>
                <w:spacing w:val="1"/>
                <w:sz w:val="20"/>
                <w:szCs w:val="20"/>
              </w:rPr>
              <w:t>io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1006" w:right="936"/>
              <w:jc w:val="center"/>
            </w:pPr>
            <w:r>
              <w:t>44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99"/>
            </w:pPr>
            <w:r>
              <w:t>17.d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pacing w:val="-3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gn</w:t>
            </w:r>
            <w:r>
              <w:rPr>
                <w:sz w:val="20"/>
                <w:szCs w:val="20"/>
              </w:rPr>
              <w:t>o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1"/>
                <w:sz w:val="20"/>
                <w:szCs w:val="20"/>
              </w:rPr>
              <w:t>c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1"/>
                <w:sz w:val="20"/>
                <w:szCs w:val="20"/>
              </w:rPr>
              <w:t>la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1"/>
                <w:sz w:val="20"/>
                <w:szCs w:val="20"/>
              </w:rPr>
              <w:t>ti</w:t>
            </w:r>
            <w:r>
              <w:rPr>
                <w:spacing w:val="-3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o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1006" w:right="936"/>
              <w:jc w:val="center"/>
            </w:pPr>
            <w:r>
              <w:t>44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104"/>
            </w:pPr>
            <w:r>
              <w:t>17.e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-5"/>
                <w:sz w:val="20"/>
                <w:szCs w:val="20"/>
              </w:rPr>
              <w:t>t</w:t>
            </w:r>
            <w:r>
              <w:rPr>
                <w:spacing w:val="6"/>
                <w:sz w:val="20"/>
                <w:szCs w:val="20"/>
              </w:rPr>
              <w:t>r</w:t>
            </w: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-1"/>
                <w:sz w:val="20"/>
                <w:szCs w:val="20"/>
              </w:rPr>
              <w:t>p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-1"/>
                <w:sz w:val="20"/>
                <w:szCs w:val="20"/>
              </w:rPr>
              <w:t>r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s</w:t>
            </w:r>
            <w:r>
              <w:rPr>
                <w:spacing w:val="-5"/>
                <w:sz w:val="20"/>
                <w:szCs w:val="20"/>
              </w:rPr>
              <w:t>co</w:t>
            </w:r>
            <w:r>
              <w:rPr>
                <w:spacing w:val="3"/>
                <w:sz w:val="20"/>
                <w:szCs w:val="20"/>
              </w:rPr>
              <w:t>l</w:t>
            </w: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1"/>
                <w:sz w:val="20"/>
                <w:szCs w:val="20"/>
              </w:rPr>
              <w:t>ti</w:t>
            </w:r>
            <w:r>
              <w:rPr>
                <w:spacing w:val="-5"/>
                <w:sz w:val="20"/>
                <w:szCs w:val="20"/>
              </w:rPr>
              <w:t>co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1074" w:right="1074"/>
              <w:jc w:val="center"/>
            </w:pPr>
            <w:r>
              <w:t>4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19"/>
            </w:pPr>
            <w:r>
              <w:t>17.f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1"/>
                <w:sz w:val="20"/>
                <w:szCs w:val="20"/>
              </w:rPr>
              <w:t>m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-4"/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</w:t>
            </w:r>
            <w:r>
              <w:rPr>
                <w:spacing w:val="-4"/>
                <w:sz w:val="20"/>
                <w:szCs w:val="20"/>
              </w:rPr>
              <w:t>col</w:t>
            </w:r>
            <w:r>
              <w:rPr>
                <w:spacing w:val="4"/>
                <w:sz w:val="20"/>
                <w:szCs w:val="20"/>
              </w:rPr>
              <w:t>a</w:t>
            </w:r>
            <w:r>
              <w:rPr>
                <w:spacing w:val="-4"/>
                <w:sz w:val="20"/>
                <w:szCs w:val="20"/>
              </w:rPr>
              <w:t>s</w:t>
            </w:r>
            <w:r>
              <w:rPr>
                <w:spacing w:val="2"/>
                <w:sz w:val="20"/>
                <w:szCs w:val="20"/>
              </w:rPr>
              <w:t>t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8"/>
                <w:sz w:val="20"/>
                <w:szCs w:val="20"/>
              </w:rPr>
              <w:t>c</w:t>
            </w:r>
            <w:r>
              <w:rPr>
                <w:spacing w:val="4"/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74" w:right="1074"/>
              <w:jc w:val="center"/>
            </w:pPr>
            <w:r>
              <w:t>4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99"/>
            </w:pPr>
            <w:r>
              <w:t>17.g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-1"/>
                <w:sz w:val="20"/>
                <w:szCs w:val="20"/>
              </w:rPr>
              <w:t>d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-1"/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s</w:t>
            </w:r>
            <w:r>
              <w:rPr>
                <w:spacing w:val="-5"/>
                <w:sz w:val="20"/>
                <w:szCs w:val="20"/>
              </w:rPr>
              <w:t>c</w:t>
            </w:r>
            <w:r>
              <w:rPr>
                <w:spacing w:val="6"/>
                <w:sz w:val="20"/>
                <w:szCs w:val="20"/>
              </w:rPr>
              <w:t>u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1"/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847" w:right="776"/>
              <w:jc w:val="center"/>
            </w:pPr>
            <w:r>
              <w:t>4-5</w:t>
            </w:r>
            <w:r>
              <w:rPr>
                <w:spacing w:val="4"/>
              </w:rPr>
              <w:t>-</w:t>
            </w:r>
            <w:r>
              <w:t>44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/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66"/>
            </w:pPr>
            <w:r>
              <w:t>18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5"/>
                <w:sz w:val="20"/>
                <w:szCs w:val="20"/>
              </w:rPr>
              <w:t>v</w:t>
            </w:r>
            <w:r>
              <w:rPr>
                <w:spacing w:val="1"/>
                <w:sz w:val="20"/>
                <w:szCs w:val="20"/>
              </w:rPr>
              <w:t>iz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pacing w:val="1"/>
                <w:sz w:val="20"/>
                <w:szCs w:val="20"/>
              </w:rPr>
              <w:t>im</w:t>
            </w:r>
            <w:r>
              <w:rPr>
                <w:spacing w:val="-4"/>
                <w:sz w:val="20"/>
                <w:szCs w:val="20"/>
              </w:rPr>
              <w:t>i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pacing w:val="-8"/>
                <w:sz w:val="20"/>
                <w:szCs w:val="20"/>
              </w:rPr>
              <w:t>e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3"/>
                <w:sz w:val="20"/>
                <w:szCs w:val="20"/>
              </w:rPr>
              <w:t>a</w:t>
            </w:r>
            <w:r>
              <w:rPr>
                <w:spacing w:val="1"/>
                <w:sz w:val="20"/>
                <w:szCs w:val="20"/>
              </w:rPr>
              <w:t>li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4"/>
            </w:pPr>
            <w:r>
              <w:t>18.a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-4"/>
                <w:sz w:val="20"/>
                <w:szCs w:val="20"/>
              </w:rPr>
              <w:t>i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1"/>
                <w:sz w:val="20"/>
                <w:szCs w:val="20"/>
              </w:rPr>
              <w:t>u</w:t>
            </w:r>
            <w:r>
              <w:rPr>
                <w:spacing w:val="-5"/>
                <w:sz w:val="20"/>
                <w:szCs w:val="20"/>
              </w:rPr>
              <w:t>m</w:t>
            </w: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-3"/>
                <w:sz w:val="20"/>
                <w:szCs w:val="20"/>
              </w:rPr>
              <w:t>z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1"/>
                <w:sz w:val="20"/>
                <w:szCs w:val="20"/>
              </w:rPr>
              <w:t>ni</w:t>
            </w:r>
            <w:r>
              <w:rPr>
                <w:sz w:val="20"/>
                <w:szCs w:val="20"/>
              </w:rPr>
              <w:t>,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pacing w:val="-5"/>
                <w:sz w:val="20"/>
                <w:szCs w:val="20"/>
              </w:rPr>
              <w:t>u</w:t>
            </w:r>
            <w:r>
              <w:rPr>
                <w:spacing w:val="1"/>
                <w:sz w:val="20"/>
                <w:szCs w:val="20"/>
              </w:rPr>
              <w:t>m</w:t>
            </w:r>
            <w:r>
              <w:rPr>
                <w:spacing w:val="-5"/>
                <w:sz w:val="20"/>
                <w:szCs w:val="20"/>
              </w:rPr>
              <w:t>u</w:t>
            </w:r>
            <w:r>
              <w:rPr>
                <w:spacing w:val="1"/>
                <w:sz w:val="20"/>
                <w:szCs w:val="20"/>
              </w:rPr>
              <w:t>l</w:t>
            </w:r>
            <w:r>
              <w:rPr>
                <w:spacing w:val="-3"/>
                <w:sz w:val="20"/>
                <w:szCs w:val="20"/>
              </w:rPr>
              <w:t>a</w:t>
            </w:r>
            <w:r>
              <w:rPr>
                <w:spacing w:val="1"/>
                <w:sz w:val="20"/>
                <w:szCs w:val="20"/>
              </w:rPr>
              <w:t>zi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1"/>
                <w:sz w:val="20"/>
                <w:szCs w:val="20"/>
              </w:rPr>
              <w:t>ni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16" w:right="1011"/>
              <w:jc w:val="center"/>
            </w:pPr>
            <w:r>
              <w:t>32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99"/>
            </w:pPr>
            <w:r>
              <w:t>18.b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1"/>
                <w:sz w:val="20"/>
                <w:szCs w:val="20"/>
              </w:rPr>
              <w:t>uma</w:t>
            </w:r>
            <w:r>
              <w:rPr>
                <w:spacing w:val="-5"/>
                <w:sz w:val="20"/>
                <w:szCs w:val="20"/>
              </w:rPr>
              <w:t>z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-4"/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,</w:t>
            </w:r>
            <w:r>
              <w:rPr>
                <w:spacing w:val="5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pacing w:val="-5"/>
                <w:sz w:val="20"/>
                <w:szCs w:val="20"/>
              </w:rPr>
              <w:t>u</w:t>
            </w:r>
            <w:r>
              <w:rPr>
                <w:spacing w:val="1"/>
                <w:sz w:val="20"/>
                <w:szCs w:val="20"/>
              </w:rPr>
              <w:t>m</w:t>
            </w:r>
            <w:r>
              <w:rPr>
                <w:spacing w:val="-5"/>
                <w:sz w:val="20"/>
                <w:szCs w:val="20"/>
              </w:rPr>
              <w:t>u</w:t>
            </w:r>
            <w:r>
              <w:rPr>
                <w:spacing w:val="1"/>
                <w:sz w:val="20"/>
                <w:szCs w:val="20"/>
              </w:rPr>
              <w:t>l</w:t>
            </w:r>
            <w:r>
              <w:rPr>
                <w:spacing w:val="-3"/>
                <w:sz w:val="20"/>
                <w:szCs w:val="20"/>
              </w:rPr>
              <w:t>a</w:t>
            </w:r>
            <w:r>
              <w:rPr>
                <w:spacing w:val="1"/>
                <w:sz w:val="20"/>
                <w:szCs w:val="20"/>
              </w:rPr>
              <w:t>zi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1"/>
                <w:sz w:val="20"/>
                <w:szCs w:val="20"/>
              </w:rPr>
              <w:t>ni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16" w:right="1011"/>
              <w:jc w:val="center"/>
            </w:pPr>
            <w:r>
              <w:t>32</w:t>
            </w:r>
          </w:p>
        </w:tc>
      </w:tr>
    </w:tbl>
    <w:p w:rsidR="007E76B1" w:rsidRDefault="007E76B1" w:rsidP="007E76B1">
      <w:pPr>
        <w:sectPr w:rsidR="007E76B1">
          <w:pgSz w:w="11904" w:h="16840"/>
          <w:pgMar w:top="1540" w:right="920" w:bottom="940" w:left="900" w:header="0" w:footer="753" w:gutter="0"/>
          <w:cols w:space="720"/>
          <w:noEndnote/>
        </w:sectPr>
      </w:pPr>
    </w:p>
    <w:p w:rsidR="007E76B1" w:rsidRDefault="007E76B1" w:rsidP="007E76B1">
      <w:pPr>
        <w:kinsoku w:val="0"/>
        <w:overflowPunct w:val="0"/>
        <w:spacing w:before="8" w:line="90" w:lineRule="exact"/>
        <w:rPr>
          <w:sz w:val="9"/>
          <w:szCs w:val="9"/>
        </w:rPr>
      </w:pPr>
    </w:p>
    <w:tbl>
      <w:tblPr>
        <w:tblW w:w="0" w:type="auto"/>
        <w:tblInd w:w="2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9"/>
        <w:gridCol w:w="2477"/>
        <w:gridCol w:w="629"/>
        <w:gridCol w:w="2515"/>
        <w:gridCol w:w="2318"/>
      </w:tblGrid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7"/>
        </w:trPr>
        <w:tc>
          <w:tcPr>
            <w:tcW w:w="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6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4"/>
            </w:pPr>
            <w:r>
              <w:t>18.c</w:t>
            </w:r>
          </w:p>
        </w:tc>
        <w:tc>
          <w:tcPr>
            <w:tcW w:w="25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82"/>
              <w:ind w:left="66"/>
            </w:pPr>
            <w:r>
              <w:rPr>
                <w:spacing w:val="-4"/>
                <w:sz w:val="20"/>
                <w:szCs w:val="20"/>
              </w:rPr>
              <w:t>co</w:t>
            </w:r>
            <w:r>
              <w:rPr>
                <w:spacing w:val="2"/>
                <w:sz w:val="20"/>
                <w:szCs w:val="20"/>
              </w:rPr>
              <w:t>n</w:t>
            </w:r>
            <w:r>
              <w:rPr>
                <w:spacing w:val="-4"/>
                <w:sz w:val="20"/>
                <w:szCs w:val="20"/>
              </w:rPr>
              <w:t>ce</w:t>
            </w:r>
            <w:r>
              <w:rPr>
                <w:spacing w:val="2"/>
                <w:sz w:val="20"/>
                <w:szCs w:val="20"/>
              </w:rPr>
              <w:t>s</w:t>
            </w:r>
            <w:r>
              <w:rPr>
                <w:spacing w:val="-4"/>
                <w:sz w:val="20"/>
                <w:szCs w:val="20"/>
              </w:rPr>
              <w:t>s</w:t>
            </w:r>
            <w:r>
              <w:rPr>
                <w:spacing w:val="2"/>
                <w:sz w:val="20"/>
                <w:szCs w:val="20"/>
              </w:rPr>
              <w:t>i</w:t>
            </w:r>
            <w:r>
              <w:rPr>
                <w:spacing w:val="-4"/>
                <w:sz w:val="20"/>
                <w:szCs w:val="20"/>
              </w:rPr>
              <w:t>o</w:t>
            </w:r>
            <w:r>
              <w:rPr>
                <w:spacing w:val="2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d</w:t>
            </w:r>
            <w:r>
              <w:rPr>
                <w:spacing w:val="-4"/>
                <w:sz w:val="20"/>
                <w:szCs w:val="20"/>
              </w:rPr>
              <w:t>eman</w:t>
            </w:r>
            <w:r>
              <w:rPr>
                <w:spacing w:val="4"/>
                <w:sz w:val="20"/>
                <w:szCs w:val="20"/>
              </w:rPr>
              <w:t>i</w:t>
            </w:r>
            <w:r>
              <w:rPr>
                <w:spacing w:val="-4"/>
                <w:sz w:val="20"/>
                <w:szCs w:val="20"/>
              </w:rPr>
              <w:t>a</w:t>
            </w:r>
            <w:r>
              <w:rPr>
                <w:spacing w:val="1"/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</w:t>
            </w:r>
            <w:r>
              <w:rPr>
                <w:spacing w:val="-4"/>
                <w:sz w:val="20"/>
                <w:szCs w:val="20"/>
              </w:rPr>
              <w:t>er c</w:t>
            </w: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-1"/>
                <w:sz w:val="20"/>
                <w:szCs w:val="20"/>
              </w:rPr>
              <w:t>pp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ll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f</w:t>
            </w: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-4"/>
                <w:sz w:val="20"/>
                <w:szCs w:val="20"/>
              </w:rPr>
              <w:t>m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1"/>
                <w:sz w:val="20"/>
                <w:szCs w:val="20"/>
              </w:rPr>
              <w:t>g</w:t>
            </w:r>
            <w:r>
              <w:rPr>
                <w:spacing w:val="-4"/>
                <w:sz w:val="20"/>
                <w:szCs w:val="20"/>
              </w:rPr>
              <w:t>l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23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6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16" w:right="1011"/>
              <w:jc w:val="center"/>
            </w:pPr>
            <w:r>
              <w:t>33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9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87"/>
              <w:ind w:left="99"/>
            </w:pPr>
            <w:r>
              <w:t>18.d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9" w:line="120" w:lineRule="exact"/>
              <w:rPr>
                <w:sz w:val="12"/>
                <w:szCs w:val="12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66"/>
            </w:pPr>
            <w:r>
              <w:rPr>
                <w:spacing w:val="1"/>
                <w:sz w:val="20"/>
                <w:szCs w:val="20"/>
              </w:rPr>
              <w:t>m</w:t>
            </w:r>
            <w:r>
              <w:rPr>
                <w:spacing w:val="-3"/>
                <w:sz w:val="20"/>
                <w:szCs w:val="20"/>
              </w:rPr>
              <w:t>a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-5"/>
                <w:sz w:val="20"/>
                <w:szCs w:val="20"/>
              </w:rPr>
              <w:t>u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pacing w:val="-8"/>
                <w:sz w:val="20"/>
                <w:szCs w:val="20"/>
              </w:rPr>
              <w:t>e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1"/>
                <w:sz w:val="20"/>
                <w:szCs w:val="20"/>
              </w:rPr>
              <w:t>zi</w:t>
            </w:r>
            <w:r>
              <w:rPr>
                <w:spacing w:val="-10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d</w:t>
            </w:r>
            <w:r>
              <w:rPr>
                <w:spacing w:val="-5"/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4"/>
                <w:sz w:val="20"/>
                <w:szCs w:val="20"/>
              </w:rPr>
              <w:t>m</w:t>
            </w:r>
            <w:r>
              <w:rPr>
                <w:spacing w:val="1"/>
                <w:sz w:val="20"/>
                <w:szCs w:val="20"/>
              </w:rPr>
              <w:t>it</w:t>
            </w:r>
            <w:r>
              <w:rPr>
                <w:spacing w:val="-8"/>
                <w:sz w:val="20"/>
                <w:szCs w:val="20"/>
              </w:rPr>
              <w:t>e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87"/>
              <w:ind w:left="774" w:right="776"/>
              <w:jc w:val="center"/>
            </w:pPr>
            <w:r>
              <w:t>4-5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4"/>
            </w:pPr>
            <w:r>
              <w:t>18.e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-1"/>
                <w:sz w:val="20"/>
                <w:szCs w:val="20"/>
              </w:rPr>
              <w:t>pu</w:t>
            </w:r>
            <w:r>
              <w:rPr>
                <w:spacing w:val="1"/>
                <w:sz w:val="20"/>
                <w:szCs w:val="20"/>
              </w:rPr>
              <w:t>l</w:t>
            </w:r>
            <w:r>
              <w:rPr>
                <w:spacing w:val="-4"/>
                <w:sz w:val="20"/>
                <w:szCs w:val="20"/>
              </w:rPr>
              <w:t>i</w:t>
            </w:r>
            <w:r>
              <w:rPr>
                <w:spacing w:val="1"/>
                <w:sz w:val="20"/>
                <w:szCs w:val="20"/>
              </w:rPr>
              <w:t>z</w:t>
            </w:r>
            <w:r>
              <w:rPr>
                <w:spacing w:val="-4"/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d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pacing w:val="2"/>
                <w:sz w:val="20"/>
                <w:szCs w:val="20"/>
              </w:rPr>
              <w:t>i</w:t>
            </w:r>
            <w:r>
              <w:rPr>
                <w:spacing w:val="-4"/>
                <w:sz w:val="20"/>
                <w:szCs w:val="20"/>
              </w:rPr>
              <w:t>m</w:t>
            </w:r>
            <w:r>
              <w:rPr>
                <w:spacing w:val="1"/>
                <w:sz w:val="20"/>
                <w:szCs w:val="20"/>
              </w:rPr>
              <w:t>it</w:t>
            </w:r>
            <w:r>
              <w:rPr>
                <w:spacing w:val="-8"/>
                <w:sz w:val="20"/>
                <w:szCs w:val="20"/>
              </w:rPr>
              <w:t>e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774" w:right="776"/>
              <w:jc w:val="center"/>
            </w:pPr>
            <w:r>
              <w:t>4-5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8" w:line="170" w:lineRule="exact"/>
              <w:rPr>
                <w:sz w:val="17"/>
                <w:szCs w:val="17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19"/>
            </w:pPr>
            <w:r>
              <w:t>18.f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line="220" w:lineRule="exact"/>
              <w:ind w:left="6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-5"/>
                <w:sz w:val="20"/>
                <w:szCs w:val="20"/>
              </w:rPr>
              <w:t>e</w:t>
            </w:r>
            <w:r>
              <w:rPr>
                <w:spacing w:val="6"/>
                <w:sz w:val="20"/>
                <w:szCs w:val="20"/>
              </w:rPr>
              <w:t>r</w:t>
            </w:r>
            <w:r>
              <w:rPr>
                <w:spacing w:val="-5"/>
                <w:sz w:val="20"/>
                <w:szCs w:val="20"/>
              </w:rPr>
              <w:t>v</w:t>
            </w:r>
            <w:r>
              <w:rPr>
                <w:spacing w:val="2"/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zi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ust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dia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dei</w:t>
            </w:r>
          </w:p>
          <w:p w:rsidR="007E76B1" w:rsidRDefault="007E76B1" w:rsidP="00F053EA">
            <w:pPr>
              <w:pStyle w:val="TableParagraph"/>
              <w:kinsoku w:val="0"/>
              <w:overflowPunct w:val="0"/>
              <w:ind w:left="66"/>
            </w:pPr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pacing w:val="1"/>
                <w:sz w:val="20"/>
                <w:szCs w:val="20"/>
              </w:rPr>
              <w:t>imit</w:t>
            </w:r>
            <w:r>
              <w:rPr>
                <w:spacing w:val="-8"/>
                <w:sz w:val="20"/>
                <w:szCs w:val="20"/>
              </w:rPr>
              <w:t>e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8" w:line="170" w:lineRule="exact"/>
              <w:rPr>
                <w:sz w:val="17"/>
                <w:szCs w:val="17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774" w:right="776"/>
              <w:jc w:val="center"/>
            </w:pPr>
            <w:r>
              <w:t>4-5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/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9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66"/>
            </w:pPr>
            <w:r>
              <w:t>19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6" w:line="110" w:lineRule="exact"/>
              <w:rPr>
                <w:sz w:val="11"/>
                <w:szCs w:val="11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66"/>
            </w:pP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5"/>
                <w:sz w:val="20"/>
                <w:szCs w:val="20"/>
              </w:rPr>
              <w:t>v</w:t>
            </w:r>
            <w:r>
              <w:rPr>
                <w:spacing w:val="1"/>
                <w:sz w:val="20"/>
                <w:szCs w:val="20"/>
              </w:rPr>
              <w:t>iz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pacing w:val="1"/>
                <w:sz w:val="20"/>
                <w:szCs w:val="20"/>
              </w:rPr>
              <w:t>ult</w:t>
            </w:r>
            <w:r>
              <w:rPr>
                <w:spacing w:val="-7"/>
                <w:sz w:val="20"/>
                <w:szCs w:val="20"/>
              </w:rPr>
              <w:t>u</w:t>
            </w:r>
            <w:r>
              <w:rPr>
                <w:spacing w:val="1"/>
                <w:sz w:val="20"/>
                <w:szCs w:val="20"/>
              </w:rPr>
              <w:t>ra</w:t>
            </w:r>
            <w:r>
              <w:rPr>
                <w:spacing w:val="-5"/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 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1"/>
                <w:sz w:val="20"/>
                <w:szCs w:val="20"/>
              </w:rPr>
              <w:t>p</w:t>
            </w:r>
            <w:r>
              <w:rPr>
                <w:spacing w:val="-12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4"/>
                <w:sz w:val="20"/>
                <w:szCs w:val="20"/>
              </w:rPr>
              <w:t>t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5"/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9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4"/>
            </w:pPr>
            <w:r>
              <w:t>19.a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6" w:line="110" w:lineRule="exact"/>
              <w:rPr>
                <w:sz w:val="11"/>
                <w:szCs w:val="11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66"/>
            </w:pPr>
            <w:r>
              <w:rPr>
                <w:spacing w:val="-4"/>
                <w:sz w:val="20"/>
                <w:szCs w:val="20"/>
              </w:rPr>
              <w:t>o</w:t>
            </w:r>
            <w:r>
              <w:rPr>
                <w:spacing w:val="2"/>
                <w:sz w:val="20"/>
                <w:szCs w:val="20"/>
              </w:rPr>
              <w:t>r</w:t>
            </w:r>
            <w:r>
              <w:rPr>
                <w:spacing w:val="-1"/>
                <w:sz w:val="20"/>
                <w:szCs w:val="20"/>
              </w:rPr>
              <w:t>g</w:t>
            </w:r>
            <w:r>
              <w:rPr>
                <w:spacing w:val="-4"/>
                <w:sz w:val="20"/>
                <w:szCs w:val="20"/>
              </w:rPr>
              <w:t>a</w:t>
            </w:r>
            <w:r>
              <w:rPr>
                <w:spacing w:val="-1"/>
                <w:sz w:val="20"/>
                <w:szCs w:val="20"/>
              </w:rPr>
              <w:t>n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4"/>
                <w:sz w:val="20"/>
                <w:szCs w:val="20"/>
              </w:rPr>
              <w:t>z</w:t>
            </w:r>
            <w:r>
              <w:rPr>
                <w:spacing w:val="1"/>
                <w:sz w:val="20"/>
                <w:szCs w:val="20"/>
              </w:rPr>
              <w:t>z</w:t>
            </w:r>
            <w:r>
              <w:rPr>
                <w:spacing w:val="-4"/>
                <w:sz w:val="20"/>
                <w:szCs w:val="20"/>
              </w:rPr>
              <w:t>a</w:t>
            </w:r>
            <w:r>
              <w:rPr>
                <w:spacing w:val="1"/>
                <w:sz w:val="20"/>
                <w:szCs w:val="20"/>
              </w:rPr>
              <w:t>zi</w:t>
            </w:r>
            <w:r>
              <w:rPr>
                <w:spacing w:val="-4"/>
                <w:sz w:val="20"/>
                <w:szCs w:val="20"/>
              </w:rPr>
              <w:t>o</w:t>
            </w:r>
            <w:r>
              <w:rPr>
                <w:spacing w:val="2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eve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-4"/>
                <w:sz w:val="20"/>
                <w:szCs w:val="20"/>
              </w:rPr>
              <w:t>ti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9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16" w:right="1011"/>
              <w:jc w:val="center"/>
            </w:pPr>
            <w:r>
              <w:t>34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6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99"/>
            </w:pPr>
            <w:r>
              <w:t>19.b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6"/>
              <w:ind w:left="66"/>
            </w:pPr>
            <w:r>
              <w:rPr>
                <w:spacing w:val="-1"/>
                <w:sz w:val="20"/>
                <w:szCs w:val="20"/>
              </w:rPr>
              <w:t>p</w:t>
            </w: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-4"/>
                <w:sz w:val="20"/>
                <w:szCs w:val="20"/>
              </w:rPr>
              <w:t>t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4"/>
                <w:sz w:val="20"/>
                <w:szCs w:val="20"/>
              </w:rPr>
              <w:t>oci</w:t>
            </w:r>
            <w:r>
              <w:rPr>
                <w:spacing w:val="2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16" w:right="1011"/>
              <w:jc w:val="center"/>
            </w:pPr>
            <w:r>
              <w:t>35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104"/>
            </w:pPr>
            <w:r>
              <w:t>19.c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1"/>
                <w:sz w:val="20"/>
                <w:szCs w:val="20"/>
              </w:rPr>
              <w:t>g</w:t>
            </w:r>
            <w:r>
              <w:rPr>
                <w:spacing w:val="-5"/>
                <w:sz w:val="20"/>
                <w:szCs w:val="20"/>
              </w:rPr>
              <w:t>e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1"/>
                <w:sz w:val="20"/>
                <w:szCs w:val="20"/>
              </w:rPr>
              <w:t>ti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b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5"/>
                <w:sz w:val="20"/>
                <w:szCs w:val="20"/>
              </w:rPr>
              <w:t>b</w:t>
            </w:r>
            <w:r>
              <w:rPr>
                <w:spacing w:val="1"/>
                <w:sz w:val="20"/>
                <w:szCs w:val="20"/>
              </w:rPr>
              <w:t>li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pacing w:val="-3"/>
                <w:sz w:val="20"/>
                <w:szCs w:val="20"/>
              </w:rPr>
              <w:t>e</w:t>
            </w:r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pacing w:val="4"/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1074" w:right="1074"/>
              <w:jc w:val="center"/>
            </w:pPr>
            <w:r>
              <w:t>4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99"/>
            </w:pPr>
            <w:r>
              <w:t>19.d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1"/>
                <w:sz w:val="20"/>
                <w:szCs w:val="20"/>
              </w:rPr>
              <w:t>g</w:t>
            </w:r>
            <w:r>
              <w:rPr>
                <w:spacing w:val="-5"/>
                <w:sz w:val="20"/>
                <w:szCs w:val="20"/>
              </w:rPr>
              <w:t>e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1"/>
                <w:sz w:val="20"/>
                <w:szCs w:val="20"/>
              </w:rPr>
              <w:t>ti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m</w:t>
            </w:r>
            <w:r>
              <w:rPr>
                <w:spacing w:val="1"/>
                <w:sz w:val="20"/>
                <w:szCs w:val="20"/>
              </w:rPr>
              <w:t>u</w:t>
            </w:r>
            <w:r>
              <w:rPr>
                <w:spacing w:val="-4"/>
                <w:sz w:val="20"/>
                <w:szCs w:val="20"/>
              </w:rPr>
              <w:t>se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1074" w:right="1074"/>
              <w:jc w:val="center"/>
            </w:pPr>
            <w:r>
              <w:t>4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104"/>
            </w:pPr>
            <w:r>
              <w:t>19.e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1"/>
                <w:sz w:val="20"/>
                <w:szCs w:val="20"/>
              </w:rPr>
              <w:t>g</w:t>
            </w:r>
            <w:r>
              <w:rPr>
                <w:spacing w:val="-5"/>
                <w:sz w:val="20"/>
                <w:szCs w:val="20"/>
              </w:rPr>
              <w:t>e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1"/>
                <w:sz w:val="20"/>
                <w:szCs w:val="20"/>
              </w:rPr>
              <w:t>ti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i</w:t>
            </w:r>
            <w:r>
              <w:rPr>
                <w:spacing w:val="1"/>
                <w:sz w:val="20"/>
                <w:szCs w:val="20"/>
              </w:rPr>
              <w:t>mp</w:t>
            </w:r>
            <w:r>
              <w:rPr>
                <w:spacing w:val="-5"/>
                <w:sz w:val="20"/>
                <w:szCs w:val="20"/>
              </w:rPr>
              <w:t>i</w:t>
            </w:r>
            <w:r>
              <w:rPr>
                <w:spacing w:val="-4"/>
                <w:sz w:val="20"/>
                <w:szCs w:val="20"/>
              </w:rPr>
              <w:t>a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-4"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sp</w:t>
            </w:r>
            <w:r>
              <w:rPr>
                <w:spacing w:val="-13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4"/>
                <w:sz w:val="20"/>
                <w:szCs w:val="20"/>
              </w:rPr>
              <w:t>t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5"/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1074" w:right="1074"/>
              <w:jc w:val="center"/>
            </w:pPr>
            <w:r>
              <w:t>4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119"/>
            </w:pPr>
            <w:r>
              <w:t>19.f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-2"/>
                <w:sz w:val="20"/>
                <w:szCs w:val="20"/>
              </w:rPr>
              <w:t>ss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pacing w:val="1"/>
                <w:sz w:val="20"/>
                <w:szCs w:val="20"/>
              </w:rPr>
              <w:t>iazi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pacing w:val="1"/>
                <w:sz w:val="20"/>
                <w:szCs w:val="20"/>
              </w:rPr>
              <w:t>u</w:t>
            </w:r>
            <w:r>
              <w:rPr>
                <w:spacing w:val="-5"/>
                <w:sz w:val="20"/>
                <w:szCs w:val="20"/>
              </w:rPr>
              <w:t>l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pacing w:val="-5"/>
                <w:sz w:val="20"/>
                <w:szCs w:val="20"/>
              </w:rPr>
              <w:t>u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4"/>
                <w:sz w:val="20"/>
                <w:szCs w:val="20"/>
              </w:rPr>
              <w:t>a</w:t>
            </w:r>
            <w:r>
              <w:rPr>
                <w:spacing w:val="1"/>
                <w:sz w:val="20"/>
                <w:szCs w:val="20"/>
              </w:rPr>
              <w:t>li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948" w:right="880"/>
              <w:jc w:val="center"/>
            </w:pPr>
            <w:r>
              <w:t>8-39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99"/>
            </w:pPr>
            <w:r>
              <w:t>19.g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-2"/>
                <w:sz w:val="20"/>
                <w:szCs w:val="20"/>
              </w:rPr>
              <w:t>ss</w:t>
            </w:r>
            <w:r>
              <w:rPr>
                <w:spacing w:val="-5"/>
                <w:sz w:val="20"/>
                <w:szCs w:val="20"/>
              </w:rPr>
              <w:t>oc</w:t>
            </w:r>
            <w:r>
              <w:rPr>
                <w:spacing w:val="3"/>
                <w:sz w:val="20"/>
                <w:szCs w:val="20"/>
              </w:rPr>
              <w:t>i</w:t>
            </w:r>
            <w:r>
              <w:rPr>
                <w:spacing w:val="1"/>
                <w:sz w:val="20"/>
                <w:szCs w:val="20"/>
              </w:rPr>
              <w:t>azi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</w:t>
            </w:r>
            <w:r>
              <w:rPr>
                <w:spacing w:val="-1"/>
                <w:sz w:val="20"/>
                <w:szCs w:val="20"/>
              </w:rPr>
              <w:t>p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-1"/>
                <w:sz w:val="20"/>
                <w:szCs w:val="20"/>
              </w:rPr>
              <w:t>r</w:t>
            </w:r>
            <w:r>
              <w:rPr>
                <w:spacing w:val="1"/>
                <w:sz w:val="20"/>
                <w:szCs w:val="20"/>
              </w:rPr>
              <w:t>ti</w:t>
            </w:r>
            <w:r>
              <w:rPr>
                <w:spacing w:val="-5"/>
                <w:sz w:val="20"/>
                <w:szCs w:val="20"/>
              </w:rPr>
              <w:t>ve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948" w:right="880"/>
              <w:jc w:val="center"/>
            </w:pPr>
            <w:r>
              <w:t>8-39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99"/>
            </w:pPr>
            <w:r>
              <w:t>19.h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z w:val="20"/>
                <w:szCs w:val="20"/>
              </w:rPr>
              <w:t>f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d</w:t>
            </w:r>
            <w:r>
              <w:rPr>
                <w:spacing w:val="-4"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z</w:t>
            </w:r>
            <w:r>
              <w:rPr>
                <w:spacing w:val="3"/>
                <w:sz w:val="20"/>
                <w:szCs w:val="20"/>
              </w:rPr>
              <w:t>i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ni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915" w:right="912"/>
              <w:jc w:val="center"/>
            </w:pPr>
            <w:r>
              <w:t>8-39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23"/>
            </w:pPr>
            <w:r>
              <w:t>19.i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z w:val="20"/>
                <w:szCs w:val="20"/>
              </w:rPr>
              <w:t>p</w:t>
            </w:r>
            <w:r>
              <w:rPr>
                <w:spacing w:val="-3"/>
                <w:sz w:val="20"/>
                <w:szCs w:val="20"/>
              </w:rPr>
              <w:t>a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pp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t</w:t>
            </w:r>
            <w:r>
              <w:rPr>
                <w:spacing w:val="-4"/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nità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16" w:right="1011"/>
              <w:jc w:val="center"/>
            </w:pPr>
            <w:r>
              <w:t>39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/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66"/>
            </w:pPr>
            <w:r>
              <w:t>20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1"/>
                <w:sz w:val="20"/>
                <w:szCs w:val="20"/>
              </w:rPr>
              <w:t>Turismo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4"/>
            </w:pPr>
            <w:r>
              <w:t>20.a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1"/>
                <w:sz w:val="20"/>
                <w:szCs w:val="20"/>
              </w:rPr>
              <w:t>pr</w:t>
            </w:r>
            <w:r>
              <w:rPr>
                <w:spacing w:val="-4"/>
                <w:sz w:val="20"/>
                <w:szCs w:val="20"/>
              </w:rPr>
              <w:t>o</w:t>
            </w:r>
            <w:r>
              <w:rPr>
                <w:spacing w:val="1"/>
                <w:sz w:val="20"/>
                <w:szCs w:val="20"/>
              </w:rPr>
              <w:t>m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1"/>
                <w:sz w:val="20"/>
                <w:szCs w:val="20"/>
              </w:rPr>
              <w:t>zi</w:t>
            </w:r>
            <w:r>
              <w:rPr>
                <w:spacing w:val="-10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</w:rPr>
              <w:t>d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l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pacing w:val="-6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rrit</w:t>
            </w:r>
            <w:r>
              <w:rPr>
                <w:spacing w:val="-13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1"/>
                <w:sz w:val="20"/>
                <w:szCs w:val="20"/>
              </w:rPr>
              <w:t>io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774" w:right="776"/>
              <w:jc w:val="center"/>
            </w:pPr>
            <w:r>
              <w:t>4-5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99"/>
            </w:pPr>
            <w:r>
              <w:t>20.b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1"/>
                <w:sz w:val="20"/>
                <w:szCs w:val="20"/>
              </w:rPr>
              <w:t>p</w:t>
            </w:r>
            <w:r>
              <w:rPr>
                <w:spacing w:val="-7"/>
                <w:sz w:val="20"/>
                <w:szCs w:val="20"/>
              </w:rPr>
              <w:t>u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8"/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6"/>
                <w:sz w:val="20"/>
                <w:szCs w:val="20"/>
              </w:rPr>
              <w:t>i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-5"/>
                <w:sz w:val="20"/>
                <w:szCs w:val="20"/>
              </w:rPr>
              <w:t>fo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1"/>
                <w:sz w:val="20"/>
                <w:szCs w:val="20"/>
              </w:rPr>
              <w:t>m</w:t>
            </w:r>
            <w:r>
              <w:rPr>
                <w:spacing w:val="-3"/>
                <w:sz w:val="20"/>
                <w:szCs w:val="20"/>
              </w:rPr>
              <w:t>a</w:t>
            </w:r>
            <w:r>
              <w:rPr>
                <w:spacing w:val="1"/>
                <w:sz w:val="20"/>
                <w:szCs w:val="20"/>
              </w:rPr>
              <w:t>zi</w:t>
            </w:r>
            <w:r>
              <w:rPr>
                <w:spacing w:val="-10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774" w:right="776"/>
              <w:jc w:val="center"/>
            </w:pPr>
            <w:r>
              <w:t>4-5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9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4"/>
            </w:pPr>
            <w:r>
              <w:t>20.c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86"/>
              <w:ind w:left="66" w:right="240"/>
            </w:pPr>
            <w:r>
              <w:rPr>
                <w:spacing w:val="1"/>
                <w:sz w:val="20"/>
                <w:szCs w:val="20"/>
              </w:rPr>
              <w:t>ra</w:t>
            </w:r>
            <w:r>
              <w:rPr>
                <w:spacing w:val="-2"/>
                <w:sz w:val="20"/>
                <w:szCs w:val="20"/>
              </w:rPr>
              <w:t>p</w:t>
            </w:r>
            <w:r>
              <w:rPr>
                <w:spacing w:val="1"/>
                <w:sz w:val="20"/>
                <w:szCs w:val="20"/>
              </w:rPr>
              <w:t>p</w:t>
            </w:r>
            <w:r>
              <w:rPr>
                <w:spacing w:val="-7"/>
                <w:sz w:val="20"/>
                <w:szCs w:val="20"/>
              </w:rPr>
              <w:t>o</w:t>
            </w:r>
            <w:r>
              <w:rPr>
                <w:spacing w:val="1"/>
                <w:sz w:val="20"/>
                <w:szCs w:val="20"/>
              </w:rPr>
              <w:t>rt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</w:rPr>
              <w:t>c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n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-5"/>
                <w:sz w:val="20"/>
                <w:szCs w:val="20"/>
              </w:rPr>
              <w:t>s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-3"/>
                <w:sz w:val="20"/>
                <w:szCs w:val="20"/>
              </w:rPr>
              <w:t>c</w:t>
            </w:r>
            <w:r>
              <w:rPr>
                <w:spacing w:val="1"/>
                <w:sz w:val="20"/>
                <w:szCs w:val="20"/>
              </w:rPr>
              <w:t>iazi</w:t>
            </w:r>
            <w:r>
              <w:rPr>
                <w:spacing w:val="-10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i </w:t>
            </w:r>
            <w:r>
              <w:rPr>
                <w:spacing w:val="-1"/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ese</w:t>
            </w:r>
            <w:r>
              <w:rPr>
                <w:spacing w:val="6"/>
                <w:sz w:val="20"/>
                <w:szCs w:val="20"/>
              </w:rPr>
              <w:t>r</w:t>
            </w:r>
            <w:r>
              <w:rPr>
                <w:spacing w:val="-4"/>
                <w:sz w:val="20"/>
                <w:szCs w:val="20"/>
              </w:rPr>
              <w:t>ce</w:t>
            </w:r>
            <w:r>
              <w:rPr>
                <w:spacing w:val="-1"/>
                <w:sz w:val="20"/>
                <w:szCs w:val="20"/>
              </w:rPr>
              <w:t>n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9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74" w:right="1074"/>
              <w:jc w:val="center"/>
            </w:pPr>
            <w:r>
              <w:t>8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6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/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66"/>
            </w:pPr>
            <w:r>
              <w:t>21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1"/>
                <w:sz w:val="20"/>
                <w:szCs w:val="20"/>
              </w:rPr>
              <w:t>m</w:t>
            </w:r>
            <w:r>
              <w:rPr>
                <w:spacing w:val="-5"/>
                <w:sz w:val="20"/>
                <w:szCs w:val="20"/>
              </w:rPr>
              <w:t>ob</w:t>
            </w:r>
            <w:r>
              <w:rPr>
                <w:spacing w:val="1"/>
                <w:sz w:val="20"/>
                <w:szCs w:val="20"/>
              </w:rPr>
              <w:t>ilit</w:t>
            </w:r>
            <w:r>
              <w:rPr>
                <w:sz w:val="20"/>
                <w:szCs w:val="20"/>
              </w:rPr>
              <w:t>à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v</w:t>
            </w:r>
            <w:r>
              <w:rPr>
                <w:spacing w:val="1"/>
                <w:sz w:val="20"/>
                <w:szCs w:val="20"/>
              </w:rPr>
              <w:t>ia</w:t>
            </w:r>
            <w:r>
              <w:rPr>
                <w:spacing w:val="-5"/>
                <w:sz w:val="20"/>
                <w:szCs w:val="20"/>
              </w:rPr>
              <w:t>b</w:t>
            </w:r>
            <w:r>
              <w:rPr>
                <w:spacing w:val="1"/>
                <w:sz w:val="20"/>
                <w:szCs w:val="20"/>
              </w:rPr>
              <w:t>il</w:t>
            </w:r>
            <w:r>
              <w:rPr>
                <w:spacing w:val="-4"/>
                <w:sz w:val="20"/>
                <w:szCs w:val="20"/>
              </w:rPr>
              <w:t>i</w:t>
            </w:r>
            <w:r>
              <w:rPr>
                <w:spacing w:val="1"/>
                <w:sz w:val="20"/>
                <w:szCs w:val="20"/>
              </w:rPr>
              <w:t>tà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104"/>
            </w:pPr>
            <w:r>
              <w:t>21.a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1"/>
                <w:sz w:val="20"/>
                <w:szCs w:val="20"/>
              </w:rPr>
              <w:t>m</w:t>
            </w:r>
            <w:r>
              <w:rPr>
                <w:spacing w:val="-4"/>
                <w:sz w:val="20"/>
                <w:szCs w:val="20"/>
              </w:rPr>
              <w:t>a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-4"/>
                <w:sz w:val="20"/>
                <w:szCs w:val="20"/>
              </w:rPr>
              <w:t>ute</w:t>
            </w:r>
            <w:r>
              <w:rPr>
                <w:spacing w:val="2"/>
                <w:sz w:val="20"/>
                <w:szCs w:val="20"/>
              </w:rPr>
              <w:t>n</w:t>
            </w:r>
            <w:r>
              <w:rPr>
                <w:spacing w:val="1"/>
                <w:sz w:val="20"/>
                <w:szCs w:val="20"/>
              </w:rPr>
              <w:t>zi</w:t>
            </w:r>
            <w:r>
              <w:rPr>
                <w:spacing w:val="-10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st</w:t>
            </w:r>
            <w:r>
              <w:rPr>
                <w:spacing w:val="2"/>
                <w:sz w:val="20"/>
                <w:szCs w:val="20"/>
              </w:rPr>
              <w:t>r</w:t>
            </w: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-1"/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774" w:right="776"/>
              <w:jc w:val="center"/>
            </w:pPr>
            <w:r>
              <w:t>4-5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3" w:line="170" w:lineRule="exact"/>
              <w:rPr>
                <w:sz w:val="17"/>
                <w:szCs w:val="17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99"/>
            </w:pPr>
            <w:r>
              <w:t>21.b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line="220" w:lineRule="exact"/>
              <w:ind w:left="66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4"/>
                <w:sz w:val="20"/>
                <w:szCs w:val="20"/>
              </w:rPr>
              <w:t>col</w:t>
            </w:r>
            <w:r>
              <w:rPr>
                <w:spacing w:val="4"/>
                <w:sz w:val="20"/>
                <w:szCs w:val="20"/>
              </w:rPr>
              <w:t>a</w:t>
            </w:r>
            <w:r>
              <w:rPr>
                <w:spacing w:val="-4"/>
                <w:sz w:val="20"/>
                <w:szCs w:val="20"/>
              </w:rPr>
              <w:t>z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4"/>
                <w:sz w:val="20"/>
                <w:szCs w:val="20"/>
              </w:rPr>
              <w:t>o</w:t>
            </w:r>
            <w:r>
              <w:rPr>
                <w:spacing w:val="2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sos</w:t>
            </w:r>
            <w:r>
              <w:rPr>
                <w:spacing w:val="2"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d</w:t>
            </w:r>
            <w:r>
              <w:rPr>
                <w:spacing w:val="-4"/>
                <w:sz w:val="20"/>
                <w:szCs w:val="20"/>
              </w:rPr>
              <w:t>ei</w:t>
            </w:r>
          </w:p>
          <w:p w:rsidR="007E76B1" w:rsidRDefault="007E76B1" w:rsidP="00F053EA">
            <w:pPr>
              <w:pStyle w:val="TableParagraph"/>
              <w:kinsoku w:val="0"/>
              <w:overflowPunct w:val="0"/>
              <w:ind w:left="66"/>
            </w:pPr>
            <w:r>
              <w:rPr>
                <w:spacing w:val="-5"/>
                <w:sz w:val="20"/>
                <w:szCs w:val="20"/>
              </w:rPr>
              <w:t>v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ic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1"/>
                <w:sz w:val="20"/>
                <w:szCs w:val="20"/>
              </w:rPr>
              <w:t>li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3" w:line="170" w:lineRule="exact"/>
              <w:rPr>
                <w:sz w:val="17"/>
                <w:szCs w:val="17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16" w:right="1011"/>
              <w:jc w:val="center"/>
            </w:pPr>
            <w:r>
              <w:t>19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5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4"/>
            </w:pPr>
            <w:r>
              <w:t>21.c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81"/>
              <w:ind w:left="66" w:right="469"/>
            </w:pPr>
            <w:r>
              <w:rPr>
                <w:spacing w:val="-4"/>
                <w:sz w:val="20"/>
                <w:szCs w:val="20"/>
              </w:rPr>
              <w:t>se</w:t>
            </w:r>
            <w:r>
              <w:rPr>
                <w:spacing w:val="1"/>
                <w:sz w:val="20"/>
                <w:szCs w:val="20"/>
              </w:rPr>
              <w:t>g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-4"/>
                <w:sz w:val="20"/>
                <w:szCs w:val="20"/>
              </w:rPr>
              <w:t>a</w:t>
            </w:r>
            <w:r>
              <w:rPr>
                <w:spacing w:val="1"/>
                <w:sz w:val="20"/>
                <w:szCs w:val="20"/>
              </w:rPr>
              <w:t>l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ti</w:t>
            </w:r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o</w:t>
            </w:r>
            <w:r>
              <w:rPr>
                <w:spacing w:val="3"/>
                <w:sz w:val="20"/>
                <w:szCs w:val="20"/>
              </w:rPr>
              <w:t>r</w:t>
            </w:r>
            <w:r>
              <w:rPr>
                <w:spacing w:val="-4"/>
                <w:sz w:val="20"/>
                <w:szCs w:val="20"/>
              </w:rPr>
              <w:t>i</w:t>
            </w:r>
            <w:r>
              <w:rPr>
                <w:spacing w:val="1"/>
                <w:sz w:val="20"/>
                <w:szCs w:val="20"/>
              </w:rPr>
              <w:t>zz</w:t>
            </w:r>
            <w:r>
              <w:rPr>
                <w:spacing w:val="-10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-4"/>
                <w:sz w:val="20"/>
                <w:szCs w:val="20"/>
              </w:rPr>
              <w:t>t</w:t>
            </w:r>
            <w:r>
              <w:rPr>
                <w:spacing w:val="1"/>
                <w:sz w:val="20"/>
                <w:szCs w:val="20"/>
              </w:rPr>
              <w:t>al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 </w:t>
            </w:r>
            <w:r>
              <w:rPr>
                <w:spacing w:val="-5"/>
                <w:sz w:val="20"/>
                <w:szCs w:val="20"/>
              </w:rPr>
              <w:t>v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1"/>
                <w:sz w:val="20"/>
                <w:szCs w:val="20"/>
              </w:rPr>
              <w:t>ti</w:t>
            </w:r>
            <w:r>
              <w:rPr>
                <w:spacing w:val="-3"/>
                <w:sz w:val="20"/>
                <w:szCs w:val="20"/>
              </w:rPr>
              <w:t>c</w:t>
            </w:r>
            <w:r>
              <w:rPr>
                <w:spacing w:val="1"/>
                <w:sz w:val="20"/>
                <w:szCs w:val="20"/>
              </w:rPr>
              <w:t>ale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5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774" w:right="776"/>
              <w:jc w:val="center"/>
            </w:pPr>
            <w:r>
              <w:t>4-5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99"/>
            </w:pPr>
            <w:r>
              <w:t>21.d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-4"/>
                <w:sz w:val="20"/>
                <w:szCs w:val="20"/>
              </w:rPr>
              <w:t>t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1"/>
                <w:sz w:val="20"/>
                <w:szCs w:val="20"/>
              </w:rPr>
              <w:t>p</w:t>
            </w:r>
            <w:r>
              <w:rPr>
                <w:spacing w:val="-7"/>
                <w:sz w:val="20"/>
                <w:szCs w:val="20"/>
              </w:rPr>
              <w:t>o</w:t>
            </w:r>
            <w:r>
              <w:rPr>
                <w:spacing w:val="1"/>
                <w:sz w:val="20"/>
                <w:szCs w:val="20"/>
              </w:rPr>
              <w:t>rt</w:t>
            </w:r>
            <w:r>
              <w:rPr>
                <w:sz w:val="20"/>
                <w:szCs w:val="20"/>
              </w:rPr>
              <w:t>o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p</w:t>
            </w:r>
            <w:r>
              <w:rPr>
                <w:spacing w:val="-2"/>
                <w:sz w:val="20"/>
                <w:szCs w:val="20"/>
              </w:rPr>
              <w:t>u</w:t>
            </w:r>
            <w:r>
              <w:rPr>
                <w:spacing w:val="-5"/>
                <w:sz w:val="20"/>
                <w:szCs w:val="20"/>
              </w:rPr>
              <w:t>bb</w:t>
            </w:r>
            <w:r>
              <w:rPr>
                <w:spacing w:val="1"/>
                <w:sz w:val="20"/>
                <w:szCs w:val="20"/>
              </w:rPr>
              <w:t>li</w:t>
            </w:r>
            <w:r>
              <w:rPr>
                <w:spacing w:val="-3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lo</w:t>
            </w:r>
            <w:r>
              <w:rPr>
                <w:spacing w:val="-5"/>
                <w:sz w:val="20"/>
                <w:szCs w:val="20"/>
              </w:rPr>
              <w:t>c</w:t>
            </w:r>
            <w:r>
              <w:rPr>
                <w:spacing w:val="1"/>
                <w:sz w:val="20"/>
                <w:szCs w:val="20"/>
              </w:rPr>
              <w:t>ale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786" w:right="842"/>
              <w:jc w:val="center"/>
            </w:pPr>
            <w:r>
              <w:t>4-5-47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5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4"/>
            </w:pPr>
            <w:r>
              <w:t>21.e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81"/>
              <w:ind w:left="66" w:right="17"/>
            </w:pPr>
            <w:r>
              <w:rPr>
                <w:spacing w:val="-4"/>
                <w:sz w:val="20"/>
                <w:szCs w:val="20"/>
              </w:rPr>
              <w:t>vi</w:t>
            </w:r>
            <w:r>
              <w:rPr>
                <w:spacing w:val="2"/>
                <w:sz w:val="20"/>
                <w:szCs w:val="20"/>
              </w:rPr>
              <w:t>g</w:t>
            </w:r>
            <w:r>
              <w:rPr>
                <w:spacing w:val="1"/>
                <w:sz w:val="20"/>
                <w:szCs w:val="20"/>
              </w:rPr>
              <w:t>il</w:t>
            </w:r>
            <w:r>
              <w:rPr>
                <w:spacing w:val="-4"/>
                <w:sz w:val="20"/>
                <w:szCs w:val="20"/>
              </w:rPr>
              <w:t>a</w:t>
            </w:r>
            <w:r>
              <w:rPr>
                <w:spacing w:val="-1"/>
                <w:sz w:val="20"/>
                <w:szCs w:val="20"/>
              </w:rPr>
              <w:t>n</w:t>
            </w:r>
            <w:r>
              <w:rPr>
                <w:spacing w:val="1"/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s</w:t>
            </w:r>
            <w:r>
              <w:rPr>
                <w:spacing w:val="1"/>
                <w:sz w:val="20"/>
                <w:szCs w:val="20"/>
              </w:rPr>
              <w:t>u</w:t>
            </w:r>
            <w:r>
              <w:rPr>
                <w:spacing w:val="-4"/>
                <w:sz w:val="20"/>
                <w:szCs w:val="20"/>
              </w:rPr>
              <w:t>l</w:t>
            </w:r>
            <w:r>
              <w:rPr>
                <w:spacing w:val="1"/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ci</w:t>
            </w:r>
            <w:r>
              <w:rPr>
                <w:spacing w:val="5"/>
                <w:sz w:val="20"/>
                <w:szCs w:val="20"/>
              </w:rPr>
              <w:t>r</w:t>
            </w:r>
            <w:r>
              <w:rPr>
                <w:spacing w:val="-4"/>
                <w:sz w:val="20"/>
                <w:szCs w:val="20"/>
              </w:rPr>
              <w:t>col</w:t>
            </w:r>
            <w:r>
              <w:rPr>
                <w:spacing w:val="4"/>
                <w:sz w:val="20"/>
                <w:szCs w:val="20"/>
              </w:rPr>
              <w:t>a</w:t>
            </w:r>
            <w:r>
              <w:rPr>
                <w:spacing w:val="1"/>
                <w:sz w:val="20"/>
                <w:szCs w:val="20"/>
              </w:rPr>
              <w:t>zi</w:t>
            </w:r>
            <w:r>
              <w:rPr>
                <w:spacing w:val="-10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 </w:t>
            </w:r>
            <w:r>
              <w:rPr>
                <w:spacing w:val="1"/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s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1"/>
                <w:sz w:val="20"/>
                <w:szCs w:val="20"/>
              </w:rPr>
              <w:t>ta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5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987" w:right="1040"/>
              <w:jc w:val="center"/>
            </w:pPr>
            <w:r>
              <w:t>45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119"/>
            </w:pPr>
            <w:r>
              <w:t>21.f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-1"/>
                <w:sz w:val="20"/>
                <w:szCs w:val="20"/>
              </w:rPr>
              <w:t>r</w:t>
            </w:r>
            <w:r>
              <w:rPr>
                <w:spacing w:val="1"/>
                <w:sz w:val="20"/>
                <w:szCs w:val="20"/>
              </w:rPr>
              <w:t>im</w:t>
            </w:r>
            <w:r>
              <w:rPr>
                <w:spacing w:val="-4"/>
                <w:sz w:val="20"/>
                <w:szCs w:val="20"/>
              </w:rPr>
              <w:t>o</w:t>
            </w:r>
            <w:r>
              <w:rPr>
                <w:spacing w:val="-1"/>
                <w:sz w:val="20"/>
                <w:szCs w:val="20"/>
              </w:rPr>
              <w:t>z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10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d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l</w:t>
            </w:r>
            <w:r>
              <w:rPr>
                <w:spacing w:val="-4"/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6"/>
                <w:sz w:val="20"/>
                <w:szCs w:val="20"/>
              </w:rPr>
              <w:t>n</w:t>
            </w:r>
            <w:r>
              <w:rPr>
                <w:spacing w:val="-4"/>
                <w:sz w:val="20"/>
                <w:szCs w:val="20"/>
              </w:rPr>
              <w:t>eve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774" w:right="776"/>
              <w:jc w:val="center"/>
            </w:pPr>
            <w:r>
              <w:t>4-5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99"/>
            </w:pPr>
            <w:r>
              <w:t>21.g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z w:val="20"/>
                <w:szCs w:val="20"/>
              </w:rPr>
              <w:t>puliz</w:t>
            </w:r>
            <w:r>
              <w:rPr>
                <w:spacing w:val="-4"/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</w:t>
            </w:r>
            <w:r>
              <w:rPr>
                <w:spacing w:val="-4"/>
                <w:sz w:val="20"/>
                <w:szCs w:val="20"/>
              </w:rPr>
              <w:t>el</w:t>
            </w:r>
            <w:r>
              <w:rPr>
                <w:sz w:val="20"/>
                <w:szCs w:val="20"/>
              </w:rPr>
              <w:t>le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</w:t>
            </w:r>
            <w:r>
              <w:rPr>
                <w:spacing w:val="-5"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rade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815" w:right="813"/>
              <w:jc w:val="center"/>
            </w:pPr>
            <w:r>
              <w:t>4-5-29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9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99"/>
            </w:pPr>
            <w:r>
              <w:t>21.h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81"/>
              <w:ind w:left="66"/>
            </w:pP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5"/>
                <w:sz w:val="20"/>
                <w:szCs w:val="20"/>
              </w:rPr>
              <w:t>v</w:t>
            </w:r>
            <w:r>
              <w:rPr>
                <w:spacing w:val="1"/>
                <w:sz w:val="20"/>
                <w:szCs w:val="20"/>
              </w:rPr>
              <w:t>iz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p</w:t>
            </w:r>
            <w:r>
              <w:rPr>
                <w:spacing w:val="-2"/>
                <w:sz w:val="20"/>
                <w:szCs w:val="20"/>
              </w:rPr>
              <w:t>u</w:t>
            </w:r>
            <w:r>
              <w:rPr>
                <w:spacing w:val="-5"/>
                <w:sz w:val="20"/>
                <w:szCs w:val="20"/>
              </w:rPr>
              <w:t>bb</w:t>
            </w:r>
            <w:r>
              <w:rPr>
                <w:spacing w:val="1"/>
                <w:sz w:val="20"/>
                <w:szCs w:val="20"/>
              </w:rPr>
              <w:t>li</w:t>
            </w:r>
            <w:r>
              <w:rPr>
                <w:spacing w:val="-3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a </w:t>
            </w:r>
            <w:r>
              <w:rPr>
                <w:spacing w:val="1"/>
                <w:sz w:val="20"/>
                <w:szCs w:val="20"/>
              </w:rPr>
              <w:t>ill</w:t>
            </w:r>
            <w:r>
              <w:rPr>
                <w:spacing w:val="-5"/>
                <w:sz w:val="20"/>
                <w:szCs w:val="20"/>
              </w:rPr>
              <w:t>u</w:t>
            </w:r>
            <w:r>
              <w:rPr>
                <w:spacing w:val="1"/>
                <w:sz w:val="20"/>
                <w:szCs w:val="20"/>
              </w:rPr>
              <w:t>m</w:t>
            </w:r>
            <w:r>
              <w:rPr>
                <w:spacing w:val="-4"/>
                <w:sz w:val="20"/>
                <w:szCs w:val="20"/>
              </w:rPr>
              <w:t>i</w:t>
            </w:r>
            <w:r>
              <w:rPr>
                <w:spacing w:val="1"/>
                <w:sz w:val="20"/>
                <w:szCs w:val="20"/>
              </w:rPr>
              <w:t>n</w:t>
            </w:r>
            <w:r>
              <w:rPr>
                <w:spacing w:val="-5"/>
                <w:sz w:val="20"/>
                <w:szCs w:val="20"/>
              </w:rPr>
              <w:t>a</w:t>
            </w:r>
            <w:r>
              <w:rPr>
                <w:spacing w:val="1"/>
                <w:sz w:val="20"/>
                <w:szCs w:val="20"/>
              </w:rPr>
              <w:t>zi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9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786" w:right="842"/>
              <w:jc w:val="center"/>
            </w:pPr>
            <w:r>
              <w:t>4-5-47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/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9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66"/>
            </w:pPr>
            <w:r>
              <w:t>22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1" w:line="110" w:lineRule="exact"/>
              <w:rPr>
                <w:sz w:val="11"/>
                <w:szCs w:val="11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66"/>
            </w:pP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pacing w:val="-3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rrit</w:t>
            </w:r>
            <w:r>
              <w:rPr>
                <w:spacing w:val="-8"/>
                <w:sz w:val="20"/>
                <w:szCs w:val="20"/>
              </w:rPr>
              <w:t>o</w:t>
            </w:r>
            <w:r>
              <w:rPr>
                <w:spacing w:val="1"/>
                <w:sz w:val="20"/>
                <w:szCs w:val="20"/>
              </w:rPr>
              <w:t>ri</w:t>
            </w:r>
            <w:r>
              <w:rPr>
                <w:sz w:val="20"/>
                <w:szCs w:val="20"/>
              </w:rPr>
              <w:t>o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6"/>
                <w:sz w:val="20"/>
                <w:szCs w:val="20"/>
              </w:rPr>
              <w:t>a</w:t>
            </w:r>
            <w:r>
              <w:rPr>
                <w:spacing w:val="1"/>
                <w:sz w:val="20"/>
                <w:szCs w:val="20"/>
              </w:rPr>
              <w:t>m</w:t>
            </w:r>
            <w:r>
              <w:rPr>
                <w:spacing w:val="-5"/>
                <w:sz w:val="20"/>
                <w:szCs w:val="20"/>
              </w:rPr>
              <w:t>b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3"/>
                <w:sz w:val="20"/>
                <w:szCs w:val="20"/>
              </w:rPr>
              <w:t>e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1"/>
                <w:sz w:val="20"/>
                <w:szCs w:val="20"/>
              </w:rPr>
              <w:t>te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9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4"/>
            </w:pPr>
            <w:r>
              <w:t>22.a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81"/>
              <w:ind w:left="66" w:right="862"/>
            </w:pPr>
            <w:r>
              <w:rPr>
                <w:spacing w:val="-1"/>
                <w:sz w:val="20"/>
                <w:szCs w:val="20"/>
              </w:rPr>
              <w:t>r</w:t>
            </w: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-4"/>
                <w:sz w:val="20"/>
                <w:szCs w:val="20"/>
              </w:rPr>
              <w:t>ccol</w:t>
            </w:r>
            <w:r>
              <w:rPr>
                <w:spacing w:val="4"/>
                <w:sz w:val="20"/>
                <w:szCs w:val="20"/>
              </w:rPr>
              <w:t>t</w:t>
            </w: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4"/>
                <w:sz w:val="20"/>
                <w:szCs w:val="20"/>
              </w:rPr>
              <w:t>ec</w:t>
            </w:r>
            <w:r>
              <w:rPr>
                <w:spacing w:val="-1"/>
                <w:sz w:val="20"/>
                <w:szCs w:val="20"/>
              </w:rPr>
              <w:t>up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 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1"/>
                <w:sz w:val="20"/>
                <w:szCs w:val="20"/>
              </w:rPr>
              <w:t>ma</w:t>
            </w:r>
            <w:r>
              <w:rPr>
                <w:spacing w:val="-3"/>
                <w:sz w:val="20"/>
                <w:szCs w:val="20"/>
              </w:rPr>
              <w:t>l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pacing w:val="-4"/>
                <w:sz w:val="20"/>
                <w:szCs w:val="20"/>
              </w:rPr>
              <w:t>i</w:t>
            </w:r>
            <w:r>
              <w:rPr>
                <w:spacing w:val="1"/>
                <w:sz w:val="20"/>
                <w:szCs w:val="20"/>
              </w:rPr>
              <w:t>m</w:t>
            </w:r>
            <w:r>
              <w:rPr>
                <w:spacing w:val="-3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nt</w:t>
            </w:r>
            <w:r>
              <w:rPr>
                <w:sz w:val="20"/>
                <w:szCs w:val="20"/>
              </w:rPr>
              <w:t>o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5"/>
                <w:sz w:val="20"/>
                <w:szCs w:val="20"/>
              </w:rPr>
              <w:t>f</w:t>
            </w:r>
            <w:r>
              <w:rPr>
                <w:spacing w:val="1"/>
                <w:sz w:val="20"/>
                <w:szCs w:val="20"/>
              </w:rPr>
              <w:t>iu</w:t>
            </w:r>
            <w:r>
              <w:rPr>
                <w:spacing w:val="-5"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9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757" w:right="751"/>
              <w:jc w:val="center"/>
            </w:pPr>
            <w:r>
              <w:t>4-29-47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99"/>
            </w:pPr>
            <w:r>
              <w:t>22.b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4"/>
                <w:sz w:val="20"/>
                <w:szCs w:val="20"/>
              </w:rPr>
              <w:t>so</w:t>
            </w:r>
            <w:r>
              <w:rPr>
                <w:spacing w:val="1"/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2"/>
                <w:sz w:val="20"/>
                <w:szCs w:val="20"/>
              </w:rPr>
              <w:t>c</w:t>
            </w:r>
            <w:r>
              <w:rPr>
                <w:spacing w:val="-4"/>
                <w:sz w:val="20"/>
                <w:szCs w:val="20"/>
              </w:rPr>
              <w:t>olo</w:t>
            </w:r>
            <w:r>
              <w:rPr>
                <w:spacing w:val="1"/>
                <w:sz w:val="20"/>
                <w:szCs w:val="20"/>
              </w:rPr>
              <w:t>gi</w:t>
            </w:r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pacing w:val="4"/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757" w:right="751"/>
              <w:jc w:val="center"/>
            </w:pPr>
            <w:r>
              <w:t>4-29-47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9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4"/>
            </w:pPr>
            <w:r>
              <w:t>22.c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91" w:line="226" w:lineRule="exact"/>
              <w:ind w:left="66" w:right="495"/>
            </w:pPr>
            <w:r>
              <w:rPr>
                <w:spacing w:val="1"/>
                <w:sz w:val="20"/>
                <w:szCs w:val="20"/>
              </w:rPr>
              <w:t>m</w:t>
            </w:r>
            <w:r>
              <w:rPr>
                <w:spacing w:val="-4"/>
                <w:sz w:val="20"/>
                <w:szCs w:val="20"/>
              </w:rPr>
              <w:t>a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-4"/>
                <w:sz w:val="20"/>
                <w:szCs w:val="20"/>
              </w:rPr>
              <w:t>ute</w:t>
            </w:r>
            <w:r>
              <w:rPr>
                <w:spacing w:val="2"/>
                <w:sz w:val="20"/>
                <w:szCs w:val="20"/>
              </w:rPr>
              <w:t>n</w:t>
            </w:r>
            <w:r>
              <w:rPr>
                <w:spacing w:val="1"/>
                <w:sz w:val="20"/>
                <w:szCs w:val="20"/>
              </w:rPr>
              <w:t>zi</w:t>
            </w:r>
            <w:r>
              <w:rPr>
                <w:spacing w:val="-10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ll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a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4"/>
                <w:sz w:val="20"/>
                <w:szCs w:val="20"/>
              </w:rPr>
              <w:t xml:space="preserve">ee </w:t>
            </w:r>
            <w:r>
              <w:rPr>
                <w:spacing w:val="-5"/>
                <w:sz w:val="20"/>
                <w:szCs w:val="20"/>
              </w:rPr>
              <w:t>v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1"/>
                <w:sz w:val="20"/>
                <w:szCs w:val="20"/>
              </w:rPr>
              <w:t>di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9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915" w:right="912"/>
              <w:jc w:val="center"/>
            </w:pPr>
            <w:r>
              <w:t>4-47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9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99"/>
            </w:pPr>
            <w:r>
              <w:t>22.d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86"/>
              <w:ind w:left="66" w:right="845"/>
            </w:pPr>
            <w:r>
              <w:rPr>
                <w:spacing w:val="-1"/>
                <w:sz w:val="20"/>
                <w:szCs w:val="20"/>
              </w:rPr>
              <w:t>pu</w:t>
            </w:r>
            <w:r>
              <w:rPr>
                <w:spacing w:val="1"/>
                <w:sz w:val="20"/>
                <w:szCs w:val="20"/>
              </w:rPr>
              <w:t>l</w:t>
            </w:r>
            <w:r>
              <w:rPr>
                <w:spacing w:val="-4"/>
                <w:sz w:val="20"/>
                <w:szCs w:val="20"/>
              </w:rPr>
              <w:t>i</w:t>
            </w:r>
            <w:r>
              <w:rPr>
                <w:spacing w:val="1"/>
                <w:sz w:val="20"/>
                <w:szCs w:val="20"/>
              </w:rPr>
              <w:t>z</w:t>
            </w:r>
            <w:r>
              <w:rPr>
                <w:spacing w:val="-4"/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st</w:t>
            </w:r>
            <w:r>
              <w:rPr>
                <w:spacing w:val="1"/>
                <w:sz w:val="20"/>
                <w:szCs w:val="20"/>
              </w:rPr>
              <w:t>ra</w:t>
            </w:r>
            <w:r>
              <w:rPr>
                <w:spacing w:val="-1"/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a</w:t>
            </w:r>
            <w:r>
              <w:rPr>
                <w:spacing w:val="3"/>
                <w:sz w:val="20"/>
                <w:szCs w:val="20"/>
              </w:rPr>
              <w:t>r</w:t>
            </w:r>
            <w:r>
              <w:rPr>
                <w:spacing w:val="-4"/>
                <w:sz w:val="20"/>
                <w:szCs w:val="20"/>
              </w:rPr>
              <w:t xml:space="preserve">ee </w:t>
            </w:r>
            <w:r>
              <w:rPr>
                <w:spacing w:val="-1"/>
                <w:sz w:val="20"/>
                <w:szCs w:val="20"/>
              </w:rPr>
              <w:t>pu</w:t>
            </w:r>
            <w:r>
              <w:rPr>
                <w:spacing w:val="-4"/>
                <w:sz w:val="20"/>
                <w:szCs w:val="20"/>
              </w:rPr>
              <w:t>b</w:t>
            </w:r>
            <w:r>
              <w:rPr>
                <w:spacing w:val="-7"/>
                <w:sz w:val="20"/>
                <w:szCs w:val="20"/>
              </w:rPr>
              <w:t>b</w:t>
            </w:r>
            <w:r>
              <w:rPr>
                <w:spacing w:val="1"/>
                <w:sz w:val="20"/>
                <w:szCs w:val="20"/>
              </w:rPr>
              <w:t>li</w:t>
            </w:r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pacing w:val="4"/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9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757" w:right="751"/>
              <w:jc w:val="center"/>
            </w:pPr>
            <w:r>
              <w:t>4-29-47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6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/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5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66"/>
            </w:pPr>
            <w:r>
              <w:t>23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81"/>
              <w:ind w:left="66" w:right="428" w:firstLine="52"/>
            </w:pPr>
            <w:r>
              <w:rPr>
                <w:spacing w:val="1"/>
                <w:sz w:val="20"/>
                <w:szCs w:val="20"/>
              </w:rPr>
              <w:t>s</w:t>
            </w:r>
            <w:r>
              <w:rPr>
                <w:spacing w:val="-8"/>
                <w:sz w:val="20"/>
                <w:szCs w:val="20"/>
              </w:rPr>
              <w:t>v</w:t>
            </w:r>
            <w:r>
              <w:rPr>
                <w:spacing w:val="1"/>
                <w:sz w:val="20"/>
                <w:szCs w:val="20"/>
              </w:rPr>
              <w:t>ilu</w:t>
            </w:r>
            <w:r>
              <w:rPr>
                <w:spacing w:val="-2"/>
                <w:sz w:val="20"/>
                <w:szCs w:val="20"/>
              </w:rPr>
              <w:t>p</w:t>
            </w:r>
            <w:r>
              <w:rPr>
                <w:spacing w:val="1"/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o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u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5"/>
                <w:sz w:val="20"/>
                <w:szCs w:val="20"/>
              </w:rPr>
              <w:t>b</w:t>
            </w:r>
            <w:r>
              <w:rPr>
                <w:spacing w:val="-4"/>
                <w:sz w:val="20"/>
                <w:szCs w:val="20"/>
              </w:rPr>
              <w:t>a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-4"/>
                <w:sz w:val="20"/>
                <w:szCs w:val="20"/>
              </w:rPr>
              <w:t>t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3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d</w:t>
            </w:r>
            <w:r>
              <w:rPr>
                <w:spacing w:val="-5"/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l 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pacing w:val="-3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rrit</w:t>
            </w:r>
            <w:r>
              <w:rPr>
                <w:spacing w:val="-8"/>
                <w:sz w:val="20"/>
                <w:szCs w:val="20"/>
              </w:rPr>
              <w:t>o</w:t>
            </w:r>
            <w:r>
              <w:rPr>
                <w:spacing w:val="1"/>
                <w:sz w:val="20"/>
                <w:szCs w:val="20"/>
              </w:rPr>
              <w:t>rio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5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4"/>
            </w:pPr>
            <w:r>
              <w:t>23.a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81"/>
              <w:ind w:left="66" w:right="375"/>
            </w:pPr>
            <w:r>
              <w:rPr>
                <w:spacing w:val="1"/>
                <w:sz w:val="20"/>
                <w:szCs w:val="20"/>
              </w:rPr>
              <w:t>pi</w:t>
            </w:r>
            <w:r>
              <w:rPr>
                <w:spacing w:val="-5"/>
                <w:sz w:val="20"/>
                <w:szCs w:val="20"/>
              </w:rPr>
              <w:t>a</w:t>
            </w:r>
            <w:r>
              <w:rPr>
                <w:spacing w:val="1"/>
                <w:sz w:val="20"/>
                <w:szCs w:val="20"/>
              </w:rPr>
              <w:t>ni</w:t>
            </w:r>
            <w:r>
              <w:rPr>
                <w:spacing w:val="-7"/>
                <w:sz w:val="20"/>
                <w:szCs w:val="20"/>
              </w:rPr>
              <w:t>f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3"/>
                <w:sz w:val="20"/>
                <w:szCs w:val="20"/>
              </w:rPr>
              <w:t>c</w:t>
            </w:r>
            <w:r>
              <w:rPr>
                <w:spacing w:val="1"/>
                <w:sz w:val="20"/>
                <w:szCs w:val="20"/>
              </w:rPr>
              <w:t>azi</w:t>
            </w:r>
            <w:r>
              <w:rPr>
                <w:spacing w:val="-10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u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5"/>
                <w:sz w:val="20"/>
                <w:szCs w:val="20"/>
              </w:rPr>
              <w:t>b</w:t>
            </w:r>
            <w:r>
              <w:rPr>
                <w:spacing w:val="-4"/>
                <w:sz w:val="20"/>
                <w:szCs w:val="20"/>
              </w:rPr>
              <w:t>a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-4"/>
                <w:sz w:val="20"/>
                <w:szCs w:val="20"/>
              </w:rPr>
              <w:t>t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3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a g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ra</w:t>
            </w:r>
            <w:r>
              <w:rPr>
                <w:spacing w:val="3"/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5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74" w:right="1074"/>
              <w:jc w:val="center"/>
            </w:pPr>
            <w:r>
              <w:t>9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3" w:line="170" w:lineRule="exact"/>
              <w:rPr>
                <w:sz w:val="17"/>
                <w:szCs w:val="17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99"/>
            </w:pPr>
            <w:r>
              <w:t>23.b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line="220" w:lineRule="exact"/>
              <w:ind w:left="66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pi</w:t>
            </w:r>
            <w:r>
              <w:rPr>
                <w:spacing w:val="-5"/>
                <w:sz w:val="20"/>
                <w:szCs w:val="20"/>
              </w:rPr>
              <w:t>a</w:t>
            </w:r>
            <w:r>
              <w:rPr>
                <w:spacing w:val="1"/>
                <w:sz w:val="20"/>
                <w:szCs w:val="20"/>
              </w:rPr>
              <w:t>ni</w:t>
            </w:r>
            <w:r>
              <w:rPr>
                <w:spacing w:val="-7"/>
                <w:sz w:val="20"/>
                <w:szCs w:val="20"/>
              </w:rPr>
              <w:t>f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3"/>
                <w:sz w:val="20"/>
                <w:szCs w:val="20"/>
              </w:rPr>
              <w:t>c</w:t>
            </w:r>
            <w:r>
              <w:rPr>
                <w:spacing w:val="1"/>
                <w:sz w:val="20"/>
                <w:szCs w:val="20"/>
              </w:rPr>
              <w:t>azi</w:t>
            </w:r>
            <w:r>
              <w:rPr>
                <w:spacing w:val="-10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u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5"/>
                <w:sz w:val="20"/>
                <w:szCs w:val="20"/>
              </w:rPr>
              <w:t>b</w:t>
            </w:r>
            <w:r>
              <w:rPr>
                <w:spacing w:val="-4"/>
                <w:sz w:val="20"/>
                <w:szCs w:val="20"/>
              </w:rPr>
              <w:t>a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-4"/>
                <w:sz w:val="20"/>
                <w:szCs w:val="20"/>
              </w:rPr>
              <w:t>t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3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a</w:t>
            </w:r>
          </w:p>
          <w:p w:rsidR="007E76B1" w:rsidRDefault="007E76B1" w:rsidP="00F053EA">
            <w:pPr>
              <w:pStyle w:val="TableParagraph"/>
              <w:kinsoku w:val="0"/>
              <w:overflowPunct w:val="0"/>
              <w:ind w:left="66"/>
            </w:pPr>
            <w:r>
              <w:rPr>
                <w:spacing w:val="1"/>
                <w:sz w:val="20"/>
                <w:szCs w:val="20"/>
              </w:rPr>
              <w:t>at</w:t>
            </w:r>
            <w:r>
              <w:rPr>
                <w:spacing w:val="-3"/>
                <w:sz w:val="20"/>
                <w:szCs w:val="20"/>
              </w:rPr>
              <w:t>t</w:t>
            </w:r>
            <w:r>
              <w:rPr>
                <w:spacing w:val="1"/>
                <w:sz w:val="20"/>
                <w:szCs w:val="20"/>
              </w:rPr>
              <w:t>ua</w:t>
            </w:r>
            <w:r>
              <w:rPr>
                <w:spacing w:val="-5"/>
                <w:sz w:val="20"/>
                <w:szCs w:val="20"/>
              </w:rPr>
              <w:t>t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5"/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3" w:line="170" w:lineRule="exact"/>
              <w:rPr>
                <w:sz w:val="17"/>
                <w:szCs w:val="17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16" w:right="1011"/>
              <w:jc w:val="center"/>
            </w:pPr>
            <w:r>
              <w:t>10</w:t>
            </w:r>
          </w:p>
        </w:tc>
      </w:tr>
    </w:tbl>
    <w:p w:rsidR="007E76B1" w:rsidRDefault="007E76B1" w:rsidP="007E76B1">
      <w:pPr>
        <w:sectPr w:rsidR="007E76B1">
          <w:footerReference w:type="default" r:id="rId6"/>
          <w:pgSz w:w="11904" w:h="16840"/>
          <w:pgMar w:top="1140" w:right="920" w:bottom="940" w:left="900" w:header="0" w:footer="753" w:gutter="0"/>
          <w:pgNumType w:start="40"/>
          <w:cols w:space="720"/>
          <w:noEndnote/>
        </w:sectPr>
      </w:pPr>
    </w:p>
    <w:p w:rsidR="007E76B1" w:rsidRDefault="007E76B1" w:rsidP="007E76B1">
      <w:pPr>
        <w:kinsoku w:val="0"/>
        <w:overflowPunct w:val="0"/>
        <w:spacing w:before="8" w:line="90" w:lineRule="exact"/>
        <w:rPr>
          <w:sz w:val="9"/>
          <w:szCs w:val="9"/>
        </w:rPr>
      </w:pPr>
    </w:p>
    <w:tbl>
      <w:tblPr>
        <w:tblW w:w="0" w:type="auto"/>
        <w:tblInd w:w="2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9"/>
        <w:gridCol w:w="2477"/>
        <w:gridCol w:w="629"/>
        <w:gridCol w:w="2515"/>
        <w:gridCol w:w="2318"/>
      </w:tblGrid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7"/>
        </w:trPr>
        <w:tc>
          <w:tcPr>
            <w:tcW w:w="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5"/>
              <w:ind w:left="104"/>
            </w:pPr>
            <w:r>
              <w:t>23.c</w:t>
            </w:r>
          </w:p>
        </w:tc>
        <w:tc>
          <w:tcPr>
            <w:tcW w:w="25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2"/>
              <w:ind w:left="66"/>
            </w:pP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dili</w:t>
            </w:r>
            <w:r>
              <w:rPr>
                <w:spacing w:val="-5"/>
                <w:sz w:val="20"/>
                <w:szCs w:val="20"/>
              </w:rPr>
              <w:t>z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8"/>
                <w:sz w:val="20"/>
                <w:szCs w:val="20"/>
              </w:rPr>
              <w:t>p</w:t>
            </w:r>
            <w:r>
              <w:rPr>
                <w:spacing w:val="1"/>
                <w:sz w:val="20"/>
                <w:szCs w:val="20"/>
              </w:rPr>
              <w:t>ri</w:t>
            </w:r>
            <w:r>
              <w:rPr>
                <w:spacing w:val="-7"/>
                <w:sz w:val="20"/>
                <w:szCs w:val="20"/>
              </w:rPr>
              <w:t>v</w:t>
            </w:r>
            <w:r>
              <w:rPr>
                <w:spacing w:val="1"/>
                <w:sz w:val="20"/>
                <w:szCs w:val="20"/>
              </w:rPr>
              <w:t>ata</w:t>
            </w:r>
          </w:p>
        </w:tc>
        <w:tc>
          <w:tcPr>
            <w:tcW w:w="23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5"/>
              <w:ind w:left="815" w:right="813"/>
              <w:jc w:val="center"/>
            </w:pPr>
            <w:r>
              <w:t>6-7-21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99"/>
            </w:pPr>
            <w:r>
              <w:t>23.d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dili</w:t>
            </w:r>
            <w:r>
              <w:rPr>
                <w:spacing w:val="-5"/>
                <w:sz w:val="20"/>
                <w:szCs w:val="20"/>
              </w:rPr>
              <w:t>z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</w:rPr>
              <w:t>p</w:t>
            </w:r>
            <w:r>
              <w:rPr>
                <w:spacing w:val="1"/>
                <w:sz w:val="20"/>
                <w:szCs w:val="20"/>
              </w:rPr>
              <w:t>u</w:t>
            </w:r>
            <w:r>
              <w:rPr>
                <w:spacing w:val="-7"/>
                <w:sz w:val="20"/>
                <w:szCs w:val="20"/>
              </w:rPr>
              <w:t>b</w:t>
            </w:r>
            <w:r>
              <w:rPr>
                <w:spacing w:val="-5"/>
                <w:sz w:val="20"/>
                <w:szCs w:val="20"/>
              </w:rPr>
              <w:t>b</w:t>
            </w:r>
            <w:r>
              <w:rPr>
                <w:spacing w:val="1"/>
                <w:sz w:val="20"/>
                <w:szCs w:val="20"/>
              </w:rPr>
              <w:t>li</w:t>
            </w:r>
            <w:r>
              <w:rPr>
                <w:spacing w:val="-3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1016" w:right="951"/>
              <w:jc w:val="center"/>
            </w:pPr>
            <w:r>
              <w:t>4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5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4"/>
            </w:pPr>
            <w:r>
              <w:t>23.e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81"/>
              <w:ind w:left="66" w:right="679"/>
            </w:pP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4"/>
                <w:sz w:val="20"/>
                <w:szCs w:val="20"/>
              </w:rPr>
              <w:t>ea</w:t>
            </w:r>
            <w:r>
              <w:rPr>
                <w:spacing w:val="1"/>
                <w:sz w:val="20"/>
                <w:szCs w:val="20"/>
              </w:rPr>
              <w:t>l</w:t>
            </w:r>
            <w:r>
              <w:rPr>
                <w:spacing w:val="-4"/>
                <w:sz w:val="20"/>
                <w:szCs w:val="20"/>
              </w:rPr>
              <w:t>i</w:t>
            </w:r>
            <w:r>
              <w:rPr>
                <w:spacing w:val="1"/>
                <w:sz w:val="20"/>
                <w:szCs w:val="20"/>
              </w:rPr>
              <w:t>z</w:t>
            </w:r>
            <w:r>
              <w:rPr>
                <w:spacing w:val="-4"/>
                <w:sz w:val="20"/>
                <w:szCs w:val="20"/>
              </w:rPr>
              <w:t>z</w:t>
            </w:r>
            <w:r>
              <w:rPr>
                <w:spacing w:val="1"/>
                <w:sz w:val="20"/>
                <w:szCs w:val="20"/>
              </w:rPr>
              <w:t>azi</w:t>
            </w:r>
            <w:r>
              <w:rPr>
                <w:spacing w:val="-10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ope</w:t>
            </w:r>
            <w:r>
              <w:rPr>
                <w:spacing w:val="6"/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e </w:t>
            </w:r>
            <w:r>
              <w:rPr>
                <w:spacing w:val="-1"/>
                <w:sz w:val="20"/>
                <w:szCs w:val="20"/>
              </w:rPr>
              <w:t>pu</w:t>
            </w:r>
            <w:r>
              <w:rPr>
                <w:spacing w:val="-4"/>
                <w:sz w:val="20"/>
                <w:szCs w:val="20"/>
              </w:rPr>
              <w:t>b</w:t>
            </w:r>
            <w:r>
              <w:rPr>
                <w:spacing w:val="-7"/>
                <w:sz w:val="20"/>
                <w:szCs w:val="20"/>
              </w:rPr>
              <w:t>b</w:t>
            </w:r>
            <w:r>
              <w:rPr>
                <w:spacing w:val="1"/>
                <w:sz w:val="20"/>
                <w:szCs w:val="20"/>
              </w:rPr>
              <w:t>li</w:t>
            </w:r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pacing w:val="4"/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5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774" w:right="776"/>
              <w:jc w:val="center"/>
            </w:pPr>
            <w:r>
              <w:t>4-5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5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19"/>
            </w:pPr>
            <w:r>
              <w:t>23.f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81"/>
              <w:ind w:left="66" w:right="612"/>
            </w:pPr>
            <w:r>
              <w:rPr>
                <w:spacing w:val="1"/>
                <w:sz w:val="20"/>
                <w:szCs w:val="20"/>
              </w:rPr>
              <w:t>m</w:t>
            </w:r>
            <w:r>
              <w:rPr>
                <w:spacing w:val="-4"/>
                <w:sz w:val="20"/>
                <w:szCs w:val="20"/>
              </w:rPr>
              <w:t>a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-4"/>
                <w:sz w:val="20"/>
                <w:szCs w:val="20"/>
              </w:rPr>
              <w:t>ute</w:t>
            </w:r>
            <w:r>
              <w:rPr>
                <w:spacing w:val="2"/>
                <w:sz w:val="20"/>
                <w:szCs w:val="20"/>
              </w:rPr>
              <w:t>n</w:t>
            </w:r>
            <w:r>
              <w:rPr>
                <w:spacing w:val="1"/>
                <w:sz w:val="20"/>
                <w:szCs w:val="20"/>
              </w:rPr>
              <w:t>zi</w:t>
            </w:r>
            <w:r>
              <w:rPr>
                <w:spacing w:val="-10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ope</w:t>
            </w:r>
            <w:r>
              <w:rPr>
                <w:spacing w:val="6"/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e </w:t>
            </w:r>
            <w:r>
              <w:rPr>
                <w:spacing w:val="-1"/>
                <w:sz w:val="20"/>
                <w:szCs w:val="20"/>
              </w:rPr>
              <w:t>pu</w:t>
            </w:r>
            <w:r>
              <w:rPr>
                <w:spacing w:val="-4"/>
                <w:sz w:val="20"/>
                <w:szCs w:val="20"/>
              </w:rPr>
              <w:t>b</w:t>
            </w:r>
            <w:r>
              <w:rPr>
                <w:spacing w:val="-7"/>
                <w:sz w:val="20"/>
                <w:szCs w:val="20"/>
              </w:rPr>
              <w:t>b</w:t>
            </w:r>
            <w:r>
              <w:rPr>
                <w:spacing w:val="1"/>
                <w:sz w:val="20"/>
                <w:szCs w:val="20"/>
              </w:rPr>
              <w:t>li</w:t>
            </w:r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pacing w:val="4"/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5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774" w:right="776"/>
              <w:jc w:val="center"/>
            </w:pPr>
            <w:r>
              <w:t>4-5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/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66"/>
            </w:pPr>
            <w:r>
              <w:t>24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5"/>
                <w:sz w:val="20"/>
                <w:szCs w:val="20"/>
              </w:rPr>
              <w:t>v</w:t>
            </w:r>
            <w:r>
              <w:rPr>
                <w:spacing w:val="1"/>
                <w:sz w:val="20"/>
                <w:szCs w:val="20"/>
              </w:rPr>
              <w:t>iz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p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1"/>
                <w:sz w:val="20"/>
                <w:szCs w:val="20"/>
              </w:rPr>
              <w:t>li</w:t>
            </w:r>
            <w:r>
              <w:rPr>
                <w:spacing w:val="-3"/>
                <w:sz w:val="20"/>
                <w:szCs w:val="20"/>
              </w:rPr>
              <w:t>z</w:t>
            </w:r>
            <w:r>
              <w:rPr>
                <w:spacing w:val="1"/>
                <w:sz w:val="20"/>
                <w:szCs w:val="20"/>
              </w:rPr>
              <w:t>ia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4"/>
            </w:pPr>
            <w:r>
              <w:t>24.a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1"/>
                <w:sz w:val="20"/>
                <w:szCs w:val="20"/>
              </w:rPr>
              <w:t>pr</w:t>
            </w:r>
            <w:r>
              <w:rPr>
                <w:spacing w:val="-4"/>
                <w:sz w:val="20"/>
                <w:szCs w:val="20"/>
              </w:rPr>
              <w:t>o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pacing w:val="-3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zi</w:t>
            </w:r>
            <w:r>
              <w:rPr>
                <w:spacing w:val="-10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6"/>
                <w:sz w:val="20"/>
                <w:szCs w:val="20"/>
              </w:rPr>
              <w:t>c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5"/>
                <w:sz w:val="20"/>
                <w:szCs w:val="20"/>
              </w:rPr>
              <w:t>v</w:t>
            </w:r>
            <w:r>
              <w:rPr>
                <w:spacing w:val="1"/>
                <w:sz w:val="20"/>
                <w:szCs w:val="20"/>
              </w:rPr>
              <w:t>ile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16" w:right="951"/>
              <w:jc w:val="center"/>
            </w:pPr>
            <w:r>
              <w:t>8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99"/>
            </w:pPr>
            <w:r>
              <w:t>24.b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-4"/>
                <w:sz w:val="20"/>
                <w:szCs w:val="20"/>
              </w:rPr>
              <w:t>s</w:t>
            </w:r>
            <w:r>
              <w:rPr>
                <w:spacing w:val="2"/>
                <w:sz w:val="20"/>
                <w:szCs w:val="20"/>
              </w:rPr>
              <w:t>i</w:t>
            </w:r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pacing w:val="-1"/>
                <w:sz w:val="20"/>
                <w:szCs w:val="20"/>
              </w:rPr>
              <w:t>u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4"/>
                <w:sz w:val="20"/>
                <w:szCs w:val="20"/>
              </w:rPr>
              <w:t>ez</w:t>
            </w:r>
            <w:r>
              <w:rPr>
                <w:spacing w:val="1"/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4"/>
                <w:sz w:val="20"/>
                <w:szCs w:val="20"/>
              </w:rPr>
              <w:t>di</w:t>
            </w:r>
            <w:r>
              <w:rPr>
                <w:spacing w:val="2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</w:t>
            </w:r>
            <w:r>
              <w:rPr>
                <w:spacing w:val="-1"/>
                <w:sz w:val="20"/>
                <w:szCs w:val="20"/>
              </w:rPr>
              <w:t>u</w:t>
            </w:r>
            <w:r>
              <w:rPr>
                <w:spacing w:val="-4"/>
                <w:sz w:val="20"/>
                <w:szCs w:val="20"/>
              </w:rPr>
              <w:t>b</w:t>
            </w:r>
            <w:r>
              <w:rPr>
                <w:spacing w:val="-7"/>
                <w:sz w:val="20"/>
                <w:szCs w:val="20"/>
              </w:rPr>
              <w:t>b</w:t>
            </w:r>
            <w:r>
              <w:rPr>
                <w:spacing w:val="1"/>
                <w:sz w:val="20"/>
                <w:szCs w:val="20"/>
              </w:rPr>
              <w:t>li</w:t>
            </w:r>
            <w:r>
              <w:rPr>
                <w:spacing w:val="-4"/>
                <w:sz w:val="20"/>
                <w:szCs w:val="20"/>
              </w:rPr>
              <w:t>co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16" w:right="1011"/>
              <w:jc w:val="center"/>
            </w:pPr>
            <w:r>
              <w:t>20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9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4"/>
            </w:pPr>
            <w:r>
              <w:t>24.c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81"/>
              <w:ind w:left="66" w:right="17"/>
            </w:pPr>
            <w:r>
              <w:rPr>
                <w:spacing w:val="-4"/>
                <w:sz w:val="20"/>
                <w:szCs w:val="20"/>
              </w:rPr>
              <w:t>vi</w:t>
            </w:r>
            <w:r>
              <w:rPr>
                <w:spacing w:val="2"/>
                <w:sz w:val="20"/>
                <w:szCs w:val="20"/>
              </w:rPr>
              <w:t>g</w:t>
            </w:r>
            <w:r>
              <w:rPr>
                <w:spacing w:val="1"/>
                <w:sz w:val="20"/>
                <w:szCs w:val="20"/>
              </w:rPr>
              <w:t>il</w:t>
            </w:r>
            <w:r>
              <w:rPr>
                <w:spacing w:val="-4"/>
                <w:sz w:val="20"/>
                <w:szCs w:val="20"/>
              </w:rPr>
              <w:t>a</w:t>
            </w:r>
            <w:r>
              <w:rPr>
                <w:spacing w:val="-1"/>
                <w:sz w:val="20"/>
                <w:szCs w:val="20"/>
              </w:rPr>
              <w:t>n</w:t>
            </w:r>
            <w:r>
              <w:rPr>
                <w:spacing w:val="1"/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s</w:t>
            </w:r>
            <w:r>
              <w:rPr>
                <w:spacing w:val="1"/>
                <w:sz w:val="20"/>
                <w:szCs w:val="20"/>
              </w:rPr>
              <w:t>u</w:t>
            </w:r>
            <w:r>
              <w:rPr>
                <w:spacing w:val="-4"/>
                <w:sz w:val="20"/>
                <w:szCs w:val="20"/>
              </w:rPr>
              <w:t>l</w:t>
            </w:r>
            <w:r>
              <w:rPr>
                <w:spacing w:val="1"/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ci</w:t>
            </w:r>
            <w:r>
              <w:rPr>
                <w:spacing w:val="5"/>
                <w:sz w:val="20"/>
                <w:szCs w:val="20"/>
              </w:rPr>
              <w:t>r</w:t>
            </w:r>
            <w:r>
              <w:rPr>
                <w:spacing w:val="-4"/>
                <w:sz w:val="20"/>
                <w:szCs w:val="20"/>
              </w:rPr>
              <w:t>col</w:t>
            </w:r>
            <w:r>
              <w:rPr>
                <w:spacing w:val="4"/>
                <w:sz w:val="20"/>
                <w:szCs w:val="20"/>
              </w:rPr>
              <w:t>a</w:t>
            </w:r>
            <w:r>
              <w:rPr>
                <w:spacing w:val="1"/>
                <w:sz w:val="20"/>
                <w:szCs w:val="20"/>
              </w:rPr>
              <w:t>zi</w:t>
            </w:r>
            <w:r>
              <w:rPr>
                <w:spacing w:val="-10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 </w:t>
            </w:r>
            <w:r>
              <w:rPr>
                <w:spacing w:val="1"/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s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1"/>
                <w:sz w:val="20"/>
                <w:szCs w:val="20"/>
              </w:rPr>
              <w:t>ta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9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06" w:right="936"/>
              <w:jc w:val="center"/>
            </w:pPr>
            <w:r>
              <w:t>45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8" w:line="170" w:lineRule="exact"/>
              <w:rPr>
                <w:sz w:val="17"/>
                <w:szCs w:val="17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99"/>
            </w:pPr>
            <w:r>
              <w:t>24.d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line="220" w:lineRule="exact"/>
              <w:ind w:left="66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v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5"/>
                <w:sz w:val="20"/>
                <w:szCs w:val="20"/>
              </w:rPr>
              <w:t>f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3"/>
                <w:sz w:val="20"/>
                <w:szCs w:val="20"/>
              </w:rPr>
              <w:t>c</w:t>
            </w:r>
            <w:r>
              <w:rPr>
                <w:spacing w:val="4"/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</w:rPr>
              <w:t>d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ll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-3"/>
                <w:sz w:val="20"/>
                <w:szCs w:val="20"/>
              </w:rPr>
              <w:t>t</w:t>
            </w:r>
            <w:r>
              <w:rPr>
                <w:spacing w:val="1"/>
                <w:sz w:val="20"/>
                <w:szCs w:val="20"/>
              </w:rPr>
              <w:t>ti</w:t>
            </w:r>
            <w:r>
              <w:rPr>
                <w:spacing w:val="-5"/>
                <w:sz w:val="20"/>
                <w:szCs w:val="20"/>
              </w:rPr>
              <w:t>v</w:t>
            </w:r>
            <w:r>
              <w:rPr>
                <w:spacing w:val="1"/>
                <w:sz w:val="20"/>
                <w:szCs w:val="20"/>
              </w:rPr>
              <w:t>ità</w:t>
            </w:r>
          </w:p>
          <w:p w:rsidR="007E76B1" w:rsidRDefault="007E76B1" w:rsidP="00F053EA">
            <w:pPr>
              <w:pStyle w:val="TableParagraph"/>
              <w:kinsoku w:val="0"/>
              <w:overflowPunct w:val="0"/>
              <w:ind w:left="66"/>
            </w:pPr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1"/>
                <w:sz w:val="20"/>
                <w:szCs w:val="20"/>
              </w:rPr>
              <w:t>mm</w:t>
            </w:r>
            <w:r>
              <w:rPr>
                <w:spacing w:val="-3"/>
                <w:sz w:val="20"/>
                <w:szCs w:val="20"/>
              </w:rPr>
              <w:t>e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pacing w:val="1"/>
                <w:sz w:val="20"/>
                <w:szCs w:val="20"/>
              </w:rPr>
              <w:t>ia</w:t>
            </w:r>
            <w:r>
              <w:rPr>
                <w:spacing w:val="-3"/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8" w:line="170" w:lineRule="exact"/>
              <w:rPr>
                <w:sz w:val="17"/>
                <w:szCs w:val="17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16" w:right="1011"/>
              <w:jc w:val="center"/>
            </w:pPr>
            <w:r>
              <w:t>19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4"/>
            </w:pPr>
            <w:r>
              <w:t>24.e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-5"/>
                <w:sz w:val="20"/>
                <w:szCs w:val="20"/>
              </w:rPr>
              <w:t>v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5"/>
                <w:sz w:val="20"/>
                <w:szCs w:val="20"/>
              </w:rPr>
              <w:t>f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3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d</w:t>
            </w:r>
            <w:r>
              <w:rPr>
                <w:spacing w:val="-3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ll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at</w:t>
            </w:r>
            <w:r>
              <w:rPr>
                <w:spacing w:val="-3"/>
                <w:sz w:val="20"/>
                <w:szCs w:val="20"/>
              </w:rPr>
              <w:t>t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5"/>
                <w:sz w:val="20"/>
                <w:szCs w:val="20"/>
              </w:rPr>
              <w:t>v</w:t>
            </w:r>
            <w:r>
              <w:rPr>
                <w:spacing w:val="1"/>
                <w:sz w:val="20"/>
                <w:szCs w:val="20"/>
              </w:rPr>
              <w:t>it</w:t>
            </w:r>
            <w:r>
              <w:rPr>
                <w:sz w:val="20"/>
                <w:szCs w:val="20"/>
              </w:rPr>
              <w:t>à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6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di</w:t>
            </w:r>
            <w:r>
              <w:rPr>
                <w:spacing w:val="-5"/>
                <w:sz w:val="20"/>
                <w:szCs w:val="20"/>
              </w:rPr>
              <w:t>l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3"/>
                <w:sz w:val="20"/>
                <w:szCs w:val="20"/>
              </w:rPr>
              <w:t>z</w:t>
            </w:r>
            <w:r>
              <w:rPr>
                <w:spacing w:val="1"/>
                <w:sz w:val="20"/>
                <w:szCs w:val="20"/>
              </w:rPr>
              <w:t>ie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16" w:right="1011"/>
              <w:jc w:val="center"/>
            </w:pPr>
            <w:r>
              <w:t>17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9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19"/>
            </w:pPr>
            <w:r>
              <w:t>24.f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91" w:line="226" w:lineRule="exact"/>
              <w:ind w:left="66" w:right="430"/>
            </w:pPr>
            <w:r>
              <w:rPr>
                <w:spacing w:val="-1"/>
                <w:sz w:val="20"/>
                <w:szCs w:val="20"/>
              </w:rPr>
              <w:t>g</w:t>
            </w:r>
            <w:r>
              <w:rPr>
                <w:spacing w:val="-4"/>
                <w:sz w:val="20"/>
                <w:szCs w:val="20"/>
              </w:rPr>
              <w:t>es</w:t>
            </w:r>
            <w:r>
              <w:rPr>
                <w:spacing w:val="2"/>
                <w:sz w:val="20"/>
                <w:szCs w:val="20"/>
              </w:rPr>
              <w:t>t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4"/>
                <w:sz w:val="20"/>
                <w:szCs w:val="20"/>
              </w:rPr>
              <w:t>o</w:t>
            </w:r>
            <w:r>
              <w:rPr>
                <w:spacing w:val="2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d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ve</w:t>
            </w:r>
            <w:r>
              <w:rPr>
                <w:spacing w:val="2"/>
                <w:sz w:val="20"/>
                <w:szCs w:val="20"/>
              </w:rPr>
              <w:t>r</w:t>
            </w:r>
            <w:r>
              <w:rPr>
                <w:spacing w:val="-4"/>
                <w:sz w:val="20"/>
                <w:szCs w:val="20"/>
              </w:rPr>
              <w:t>b</w:t>
            </w:r>
            <w:r>
              <w:rPr>
                <w:spacing w:val="-1"/>
                <w:sz w:val="20"/>
                <w:szCs w:val="20"/>
              </w:rPr>
              <w:t>a</w:t>
            </w:r>
            <w:r>
              <w:rPr>
                <w:spacing w:val="-4"/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d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ll</w:t>
            </w:r>
            <w:r>
              <w:rPr>
                <w:sz w:val="20"/>
                <w:szCs w:val="20"/>
              </w:rPr>
              <w:t xml:space="preserve">e 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1"/>
                <w:sz w:val="20"/>
                <w:szCs w:val="20"/>
              </w:rPr>
              <w:t>anzi</w:t>
            </w:r>
            <w:r>
              <w:rPr>
                <w:spacing w:val="-11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</w:rPr>
              <w:t>c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1"/>
                <w:sz w:val="20"/>
                <w:szCs w:val="20"/>
              </w:rPr>
              <w:t>mm</w:t>
            </w:r>
            <w:r>
              <w:rPr>
                <w:spacing w:val="-4"/>
                <w:sz w:val="20"/>
                <w:szCs w:val="20"/>
              </w:rPr>
              <w:t>i</w:t>
            </w:r>
            <w:r>
              <w:rPr>
                <w:spacing w:val="1"/>
                <w:sz w:val="20"/>
                <w:szCs w:val="20"/>
              </w:rPr>
              <w:t>nate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9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16" w:right="1011"/>
              <w:jc w:val="center"/>
            </w:pPr>
            <w:r>
              <w:t>12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/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6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66"/>
            </w:pPr>
            <w:r>
              <w:t>25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6"/>
              <w:ind w:left="66"/>
            </w:pPr>
            <w:r>
              <w:rPr>
                <w:spacing w:val="1"/>
                <w:sz w:val="20"/>
                <w:szCs w:val="20"/>
              </w:rPr>
              <w:t>at</w:t>
            </w:r>
            <w:r>
              <w:rPr>
                <w:spacing w:val="-3"/>
                <w:sz w:val="20"/>
                <w:szCs w:val="20"/>
              </w:rPr>
              <w:t>t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5"/>
                <w:sz w:val="20"/>
                <w:szCs w:val="20"/>
              </w:rPr>
              <w:t>v</w:t>
            </w:r>
            <w:r>
              <w:rPr>
                <w:spacing w:val="1"/>
                <w:sz w:val="20"/>
                <w:szCs w:val="20"/>
              </w:rPr>
              <w:t>it</w:t>
            </w:r>
            <w:r>
              <w:rPr>
                <w:sz w:val="20"/>
                <w:szCs w:val="20"/>
              </w:rPr>
              <w:t>à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p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1"/>
                <w:sz w:val="20"/>
                <w:szCs w:val="20"/>
              </w:rPr>
              <w:t>d</w:t>
            </w:r>
            <w:r>
              <w:rPr>
                <w:spacing w:val="-2"/>
                <w:sz w:val="20"/>
                <w:szCs w:val="20"/>
              </w:rPr>
              <w:t>u</w:t>
            </w:r>
            <w:r>
              <w:rPr>
                <w:spacing w:val="-4"/>
                <w:sz w:val="20"/>
                <w:szCs w:val="20"/>
              </w:rPr>
              <w:t>t</w:t>
            </w:r>
            <w:r>
              <w:rPr>
                <w:spacing w:val="1"/>
                <w:sz w:val="20"/>
                <w:szCs w:val="20"/>
              </w:rPr>
              <w:t>ti</w:t>
            </w:r>
            <w:r>
              <w:rPr>
                <w:spacing w:val="-5"/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>e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4"/>
            </w:pPr>
            <w:r>
              <w:t>25.a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6"/>
              <w:ind w:left="66"/>
            </w:pP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-5"/>
                <w:sz w:val="20"/>
                <w:szCs w:val="20"/>
              </w:rPr>
              <w:t>g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5"/>
                <w:sz w:val="20"/>
                <w:szCs w:val="20"/>
              </w:rPr>
              <w:t>co</w:t>
            </w:r>
            <w:r>
              <w:rPr>
                <w:spacing w:val="3"/>
                <w:sz w:val="20"/>
                <w:szCs w:val="20"/>
              </w:rPr>
              <w:t>l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pacing w:val="-5"/>
                <w:sz w:val="20"/>
                <w:szCs w:val="20"/>
              </w:rPr>
              <w:t>u</w:t>
            </w:r>
            <w:r>
              <w:rPr>
                <w:spacing w:val="-1"/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915" w:right="912"/>
              <w:jc w:val="center"/>
            </w:pPr>
            <w:r>
              <w:t>8-19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99"/>
            </w:pPr>
            <w:r>
              <w:t>25.b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-4"/>
                <w:sz w:val="20"/>
                <w:szCs w:val="20"/>
              </w:rPr>
              <w:t>i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dus</w:t>
            </w:r>
            <w:r>
              <w:rPr>
                <w:spacing w:val="-5"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ria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right="57"/>
              <w:jc w:val="center"/>
            </w:pPr>
            <w:r>
              <w:t>8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104"/>
            </w:pPr>
            <w:r>
              <w:t>25.c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-4"/>
                <w:sz w:val="20"/>
                <w:szCs w:val="20"/>
              </w:rPr>
              <w:t>a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pacing w:val="-4"/>
                <w:sz w:val="20"/>
                <w:szCs w:val="20"/>
              </w:rPr>
              <w:t>igia</w:t>
            </w:r>
            <w:r>
              <w:rPr>
                <w:spacing w:val="7"/>
                <w:sz w:val="20"/>
                <w:szCs w:val="20"/>
              </w:rPr>
              <w:t>n</w:t>
            </w:r>
            <w:r>
              <w:rPr>
                <w:spacing w:val="-4"/>
                <w:sz w:val="20"/>
                <w:szCs w:val="20"/>
              </w:rPr>
              <w:t>a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o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1016" w:right="951"/>
              <w:jc w:val="center"/>
            </w:pPr>
            <w:r>
              <w:t>8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99"/>
            </w:pPr>
            <w:r>
              <w:t>25.d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1"/>
                <w:sz w:val="20"/>
                <w:szCs w:val="20"/>
              </w:rPr>
              <w:t>mm</w:t>
            </w:r>
            <w:r>
              <w:rPr>
                <w:spacing w:val="-3"/>
                <w:sz w:val="20"/>
                <w:szCs w:val="20"/>
              </w:rPr>
              <w:t>e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pacing w:val="1"/>
                <w:sz w:val="20"/>
                <w:szCs w:val="20"/>
              </w:rPr>
              <w:t>io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915" w:right="912"/>
              <w:jc w:val="center"/>
            </w:pPr>
            <w:r>
              <w:t>8-19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/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5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66"/>
            </w:pPr>
            <w:r>
              <w:t>26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81"/>
              <w:ind w:left="66" w:right="488"/>
            </w:pPr>
            <w:r>
              <w:rPr>
                <w:spacing w:val="-4"/>
                <w:sz w:val="20"/>
                <w:szCs w:val="20"/>
              </w:rPr>
              <w:t>s</w:t>
            </w:r>
            <w:r>
              <w:rPr>
                <w:spacing w:val="1"/>
                <w:sz w:val="20"/>
                <w:szCs w:val="20"/>
              </w:rPr>
              <w:t>o</w:t>
            </w:r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à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pa</w:t>
            </w:r>
            <w:r>
              <w:rPr>
                <w:spacing w:val="3"/>
                <w:sz w:val="20"/>
                <w:szCs w:val="20"/>
              </w:rPr>
              <w:t>r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pacing w:val="-4"/>
                <w:sz w:val="20"/>
                <w:szCs w:val="20"/>
              </w:rPr>
              <w:t>ec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1"/>
                <w:sz w:val="20"/>
                <w:szCs w:val="20"/>
              </w:rPr>
              <w:t>p</w:t>
            </w:r>
            <w:r>
              <w:rPr>
                <w:spacing w:val="-4"/>
                <w:sz w:val="20"/>
                <w:szCs w:val="20"/>
              </w:rPr>
              <w:t>a</w:t>
            </w:r>
            <w:r>
              <w:rPr>
                <w:spacing w:val="1"/>
                <w:sz w:val="20"/>
                <w:szCs w:val="20"/>
              </w:rPr>
              <w:t>zi</w:t>
            </w:r>
            <w:r>
              <w:rPr>
                <w:spacing w:val="-10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e </w:t>
            </w:r>
            <w:r>
              <w:rPr>
                <w:spacing w:val="1"/>
                <w:sz w:val="20"/>
                <w:szCs w:val="20"/>
              </w:rPr>
              <w:t>p</w:t>
            </w:r>
            <w:r>
              <w:rPr>
                <w:spacing w:val="-2"/>
                <w:sz w:val="20"/>
                <w:szCs w:val="20"/>
              </w:rPr>
              <w:t>u</w:t>
            </w:r>
            <w:r>
              <w:rPr>
                <w:spacing w:val="-5"/>
                <w:sz w:val="20"/>
                <w:szCs w:val="20"/>
              </w:rPr>
              <w:t>bb</w:t>
            </w:r>
            <w:r>
              <w:rPr>
                <w:spacing w:val="1"/>
                <w:sz w:val="20"/>
                <w:szCs w:val="20"/>
              </w:rPr>
              <w:t>li</w:t>
            </w:r>
            <w:r>
              <w:rPr>
                <w:spacing w:val="-3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5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4"/>
            </w:pPr>
            <w:r>
              <w:t>26.a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1" w:line="110" w:lineRule="exact"/>
              <w:rPr>
                <w:sz w:val="11"/>
                <w:szCs w:val="11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66"/>
            </w:pPr>
            <w:r>
              <w:rPr>
                <w:spacing w:val="1"/>
                <w:sz w:val="20"/>
                <w:szCs w:val="20"/>
              </w:rPr>
              <w:t>g</w:t>
            </w:r>
            <w:r>
              <w:rPr>
                <w:spacing w:val="-5"/>
                <w:sz w:val="20"/>
                <w:szCs w:val="20"/>
              </w:rPr>
              <w:t>e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1"/>
                <w:sz w:val="20"/>
                <w:szCs w:val="20"/>
              </w:rPr>
              <w:t>ti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s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5"/>
                <w:sz w:val="20"/>
                <w:szCs w:val="20"/>
              </w:rPr>
              <w:t>v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3"/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s</w:t>
            </w:r>
            <w:r>
              <w:rPr>
                <w:spacing w:val="-4"/>
                <w:sz w:val="20"/>
                <w:szCs w:val="20"/>
              </w:rPr>
              <w:t>t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1"/>
                <w:sz w:val="20"/>
                <w:szCs w:val="20"/>
              </w:rPr>
              <w:t>um</w:t>
            </w:r>
            <w:r>
              <w:rPr>
                <w:spacing w:val="-10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nta</w:t>
            </w:r>
            <w:r>
              <w:rPr>
                <w:spacing w:val="-5"/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5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774" w:right="776"/>
              <w:jc w:val="center"/>
            </w:pPr>
            <w:r>
              <w:t>39-46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3" w:line="170" w:lineRule="exact"/>
              <w:rPr>
                <w:sz w:val="17"/>
                <w:szCs w:val="17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99"/>
            </w:pPr>
            <w:r>
              <w:t>26.b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line="220" w:lineRule="exact"/>
              <w:ind w:left="66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g</w:t>
            </w:r>
            <w:r>
              <w:rPr>
                <w:spacing w:val="-5"/>
                <w:sz w:val="20"/>
                <w:szCs w:val="20"/>
              </w:rPr>
              <w:t>e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1"/>
                <w:sz w:val="20"/>
                <w:szCs w:val="20"/>
              </w:rPr>
              <w:t>ti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5"/>
                <w:sz w:val="20"/>
                <w:szCs w:val="20"/>
              </w:rPr>
              <w:t>v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3"/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p</w:t>
            </w:r>
            <w:r>
              <w:rPr>
                <w:spacing w:val="1"/>
                <w:sz w:val="20"/>
                <w:szCs w:val="20"/>
              </w:rPr>
              <w:t>u</w:t>
            </w:r>
            <w:r>
              <w:rPr>
                <w:spacing w:val="-7"/>
                <w:sz w:val="20"/>
                <w:szCs w:val="20"/>
              </w:rPr>
              <w:t>b</w:t>
            </w:r>
            <w:r>
              <w:rPr>
                <w:spacing w:val="-5"/>
                <w:sz w:val="20"/>
                <w:szCs w:val="20"/>
              </w:rPr>
              <w:t>b</w:t>
            </w:r>
            <w:r>
              <w:rPr>
                <w:spacing w:val="1"/>
                <w:sz w:val="20"/>
                <w:szCs w:val="20"/>
              </w:rPr>
              <w:t>li</w:t>
            </w:r>
            <w:r>
              <w:rPr>
                <w:spacing w:val="-3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i</w:t>
            </w:r>
          </w:p>
          <w:p w:rsidR="007E76B1" w:rsidRDefault="007E76B1" w:rsidP="00F053EA">
            <w:pPr>
              <w:pStyle w:val="TableParagraph"/>
              <w:kinsoku w:val="0"/>
              <w:overflowPunct w:val="0"/>
              <w:ind w:left="66"/>
            </w:pPr>
            <w:r>
              <w:rPr>
                <w:spacing w:val="1"/>
                <w:sz w:val="20"/>
                <w:szCs w:val="20"/>
              </w:rPr>
              <w:t>l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pacing w:val="1"/>
                <w:sz w:val="20"/>
                <w:szCs w:val="20"/>
              </w:rPr>
              <w:t>ali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3" w:line="170" w:lineRule="exact"/>
              <w:rPr>
                <w:sz w:val="17"/>
                <w:szCs w:val="17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774" w:right="776"/>
              <w:jc w:val="center"/>
            </w:pPr>
            <w:r>
              <w:t>39-46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/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9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66"/>
            </w:pPr>
            <w:r>
              <w:t>27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1" w:line="110" w:lineRule="exact"/>
              <w:rPr>
                <w:sz w:val="11"/>
                <w:szCs w:val="11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66"/>
            </w:pPr>
            <w:r>
              <w:rPr>
                <w:spacing w:val="-4"/>
                <w:sz w:val="20"/>
                <w:szCs w:val="20"/>
              </w:rPr>
              <w:t>se</w:t>
            </w:r>
            <w:r>
              <w:rPr>
                <w:spacing w:val="6"/>
                <w:sz w:val="20"/>
                <w:szCs w:val="20"/>
              </w:rPr>
              <w:t>r</w:t>
            </w:r>
            <w:r>
              <w:rPr>
                <w:spacing w:val="-4"/>
                <w:sz w:val="20"/>
                <w:szCs w:val="20"/>
              </w:rPr>
              <w:t>vi</w:t>
            </w:r>
            <w:r>
              <w:rPr>
                <w:spacing w:val="4"/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 xml:space="preserve">i </w:t>
            </w:r>
            <w:r>
              <w:rPr>
                <w:spacing w:val="-4"/>
                <w:sz w:val="20"/>
                <w:szCs w:val="20"/>
              </w:rPr>
              <w:t>eco</w:t>
            </w:r>
            <w:r>
              <w:rPr>
                <w:spacing w:val="2"/>
                <w:sz w:val="20"/>
                <w:szCs w:val="20"/>
              </w:rPr>
              <w:t>n</w:t>
            </w:r>
            <w:r>
              <w:rPr>
                <w:spacing w:val="-4"/>
                <w:sz w:val="20"/>
                <w:szCs w:val="20"/>
              </w:rPr>
              <w:t>om</w:t>
            </w:r>
            <w:r>
              <w:rPr>
                <w:spacing w:val="4"/>
                <w:sz w:val="20"/>
                <w:szCs w:val="20"/>
              </w:rPr>
              <w:t>i</w:t>
            </w:r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o </w:t>
            </w:r>
            <w:r>
              <w:rPr>
                <w:spacing w:val="-4"/>
                <w:sz w:val="20"/>
                <w:szCs w:val="20"/>
              </w:rPr>
              <w:t>f</w:t>
            </w:r>
            <w:r>
              <w:rPr>
                <w:spacing w:val="2"/>
                <w:sz w:val="20"/>
                <w:szCs w:val="20"/>
              </w:rPr>
              <w:t>i</w:t>
            </w:r>
            <w:r>
              <w:rPr>
                <w:spacing w:val="-1"/>
                <w:sz w:val="20"/>
                <w:szCs w:val="20"/>
              </w:rPr>
              <w:t>n</w:t>
            </w:r>
            <w:r>
              <w:rPr>
                <w:spacing w:val="-4"/>
                <w:sz w:val="20"/>
                <w:szCs w:val="20"/>
              </w:rPr>
              <w:t>a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-4"/>
                <w:sz w:val="20"/>
                <w:szCs w:val="20"/>
              </w:rPr>
              <w:t>z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4"/>
                <w:sz w:val="20"/>
                <w:szCs w:val="20"/>
              </w:rPr>
              <w:t>a</w:t>
            </w:r>
            <w:r>
              <w:rPr>
                <w:spacing w:val="-1"/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9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4"/>
            </w:pPr>
            <w:r>
              <w:t>27.a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1" w:line="110" w:lineRule="exact"/>
              <w:rPr>
                <w:sz w:val="11"/>
                <w:szCs w:val="11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66"/>
            </w:pPr>
            <w:r>
              <w:rPr>
                <w:spacing w:val="-1"/>
                <w:sz w:val="20"/>
                <w:szCs w:val="20"/>
              </w:rPr>
              <w:t>g</w:t>
            </w:r>
            <w:r>
              <w:rPr>
                <w:spacing w:val="-4"/>
                <w:sz w:val="20"/>
                <w:szCs w:val="20"/>
              </w:rPr>
              <w:t>es</w:t>
            </w:r>
            <w:r>
              <w:rPr>
                <w:spacing w:val="2"/>
                <w:sz w:val="20"/>
                <w:szCs w:val="20"/>
              </w:rPr>
              <w:t>t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4"/>
                <w:sz w:val="20"/>
                <w:szCs w:val="20"/>
              </w:rPr>
              <w:t>o</w:t>
            </w:r>
            <w:r>
              <w:rPr>
                <w:spacing w:val="2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ll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8"/>
                <w:sz w:val="20"/>
                <w:szCs w:val="20"/>
              </w:rPr>
              <w:t>e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-4"/>
                <w:sz w:val="20"/>
                <w:szCs w:val="20"/>
              </w:rPr>
              <w:t>t</w:t>
            </w:r>
            <w:r>
              <w:rPr>
                <w:spacing w:val="-1"/>
                <w:sz w:val="20"/>
                <w:szCs w:val="20"/>
              </w:rPr>
              <w:t>r</w:t>
            </w:r>
            <w:r>
              <w:rPr>
                <w:spacing w:val="-4"/>
                <w:sz w:val="20"/>
                <w:szCs w:val="20"/>
              </w:rPr>
              <w:t>a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9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16" w:right="1011"/>
              <w:jc w:val="center"/>
            </w:pPr>
            <w:r>
              <w:t>13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99"/>
            </w:pPr>
            <w:r>
              <w:t>27.b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-1"/>
                <w:sz w:val="20"/>
                <w:szCs w:val="20"/>
              </w:rPr>
              <w:t>g</w:t>
            </w:r>
            <w:r>
              <w:rPr>
                <w:spacing w:val="-4"/>
                <w:sz w:val="20"/>
                <w:szCs w:val="20"/>
              </w:rPr>
              <w:t>es</w:t>
            </w:r>
            <w:r>
              <w:rPr>
                <w:spacing w:val="2"/>
                <w:sz w:val="20"/>
                <w:szCs w:val="20"/>
              </w:rPr>
              <w:t>t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4"/>
                <w:sz w:val="20"/>
                <w:szCs w:val="20"/>
              </w:rPr>
              <w:t>o</w:t>
            </w:r>
            <w:r>
              <w:rPr>
                <w:spacing w:val="2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d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ll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usc</w:t>
            </w:r>
            <w:r>
              <w:rPr>
                <w:spacing w:val="3"/>
                <w:sz w:val="20"/>
                <w:szCs w:val="20"/>
              </w:rPr>
              <w:t>i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915" w:right="912"/>
              <w:jc w:val="center"/>
            </w:pPr>
            <w:r>
              <w:t>8-14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9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4"/>
            </w:pPr>
            <w:r>
              <w:t>27.c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81"/>
              <w:ind w:left="66" w:right="375"/>
            </w:pPr>
            <w:r>
              <w:rPr>
                <w:spacing w:val="1"/>
                <w:sz w:val="20"/>
                <w:szCs w:val="20"/>
              </w:rPr>
              <w:t>m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-4"/>
                <w:sz w:val="20"/>
                <w:szCs w:val="20"/>
              </w:rPr>
              <w:t>i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1"/>
                <w:sz w:val="20"/>
                <w:szCs w:val="20"/>
              </w:rPr>
              <w:t>rag</w:t>
            </w:r>
            <w:r>
              <w:rPr>
                <w:spacing w:val="-3"/>
                <w:sz w:val="20"/>
                <w:szCs w:val="20"/>
              </w:rPr>
              <w:t>g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d</w:t>
            </w:r>
            <w:r>
              <w:rPr>
                <w:spacing w:val="-5"/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f</w:t>
            </w:r>
            <w:r>
              <w:rPr>
                <w:spacing w:val="1"/>
                <w:sz w:val="20"/>
                <w:szCs w:val="20"/>
              </w:rPr>
              <w:t>lu</w:t>
            </w:r>
            <w:r>
              <w:rPr>
                <w:spacing w:val="-4"/>
                <w:sz w:val="20"/>
                <w:szCs w:val="20"/>
              </w:rPr>
              <w:t>s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 xml:space="preserve">i </w:t>
            </w:r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-2"/>
                <w:sz w:val="20"/>
                <w:szCs w:val="20"/>
              </w:rPr>
              <w:t>ss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9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774" w:right="776"/>
              <w:jc w:val="center"/>
            </w:pPr>
            <w:r>
              <w:t>13-14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9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99"/>
            </w:pPr>
            <w:r>
              <w:t>27.d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81"/>
              <w:ind w:left="66"/>
            </w:pPr>
            <w:r>
              <w:rPr>
                <w:spacing w:val="1"/>
                <w:sz w:val="20"/>
                <w:szCs w:val="20"/>
              </w:rPr>
              <w:t>m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-4"/>
                <w:sz w:val="20"/>
                <w:szCs w:val="20"/>
              </w:rPr>
              <w:t>i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1"/>
                <w:sz w:val="20"/>
                <w:szCs w:val="20"/>
              </w:rPr>
              <w:t>rag</w:t>
            </w:r>
            <w:r>
              <w:rPr>
                <w:spacing w:val="-3"/>
                <w:sz w:val="20"/>
                <w:szCs w:val="20"/>
              </w:rPr>
              <w:t>g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d</w:t>
            </w:r>
            <w:r>
              <w:rPr>
                <w:spacing w:val="-5"/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f</w:t>
            </w:r>
            <w:r>
              <w:rPr>
                <w:spacing w:val="1"/>
                <w:sz w:val="20"/>
                <w:szCs w:val="20"/>
              </w:rPr>
              <w:t>lu</w:t>
            </w:r>
            <w:r>
              <w:rPr>
                <w:spacing w:val="-4"/>
                <w:sz w:val="20"/>
                <w:szCs w:val="20"/>
              </w:rPr>
              <w:t>s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i 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c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1"/>
                <w:sz w:val="20"/>
                <w:szCs w:val="20"/>
              </w:rPr>
              <w:t>mi</w:t>
            </w:r>
            <w:r>
              <w:rPr>
                <w:spacing w:val="-3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9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774" w:right="776"/>
              <w:jc w:val="center"/>
            </w:pPr>
            <w:r>
              <w:t>13-14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4"/>
            </w:pPr>
            <w:r>
              <w:t>27.e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1"/>
                <w:sz w:val="20"/>
                <w:szCs w:val="20"/>
              </w:rPr>
              <w:t>ad</w:t>
            </w:r>
            <w:r>
              <w:rPr>
                <w:spacing w:val="-5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mp</w:t>
            </w:r>
            <w:r>
              <w:rPr>
                <w:spacing w:val="-5"/>
                <w:sz w:val="20"/>
                <w:szCs w:val="20"/>
              </w:rPr>
              <w:t>i</w:t>
            </w:r>
            <w:r>
              <w:rPr>
                <w:spacing w:val="1"/>
                <w:sz w:val="20"/>
                <w:szCs w:val="20"/>
              </w:rPr>
              <w:t>m</w:t>
            </w:r>
            <w:r>
              <w:rPr>
                <w:spacing w:val="-8"/>
                <w:sz w:val="20"/>
                <w:szCs w:val="20"/>
              </w:rPr>
              <w:t>e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-4"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</w:rPr>
              <w:t>f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pacing w:val="1"/>
                <w:sz w:val="20"/>
                <w:szCs w:val="20"/>
              </w:rPr>
              <w:t>ali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16" w:right="1011"/>
              <w:jc w:val="center"/>
            </w:pPr>
            <w:r>
              <w:t>14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19"/>
            </w:pPr>
            <w:r>
              <w:t>27.f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6"/>
              <w:ind w:left="66"/>
            </w:pPr>
            <w:r>
              <w:rPr>
                <w:sz w:val="20"/>
                <w:szCs w:val="20"/>
              </w:rPr>
              <w:t>stipendi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</w:t>
            </w:r>
            <w:r>
              <w:rPr>
                <w:spacing w:val="-5"/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s</w:t>
            </w:r>
            <w:r>
              <w:rPr>
                <w:spacing w:val="-7"/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na</w:t>
            </w:r>
            <w:r>
              <w:rPr>
                <w:spacing w:val="3"/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16" w:right="1011"/>
              <w:jc w:val="center"/>
            </w:pPr>
            <w:r>
              <w:t>14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6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99"/>
            </w:pPr>
            <w:r>
              <w:t>27.g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6"/>
              <w:ind w:left="66"/>
            </w:pPr>
            <w:r>
              <w:rPr>
                <w:spacing w:val="-4"/>
                <w:sz w:val="20"/>
                <w:szCs w:val="20"/>
              </w:rPr>
              <w:t>t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5"/>
                <w:sz w:val="20"/>
                <w:szCs w:val="20"/>
              </w:rPr>
              <w:t>b</w:t>
            </w:r>
            <w:r>
              <w:rPr>
                <w:spacing w:val="1"/>
                <w:sz w:val="20"/>
                <w:szCs w:val="20"/>
              </w:rPr>
              <w:t>ut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l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pacing w:val="1"/>
                <w:sz w:val="20"/>
                <w:szCs w:val="20"/>
              </w:rPr>
              <w:t>ali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714"/>
            </w:pPr>
            <w:r>
              <w:t>15-16-19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/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5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66"/>
            </w:pPr>
            <w:r>
              <w:t>28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1" w:line="110" w:lineRule="exact"/>
              <w:rPr>
                <w:sz w:val="11"/>
                <w:szCs w:val="11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66"/>
            </w:pPr>
            <w:r>
              <w:rPr>
                <w:spacing w:val="-4"/>
                <w:sz w:val="20"/>
                <w:szCs w:val="20"/>
              </w:rPr>
              <w:t>se</w:t>
            </w:r>
            <w:r>
              <w:rPr>
                <w:spacing w:val="6"/>
                <w:sz w:val="20"/>
                <w:szCs w:val="20"/>
              </w:rPr>
              <w:t>r</w:t>
            </w:r>
            <w:r>
              <w:rPr>
                <w:spacing w:val="-4"/>
                <w:sz w:val="20"/>
                <w:szCs w:val="20"/>
              </w:rPr>
              <w:t>v</w:t>
            </w:r>
            <w:r>
              <w:rPr>
                <w:spacing w:val="-1"/>
                <w:sz w:val="20"/>
                <w:szCs w:val="20"/>
              </w:rPr>
              <w:t>i</w:t>
            </w:r>
            <w:r>
              <w:rPr>
                <w:spacing w:val="1"/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i</w:t>
            </w:r>
            <w:r>
              <w:rPr>
                <w:spacing w:val="6"/>
                <w:sz w:val="20"/>
                <w:szCs w:val="20"/>
              </w:rPr>
              <w:t>n</w:t>
            </w:r>
            <w:r>
              <w:rPr>
                <w:spacing w:val="-4"/>
                <w:sz w:val="20"/>
                <w:szCs w:val="20"/>
              </w:rPr>
              <w:t>f</w:t>
            </w:r>
            <w:r>
              <w:rPr>
                <w:spacing w:val="-7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4"/>
                <w:sz w:val="20"/>
                <w:szCs w:val="20"/>
              </w:rPr>
              <w:t>m</w:t>
            </w: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-4"/>
                <w:sz w:val="20"/>
                <w:szCs w:val="20"/>
              </w:rPr>
              <w:t>t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4"/>
                <w:sz w:val="20"/>
                <w:szCs w:val="20"/>
              </w:rPr>
              <w:t>ca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5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4"/>
            </w:pPr>
            <w:r>
              <w:t>28.a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1" w:line="110" w:lineRule="exact"/>
              <w:rPr>
                <w:sz w:val="11"/>
                <w:szCs w:val="11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66"/>
            </w:pPr>
            <w:r>
              <w:rPr>
                <w:spacing w:val="-1"/>
                <w:sz w:val="20"/>
                <w:szCs w:val="20"/>
              </w:rPr>
              <w:t>g</w:t>
            </w:r>
            <w:r>
              <w:rPr>
                <w:spacing w:val="-4"/>
                <w:sz w:val="20"/>
                <w:szCs w:val="20"/>
              </w:rPr>
              <w:t>es</w:t>
            </w:r>
            <w:r>
              <w:rPr>
                <w:spacing w:val="2"/>
                <w:sz w:val="20"/>
                <w:szCs w:val="20"/>
              </w:rPr>
              <w:t>t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4"/>
                <w:sz w:val="20"/>
                <w:szCs w:val="20"/>
              </w:rPr>
              <w:t>o</w:t>
            </w:r>
            <w:r>
              <w:rPr>
                <w:spacing w:val="2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h</w:t>
            </w:r>
            <w:r>
              <w:rPr>
                <w:spacing w:val="-4"/>
                <w:sz w:val="20"/>
                <w:szCs w:val="20"/>
              </w:rPr>
              <w:t>a</w:t>
            </w:r>
            <w:r>
              <w:rPr>
                <w:spacing w:val="-1"/>
                <w:sz w:val="20"/>
                <w:szCs w:val="20"/>
              </w:rPr>
              <w:t>rd</w:t>
            </w:r>
            <w:r>
              <w:rPr>
                <w:spacing w:val="-7"/>
                <w:sz w:val="20"/>
                <w:szCs w:val="20"/>
              </w:rPr>
              <w:t>w</w:t>
            </w: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softw</w:t>
            </w: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5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774" w:right="776"/>
              <w:jc w:val="center"/>
            </w:pPr>
            <w:r>
              <w:t>4-5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99"/>
            </w:pPr>
            <w:r>
              <w:t>28.b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i/>
                <w:iCs/>
                <w:sz w:val="20"/>
                <w:szCs w:val="20"/>
              </w:rPr>
              <w:t>disaster</w:t>
            </w:r>
            <w:r>
              <w:rPr>
                <w:i/>
                <w:iCs/>
                <w:spacing w:val="-3"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re</w:t>
            </w:r>
            <w:r>
              <w:rPr>
                <w:i/>
                <w:iCs/>
                <w:spacing w:val="-3"/>
                <w:sz w:val="20"/>
                <w:szCs w:val="20"/>
              </w:rPr>
              <w:t>c</w:t>
            </w:r>
            <w:r>
              <w:rPr>
                <w:i/>
                <w:iCs/>
                <w:sz w:val="20"/>
                <w:szCs w:val="20"/>
              </w:rPr>
              <w:t>o</w:t>
            </w:r>
            <w:r>
              <w:rPr>
                <w:i/>
                <w:iCs/>
                <w:spacing w:val="-3"/>
                <w:sz w:val="20"/>
                <w:szCs w:val="20"/>
              </w:rPr>
              <w:t>v</w:t>
            </w:r>
            <w:r>
              <w:rPr>
                <w:i/>
                <w:iCs/>
                <w:sz w:val="20"/>
                <w:szCs w:val="20"/>
              </w:rPr>
              <w:t>ery</w:t>
            </w:r>
            <w:r>
              <w:rPr>
                <w:i/>
                <w:iCs/>
                <w:spacing w:val="2"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e</w:t>
            </w:r>
            <w:r>
              <w:rPr>
                <w:i/>
                <w:iCs/>
                <w:spacing w:val="-3"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ba</w:t>
            </w:r>
            <w:r>
              <w:rPr>
                <w:i/>
                <w:iCs/>
                <w:spacing w:val="-3"/>
                <w:sz w:val="20"/>
                <w:szCs w:val="20"/>
              </w:rPr>
              <w:t>c</w:t>
            </w:r>
            <w:r>
              <w:rPr>
                <w:i/>
                <w:iCs/>
                <w:sz w:val="20"/>
                <w:szCs w:val="20"/>
              </w:rPr>
              <w:t>kup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774" w:right="776"/>
              <w:jc w:val="center"/>
            </w:pPr>
            <w:r>
              <w:t>4-5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104"/>
            </w:pPr>
            <w:r>
              <w:t>28.c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1"/>
                <w:sz w:val="20"/>
                <w:szCs w:val="20"/>
              </w:rPr>
              <w:t>g</w:t>
            </w:r>
            <w:r>
              <w:rPr>
                <w:spacing w:val="-5"/>
                <w:sz w:val="20"/>
                <w:szCs w:val="20"/>
              </w:rPr>
              <w:t>e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1"/>
                <w:sz w:val="20"/>
                <w:szCs w:val="20"/>
              </w:rPr>
              <w:t>ti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d</w:t>
            </w:r>
            <w:r>
              <w:rPr>
                <w:spacing w:val="-5"/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l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6"/>
                <w:sz w:val="20"/>
                <w:szCs w:val="20"/>
              </w:rPr>
              <w:t>s</w:t>
            </w:r>
            <w:r>
              <w:rPr>
                <w:spacing w:val="1"/>
                <w:sz w:val="20"/>
                <w:szCs w:val="20"/>
              </w:rPr>
              <w:t>it</w:t>
            </w:r>
            <w:r>
              <w:rPr>
                <w:sz w:val="20"/>
                <w:szCs w:val="20"/>
              </w:rPr>
              <w:t>o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w</w:t>
            </w:r>
            <w:r>
              <w:rPr>
                <w:spacing w:val="1"/>
                <w:sz w:val="20"/>
                <w:szCs w:val="20"/>
              </w:rPr>
              <w:t>eb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774" w:right="776"/>
              <w:jc w:val="center"/>
            </w:pPr>
            <w:r>
              <w:t>4-5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/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66"/>
            </w:pPr>
            <w:r>
              <w:t>29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1"/>
                <w:sz w:val="20"/>
                <w:szCs w:val="20"/>
              </w:rPr>
              <w:t>g</w:t>
            </w:r>
            <w:r>
              <w:rPr>
                <w:spacing w:val="-5"/>
                <w:sz w:val="20"/>
                <w:szCs w:val="20"/>
              </w:rPr>
              <w:t>e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1"/>
                <w:sz w:val="20"/>
                <w:szCs w:val="20"/>
              </w:rPr>
              <w:t>ti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d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d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pacing w:val="1"/>
                <w:sz w:val="20"/>
                <w:szCs w:val="20"/>
              </w:rPr>
              <w:t>um</w:t>
            </w:r>
            <w:r>
              <w:rPr>
                <w:spacing w:val="-5"/>
                <w:sz w:val="20"/>
                <w:szCs w:val="20"/>
              </w:rPr>
              <w:t>e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-4"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4"/>
            </w:pPr>
            <w:r>
              <w:t>29.a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-1"/>
                <w:sz w:val="20"/>
                <w:szCs w:val="20"/>
              </w:rPr>
              <w:t>p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pacing w:val="-5"/>
                <w:sz w:val="20"/>
                <w:szCs w:val="20"/>
              </w:rPr>
              <w:t>oco</w:t>
            </w:r>
            <w:r>
              <w:rPr>
                <w:spacing w:val="3"/>
                <w:sz w:val="20"/>
                <w:szCs w:val="20"/>
              </w:rPr>
              <w:t>l</w:t>
            </w:r>
            <w:r>
              <w:rPr>
                <w:spacing w:val="1"/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o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16" w:right="1011"/>
              <w:jc w:val="center"/>
            </w:pPr>
            <w:r>
              <w:t>30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99"/>
            </w:pPr>
            <w:r>
              <w:t>29.b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-4"/>
                <w:sz w:val="20"/>
                <w:szCs w:val="20"/>
              </w:rPr>
              <w:t>a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pacing w:val="-1"/>
                <w:sz w:val="20"/>
                <w:szCs w:val="20"/>
              </w:rPr>
              <w:t>h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4"/>
                <w:sz w:val="20"/>
                <w:szCs w:val="20"/>
              </w:rPr>
              <w:t>vi</w:t>
            </w:r>
            <w:r>
              <w:rPr>
                <w:sz w:val="20"/>
                <w:szCs w:val="20"/>
              </w:rPr>
              <w:t xml:space="preserve">o </w:t>
            </w:r>
            <w:r>
              <w:rPr>
                <w:spacing w:val="-4"/>
                <w:sz w:val="20"/>
                <w:szCs w:val="20"/>
              </w:rPr>
              <w:t>co</w:t>
            </w:r>
            <w:r>
              <w:rPr>
                <w:spacing w:val="2"/>
                <w:sz w:val="20"/>
                <w:szCs w:val="20"/>
              </w:rPr>
              <w:t>r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8"/>
                <w:sz w:val="20"/>
                <w:szCs w:val="20"/>
              </w:rPr>
              <w:t>e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16" w:right="1011"/>
              <w:jc w:val="center"/>
            </w:pPr>
            <w:r>
              <w:t>31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4"/>
            </w:pPr>
            <w:r>
              <w:t>29.c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-4"/>
                <w:sz w:val="20"/>
                <w:szCs w:val="20"/>
              </w:rPr>
              <w:t>a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pacing w:val="1"/>
                <w:sz w:val="20"/>
                <w:szCs w:val="20"/>
              </w:rPr>
              <w:t>hi</w:t>
            </w:r>
            <w:r>
              <w:rPr>
                <w:spacing w:val="-7"/>
                <w:sz w:val="20"/>
                <w:szCs w:val="20"/>
              </w:rPr>
              <w:t>v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d</w:t>
            </w:r>
            <w:r>
              <w:rPr>
                <w:spacing w:val="-5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p</w:t>
            </w:r>
            <w:r>
              <w:rPr>
                <w:spacing w:val="-7"/>
                <w:sz w:val="20"/>
                <w:szCs w:val="20"/>
              </w:rPr>
              <w:t>o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1"/>
                <w:sz w:val="20"/>
                <w:szCs w:val="20"/>
              </w:rPr>
              <w:t>ito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16" w:right="1011"/>
              <w:jc w:val="center"/>
            </w:pPr>
            <w:r>
              <w:t>31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99"/>
            </w:pPr>
            <w:r>
              <w:t>29.d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-5"/>
                <w:sz w:val="20"/>
                <w:szCs w:val="20"/>
              </w:rPr>
              <w:t>a</w:t>
            </w:r>
            <w:r>
              <w:rPr>
                <w:spacing w:val="6"/>
                <w:sz w:val="20"/>
                <w:szCs w:val="20"/>
              </w:rPr>
              <w:t>r</w:t>
            </w:r>
            <w:r>
              <w:rPr>
                <w:spacing w:val="-5"/>
                <w:sz w:val="20"/>
                <w:szCs w:val="20"/>
              </w:rPr>
              <w:t>c</w:t>
            </w:r>
            <w:r>
              <w:rPr>
                <w:spacing w:val="1"/>
                <w:sz w:val="20"/>
                <w:szCs w:val="20"/>
              </w:rPr>
              <w:t>hi</w:t>
            </w:r>
            <w:r>
              <w:rPr>
                <w:spacing w:val="-5"/>
                <w:sz w:val="20"/>
                <w:szCs w:val="20"/>
              </w:rPr>
              <w:t>v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s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5"/>
                <w:sz w:val="20"/>
                <w:szCs w:val="20"/>
              </w:rPr>
              <w:t>co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16" w:right="1011"/>
              <w:jc w:val="center"/>
            </w:pPr>
            <w:r>
              <w:t>31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4"/>
            </w:pPr>
            <w:r>
              <w:t>29.e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-5"/>
                <w:sz w:val="20"/>
                <w:szCs w:val="20"/>
              </w:rPr>
              <w:t>a</w:t>
            </w:r>
            <w:r>
              <w:rPr>
                <w:spacing w:val="6"/>
                <w:sz w:val="20"/>
                <w:szCs w:val="20"/>
              </w:rPr>
              <w:t>r</w:t>
            </w:r>
            <w:r>
              <w:rPr>
                <w:spacing w:val="-5"/>
                <w:sz w:val="20"/>
                <w:szCs w:val="20"/>
              </w:rPr>
              <w:t>c</w:t>
            </w:r>
            <w:r>
              <w:rPr>
                <w:spacing w:val="1"/>
                <w:sz w:val="20"/>
                <w:szCs w:val="20"/>
              </w:rPr>
              <w:t>hi</w:t>
            </w:r>
            <w:r>
              <w:rPr>
                <w:spacing w:val="-5"/>
                <w:sz w:val="20"/>
                <w:szCs w:val="20"/>
              </w:rPr>
              <w:t>v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i</w:t>
            </w:r>
            <w:r>
              <w:rPr>
                <w:spacing w:val="6"/>
                <w:sz w:val="20"/>
                <w:szCs w:val="20"/>
              </w:rPr>
              <w:t>n</w:t>
            </w:r>
            <w:r>
              <w:rPr>
                <w:spacing w:val="-5"/>
                <w:sz w:val="20"/>
                <w:szCs w:val="20"/>
              </w:rPr>
              <w:t>fo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1"/>
                <w:sz w:val="20"/>
                <w:szCs w:val="20"/>
              </w:rPr>
              <w:t>m</w:t>
            </w:r>
            <w:r>
              <w:rPr>
                <w:spacing w:val="-5"/>
                <w:sz w:val="20"/>
                <w:szCs w:val="20"/>
              </w:rPr>
              <w:t>a</w:t>
            </w:r>
            <w:r>
              <w:rPr>
                <w:spacing w:val="3"/>
                <w:sz w:val="20"/>
                <w:szCs w:val="20"/>
              </w:rPr>
              <w:t>t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5"/>
                <w:sz w:val="20"/>
                <w:szCs w:val="20"/>
              </w:rPr>
              <w:t>co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16" w:right="1011"/>
              <w:jc w:val="center"/>
            </w:pPr>
            <w:r>
              <w:t>31</w:t>
            </w:r>
          </w:p>
        </w:tc>
      </w:tr>
    </w:tbl>
    <w:p w:rsidR="007E76B1" w:rsidRDefault="007E76B1" w:rsidP="007E76B1">
      <w:pPr>
        <w:sectPr w:rsidR="007E76B1">
          <w:pgSz w:w="11904" w:h="16840"/>
          <w:pgMar w:top="1140" w:right="920" w:bottom="940" w:left="900" w:header="0" w:footer="753" w:gutter="0"/>
          <w:cols w:space="720"/>
          <w:noEndnote/>
        </w:sectPr>
      </w:pPr>
    </w:p>
    <w:p w:rsidR="007E76B1" w:rsidRDefault="007E76B1" w:rsidP="007E76B1">
      <w:pPr>
        <w:kinsoku w:val="0"/>
        <w:overflowPunct w:val="0"/>
        <w:spacing w:before="8" w:line="90" w:lineRule="exact"/>
        <w:rPr>
          <w:sz w:val="9"/>
          <w:szCs w:val="9"/>
        </w:rPr>
      </w:pPr>
    </w:p>
    <w:tbl>
      <w:tblPr>
        <w:tblW w:w="0" w:type="auto"/>
        <w:tblInd w:w="2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9"/>
        <w:gridCol w:w="2477"/>
        <w:gridCol w:w="629"/>
        <w:gridCol w:w="2515"/>
        <w:gridCol w:w="2318"/>
      </w:tblGrid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7"/>
        </w:trPr>
        <w:tc>
          <w:tcPr>
            <w:tcW w:w="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5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3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/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66"/>
            </w:pPr>
            <w:r>
              <w:t>30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-1"/>
                <w:sz w:val="20"/>
                <w:szCs w:val="20"/>
              </w:rPr>
              <w:t>r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4"/>
                <w:sz w:val="20"/>
                <w:szCs w:val="20"/>
              </w:rPr>
              <w:t>so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4"/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e </w:t>
            </w:r>
            <w:r>
              <w:rPr>
                <w:spacing w:val="-1"/>
                <w:sz w:val="20"/>
                <w:szCs w:val="20"/>
              </w:rPr>
              <w:t>u</w:t>
            </w:r>
            <w:r>
              <w:rPr>
                <w:spacing w:val="-4"/>
                <w:sz w:val="20"/>
                <w:szCs w:val="20"/>
              </w:rPr>
              <w:t>ma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104"/>
            </w:pPr>
            <w:r>
              <w:t>30.a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-4"/>
                <w:sz w:val="20"/>
                <w:szCs w:val="20"/>
              </w:rPr>
              <w:t>se</w:t>
            </w:r>
            <w:r>
              <w:rPr>
                <w:spacing w:val="2"/>
                <w:sz w:val="20"/>
                <w:szCs w:val="20"/>
              </w:rPr>
              <w:t>l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zi</w:t>
            </w:r>
            <w:r>
              <w:rPr>
                <w:spacing w:val="-4"/>
                <w:sz w:val="20"/>
                <w:szCs w:val="20"/>
              </w:rPr>
              <w:t>o</w:t>
            </w:r>
            <w:r>
              <w:rPr>
                <w:spacing w:val="2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a</w:t>
            </w:r>
            <w:r>
              <w:rPr>
                <w:spacing w:val="-4"/>
                <w:sz w:val="20"/>
                <w:szCs w:val="20"/>
              </w:rPr>
              <w:t>ssu</w:t>
            </w:r>
            <w:r>
              <w:rPr>
                <w:spacing w:val="1"/>
                <w:sz w:val="20"/>
                <w:szCs w:val="20"/>
              </w:rPr>
              <w:t>nzi</w:t>
            </w:r>
            <w:r>
              <w:rPr>
                <w:spacing w:val="-4"/>
                <w:sz w:val="20"/>
                <w:szCs w:val="20"/>
              </w:rPr>
              <w:t>o</w:t>
            </w:r>
            <w:r>
              <w:rPr>
                <w:spacing w:val="2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1074" w:right="1074"/>
              <w:jc w:val="center"/>
            </w:pPr>
            <w:r>
              <w:t>1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5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99"/>
            </w:pPr>
            <w:r>
              <w:t>30.b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81"/>
              <w:ind w:left="66" w:right="381"/>
            </w:pPr>
            <w:r>
              <w:rPr>
                <w:spacing w:val="-1"/>
                <w:sz w:val="20"/>
                <w:szCs w:val="20"/>
              </w:rPr>
              <w:t>g</w:t>
            </w:r>
            <w:r>
              <w:rPr>
                <w:spacing w:val="-5"/>
                <w:sz w:val="20"/>
                <w:szCs w:val="20"/>
              </w:rPr>
              <w:t>e</w:t>
            </w:r>
            <w:r>
              <w:rPr>
                <w:spacing w:val="-1"/>
                <w:sz w:val="20"/>
                <w:szCs w:val="20"/>
              </w:rPr>
              <w:t>s</w:t>
            </w:r>
            <w:r>
              <w:rPr>
                <w:spacing w:val="1"/>
                <w:sz w:val="20"/>
                <w:szCs w:val="20"/>
              </w:rPr>
              <w:t>ti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g</w:t>
            </w:r>
            <w:r>
              <w:rPr>
                <w:spacing w:val="-5"/>
                <w:sz w:val="20"/>
                <w:szCs w:val="20"/>
              </w:rPr>
              <w:t>iu</w:t>
            </w:r>
            <w:r>
              <w:rPr>
                <w:spacing w:val="6"/>
                <w:sz w:val="20"/>
                <w:szCs w:val="20"/>
              </w:rPr>
              <w:t>r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5"/>
                <w:sz w:val="20"/>
                <w:szCs w:val="20"/>
              </w:rPr>
              <w:t>d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5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6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 xml:space="preserve">ed </w:t>
            </w:r>
            <w:r>
              <w:rPr>
                <w:spacing w:val="-3"/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c</w:t>
            </w:r>
            <w:r>
              <w:rPr>
                <w:spacing w:val="-3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m</w:t>
            </w:r>
            <w:r>
              <w:rPr>
                <w:spacing w:val="2"/>
                <w:sz w:val="20"/>
                <w:szCs w:val="20"/>
              </w:rPr>
              <w:t>i</w:t>
            </w:r>
            <w:r>
              <w:rPr>
                <w:spacing w:val="-3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dei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</w:t>
            </w:r>
            <w:r>
              <w:rPr>
                <w:spacing w:val="-4"/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p</w:t>
            </w:r>
            <w:r>
              <w:rPr>
                <w:spacing w:val="-3"/>
                <w:sz w:val="20"/>
                <w:szCs w:val="20"/>
              </w:rPr>
              <w:t>e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d</w:t>
            </w:r>
            <w:r>
              <w:rPr>
                <w:spacing w:val="-8"/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nti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5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74" w:right="1074"/>
              <w:jc w:val="center"/>
            </w:pPr>
            <w:r>
              <w:t>2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104"/>
            </w:pPr>
            <w:r>
              <w:t>30.c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1"/>
                <w:sz w:val="20"/>
                <w:szCs w:val="20"/>
              </w:rPr>
              <w:t>f</w:t>
            </w:r>
            <w:r>
              <w:rPr>
                <w:spacing w:val="-7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4"/>
                <w:sz w:val="20"/>
                <w:szCs w:val="20"/>
              </w:rPr>
              <w:t>m</w:t>
            </w:r>
            <w:r>
              <w:rPr>
                <w:spacing w:val="1"/>
                <w:sz w:val="20"/>
                <w:szCs w:val="20"/>
              </w:rPr>
              <w:t>azi</w:t>
            </w:r>
            <w:r>
              <w:rPr>
                <w:spacing w:val="-10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774" w:right="776"/>
              <w:jc w:val="center"/>
            </w:pPr>
            <w:r>
              <w:t>4-5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99"/>
            </w:pPr>
            <w:r>
              <w:t>30.d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-5"/>
                <w:sz w:val="20"/>
                <w:szCs w:val="20"/>
              </w:rPr>
              <w:t>v</w:t>
            </w:r>
            <w:r>
              <w:rPr>
                <w:spacing w:val="1"/>
                <w:sz w:val="20"/>
                <w:szCs w:val="20"/>
              </w:rPr>
              <w:t>alut</w:t>
            </w:r>
            <w:r>
              <w:rPr>
                <w:spacing w:val="-5"/>
                <w:sz w:val="20"/>
                <w:szCs w:val="20"/>
              </w:rPr>
              <w:t>a</w:t>
            </w:r>
            <w:r>
              <w:rPr>
                <w:spacing w:val="1"/>
                <w:sz w:val="20"/>
                <w:szCs w:val="20"/>
              </w:rPr>
              <w:t>zi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16" w:right="1011"/>
              <w:jc w:val="center"/>
            </w:pPr>
            <w:r>
              <w:t>18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01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spacing w:before="4" w:line="200" w:lineRule="exact"/>
              <w:rPr>
                <w:sz w:val="20"/>
                <w:szCs w:val="20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4"/>
            </w:pPr>
            <w:r>
              <w:t>30.e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line="220" w:lineRule="exact"/>
              <w:ind w:left="66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4"/>
                <w:sz w:val="20"/>
                <w:szCs w:val="20"/>
              </w:rPr>
              <w:t>el</w:t>
            </w: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-4"/>
                <w:sz w:val="20"/>
                <w:szCs w:val="20"/>
              </w:rPr>
              <w:t>z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4"/>
                <w:sz w:val="20"/>
                <w:szCs w:val="20"/>
              </w:rPr>
              <w:t>o</w:t>
            </w:r>
            <w:r>
              <w:rPr>
                <w:spacing w:val="3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si</w:t>
            </w:r>
            <w:r>
              <w:rPr>
                <w:spacing w:val="7"/>
                <w:sz w:val="20"/>
                <w:szCs w:val="20"/>
              </w:rPr>
              <w:t>n</w:t>
            </w:r>
            <w:r>
              <w:rPr>
                <w:spacing w:val="-4"/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-4"/>
                <w:sz w:val="20"/>
                <w:szCs w:val="20"/>
              </w:rPr>
              <w:t>li</w:t>
            </w:r>
          </w:p>
          <w:p w:rsidR="007E76B1" w:rsidRDefault="007E76B1" w:rsidP="00F053EA">
            <w:pPr>
              <w:pStyle w:val="TableParagraph"/>
              <w:kinsoku w:val="0"/>
              <w:overflowPunct w:val="0"/>
              <w:ind w:left="66" w:right="1258"/>
            </w:pPr>
            <w:r>
              <w:rPr>
                <w:spacing w:val="-1"/>
                <w:sz w:val="20"/>
                <w:szCs w:val="20"/>
              </w:rPr>
              <w:t>(</w:t>
            </w:r>
            <w:r>
              <w:rPr>
                <w:spacing w:val="-4"/>
                <w:sz w:val="20"/>
                <w:szCs w:val="20"/>
              </w:rPr>
              <w:t>i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-4"/>
                <w:sz w:val="20"/>
                <w:szCs w:val="20"/>
              </w:rPr>
              <w:t>f</w:t>
            </w:r>
            <w:r>
              <w:rPr>
                <w:spacing w:val="-7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1"/>
                <w:sz w:val="20"/>
                <w:szCs w:val="20"/>
              </w:rPr>
              <w:t>m</w:t>
            </w:r>
            <w:r>
              <w:rPr>
                <w:spacing w:val="-4"/>
                <w:sz w:val="20"/>
                <w:szCs w:val="20"/>
              </w:rPr>
              <w:t>a</w:t>
            </w:r>
            <w:r>
              <w:rPr>
                <w:spacing w:val="1"/>
                <w:sz w:val="20"/>
                <w:szCs w:val="20"/>
              </w:rPr>
              <w:t>zi</w:t>
            </w:r>
            <w:r>
              <w:rPr>
                <w:spacing w:val="-10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-4"/>
                <w:sz w:val="20"/>
                <w:szCs w:val="20"/>
              </w:rPr>
              <w:t>e, co</w:t>
            </w:r>
            <w:r>
              <w:rPr>
                <w:spacing w:val="2"/>
                <w:sz w:val="20"/>
                <w:szCs w:val="20"/>
              </w:rPr>
              <w:t>n</w:t>
            </w:r>
            <w:r>
              <w:rPr>
                <w:spacing w:val="-4"/>
                <w:sz w:val="20"/>
                <w:szCs w:val="20"/>
              </w:rPr>
              <w:t>ce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1"/>
                <w:sz w:val="20"/>
                <w:szCs w:val="20"/>
              </w:rPr>
              <w:t>ta</w:t>
            </w:r>
            <w:r>
              <w:rPr>
                <w:spacing w:val="-4"/>
                <w:sz w:val="20"/>
                <w:szCs w:val="20"/>
              </w:rPr>
              <w:t>z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4"/>
                <w:sz w:val="20"/>
                <w:szCs w:val="20"/>
              </w:rPr>
              <w:t>o</w:t>
            </w:r>
            <w:r>
              <w:rPr>
                <w:spacing w:val="2"/>
                <w:sz w:val="20"/>
                <w:szCs w:val="20"/>
              </w:rPr>
              <w:t>n</w:t>
            </w:r>
            <w:r>
              <w:rPr>
                <w:spacing w:val="-4"/>
                <w:sz w:val="20"/>
                <w:szCs w:val="20"/>
              </w:rPr>
              <w:t>e)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spacing w:before="4" w:line="200" w:lineRule="exact"/>
              <w:rPr>
                <w:sz w:val="20"/>
                <w:szCs w:val="20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16" w:right="1011"/>
              <w:jc w:val="center"/>
            </w:pPr>
            <w:r>
              <w:t>18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3" w:line="170" w:lineRule="exact"/>
              <w:rPr>
                <w:sz w:val="17"/>
                <w:szCs w:val="17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19"/>
            </w:pPr>
            <w:r>
              <w:t>30.f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line="220" w:lineRule="exact"/>
              <w:ind w:left="66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co</w:t>
            </w:r>
            <w:r>
              <w:rPr>
                <w:spacing w:val="2"/>
                <w:sz w:val="20"/>
                <w:szCs w:val="20"/>
              </w:rPr>
              <w:t>n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pacing w:val="-1"/>
                <w:sz w:val="20"/>
                <w:szCs w:val="20"/>
              </w:rPr>
              <w:t>r</w:t>
            </w: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-4"/>
                <w:sz w:val="20"/>
                <w:szCs w:val="20"/>
              </w:rPr>
              <w:t>t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pacing w:val="-4"/>
                <w:sz w:val="20"/>
                <w:szCs w:val="20"/>
              </w:rPr>
              <w:t>a</w:t>
            </w:r>
            <w:r>
              <w:rPr>
                <w:spacing w:val="1"/>
                <w:sz w:val="20"/>
                <w:szCs w:val="20"/>
              </w:rPr>
              <w:t>zi</w:t>
            </w:r>
            <w:r>
              <w:rPr>
                <w:spacing w:val="-10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</w:t>
            </w:r>
            <w:r>
              <w:rPr>
                <w:spacing w:val="-4"/>
                <w:sz w:val="20"/>
                <w:szCs w:val="20"/>
              </w:rPr>
              <w:t>ece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-4"/>
                <w:sz w:val="20"/>
                <w:szCs w:val="20"/>
              </w:rPr>
              <w:t>t</w:t>
            </w:r>
            <w:r>
              <w:rPr>
                <w:spacing w:val="-1"/>
                <w:sz w:val="20"/>
                <w:szCs w:val="20"/>
              </w:rPr>
              <w:t>r</w:t>
            </w: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-4"/>
                <w:sz w:val="20"/>
                <w:szCs w:val="20"/>
              </w:rPr>
              <w:t>ta</w:t>
            </w:r>
          </w:p>
          <w:p w:rsidR="007E76B1" w:rsidRDefault="007E76B1" w:rsidP="00F053EA">
            <w:pPr>
              <w:pStyle w:val="TableParagraph"/>
              <w:kinsoku w:val="0"/>
              <w:overflowPunct w:val="0"/>
              <w:ind w:left="66"/>
            </w:pPr>
            <w:r>
              <w:rPr>
                <w:spacing w:val="-4"/>
                <w:sz w:val="20"/>
                <w:szCs w:val="20"/>
              </w:rPr>
              <w:t>i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pacing w:val="-4"/>
                <w:sz w:val="20"/>
                <w:szCs w:val="20"/>
              </w:rPr>
              <w:t>eg</w:t>
            </w:r>
            <w:r>
              <w:rPr>
                <w:spacing w:val="2"/>
                <w:sz w:val="20"/>
                <w:szCs w:val="20"/>
              </w:rPr>
              <w:t>r</w:t>
            </w:r>
            <w:r>
              <w:rPr>
                <w:spacing w:val="-4"/>
                <w:sz w:val="20"/>
                <w:szCs w:val="20"/>
              </w:rPr>
              <w:t>a</w:t>
            </w:r>
            <w:r>
              <w:rPr>
                <w:spacing w:val="1"/>
                <w:sz w:val="20"/>
                <w:szCs w:val="20"/>
              </w:rPr>
              <w:t>ti</w:t>
            </w:r>
            <w:r>
              <w:rPr>
                <w:spacing w:val="-4"/>
                <w:sz w:val="20"/>
                <w:szCs w:val="20"/>
              </w:rPr>
              <w:t>va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3" w:line="170" w:lineRule="exact"/>
              <w:rPr>
                <w:sz w:val="17"/>
                <w:szCs w:val="17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16" w:right="1011"/>
              <w:jc w:val="center"/>
            </w:pPr>
            <w:r>
              <w:t>18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/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66"/>
            </w:pPr>
            <w:r>
              <w:t>31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-4"/>
                <w:sz w:val="20"/>
                <w:szCs w:val="20"/>
              </w:rPr>
              <w:t>se</w:t>
            </w:r>
            <w:r>
              <w:rPr>
                <w:spacing w:val="1"/>
                <w:sz w:val="20"/>
                <w:szCs w:val="20"/>
              </w:rPr>
              <w:t>g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-1"/>
                <w:sz w:val="20"/>
                <w:szCs w:val="20"/>
              </w:rPr>
              <w:t>r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104"/>
            </w:pPr>
            <w:r>
              <w:t>31.a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-1"/>
                <w:sz w:val="20"/>
                <w:szCs w:val="20"/>
              </w:rPr>
              <w:t>d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li</w:t>
            </w:r>
            <w:r>
              <w:rPr>
                <w:spacing w:val="-4"/>
                <w:sz w:val="20"/>
                <w:szCs w:val="20"/>
              </w:rPr>
              <w:t>be</w:t>
            </w:r>
            <w:r>
              <w:rPr>
                <w:spacing w:val="2"/>
                <w:sz w:val="20"/>
                <w:szCs w:val="20"/>
              </w:rPr>
              <w:t>r</w:t>
            </w: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-4"/>
                <w:sz w:val="20"/>
                <w:szCs w:val="20"/>
              </w:rPr>
              <w:t>z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4"/>
                <w:sz w:val="20"/>
                <w:szCs w:val="20"/>
              </w:rPr>
              <w:t>on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5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co</w:t>
            </w:r>
            <w:r>
              <w:rPr>
                <w:spacing w:val="2"/>
                <w:sz w:val="20"/>
                <w:szCs w:val="20"/>
              </w:rPr>
              <w:t>n</w:t>
            </w:r>
            <w:r>
              <w:rPr>
                <w:spacing w:val="-4"/>
                <w:sz w:val="20"/>
                <w:szCs w:val="20"/>
              </w:rPr>
              <w:t>si</w:t>
            </w:r>
            <w:r>
              <w:rPr>
                <w:spacing w:val="2"/>
                <w:sz w:val="20"/>
                <w:szCs w:val="20"/>
              </w:rPr>
              <w:t>l</w:t>
            </w:r>
            <w:r>
              <w:rPr>
                <w:spacing w:val="-4"/>
                <w:sz w:val="20"/>
                <w:szCs w:val="20"/>
              </w:rPr>
              <w:t>ia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1016" w:right="1011"/>
              <w:jc w:val="center"/>
            </w:pPr>
            <w:r>
              <w:t>37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99"/>
            </w:pPr>
            <w:r>
              <w:t>31.b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1"/>
                <w:sz w:val="20"/>
                <w:szCs w:val="20"/>
              </w:rPr>
              <w:t>ri</w:t>
            </w:r>
            <w:r>
              <w:rPr>
                <w:spacing w:val="-7"/>
                <w:sz w:val="20"/>
                <w:szCs w:val="20"/>
              </w:rPr>
              <w:t>u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10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6"/>
                <w:sz w:val="20"/>
                <w:szCs w:val="20"/>
              </w:rPr>
              <w:t>c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4"/>
                <w:sz w:val="20"/>
                <w:szCs w:val="20"/>
              </w:rPr>
              <w:t>l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3"/>
                <w:sz w:val="20"/>
                <w:szCs w:val="20"/>
              </w:rPr>
              <w:t>a</w:t>
            </w:r>
            <w:r>
              <w:rPr>
                <w:spacing w:val="1"/>
                <w:sz w:val="20"/>
                <w:szCs w:val="20"/>
              </w:rPr>
              <w:t>ri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16" w:right="1011"/>
              <w:jc w:val="center"/>
            </w:pPr>
            <w:r>
              <w:t>37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4"/>
            </w:pPr>
            <w:r>
              <w:t>31.c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1"/>
                <w:sz w:val="20"/>
                <w:szCs w:val="20"/>
              </w:rPr>
              <w:t>d</w:t>
            </w:r>
            <w:r>
              <w:rPr>
                <w:spacing w:val="-5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li</w:t>
            </w:r>
            <w:r>
              <w:rPr>
                <w:spacing w:val="-5"/>
                <w:sz w:val="20"/>
                <w:szCs w:val="20"/>
              </w:rPr>
              <w:t>b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-3"/>
                <w:sz w:val="20"/>
                <w:szCs w:val="20"/>
              </w:rPr>
              <w:t>z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1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g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5"/>
                <w:sz w:val="20"/>
                <w:szCs w:val="20"/>
              </w:rPr>
              <w:t>u</w:t>
            </w:r>
            <w:r>
              <w:rPr>
                <w:spacing w:val="1"/>
                <w:sz w:val="20"/>
                <w:szCs w:val="20"/>
              </w:rPr>
              <w:t>nta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16" w:right="1011"/>
              <w:jc w:val="center"/>
            </w:pPr>
            <w:r>
              <w:t>37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99"/>
            </w:pPr>
            <w:r>
              <w:t>31.d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1"/>
                <w:sz w:val="20"/>
                <w:szCs w:val="20"/>
              </w:rPr>
              <w:t>ri</w:t>
            </w:r>
            <w:r>
              <w:rPr>
                <w:spacing w:val="-7"/>
                <w:sz w:val="20"/>
                <w:szCs w:val="20"/>
              </w:rPr>
              <w:t>u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10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de</w:t>
            </w:r>
            <w:r>
              <w:rPr>
                <w:spacing w:val="1"/>
                <w:sz w:val="20"/>
                <w:szCs w:val="20"/>
              </w:rPr>
              <w:t>l</w:t>
            </w:r>
            <w:r>
              <w:rPr>
                <w:spacing w:val="-4"/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</w:rPr>
              <w:t>g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5"/>
                <w:sz w:val="20"/>
                <w:szCs w:val="20"/>
              </w:rPr>
              <w:t>u</w:t>
            </w:r>
            <w:r>
              <w:rPr>
                <w:spacing w:val="1"/>
                <w:sz w:val="20"/>
                <w:szCs w:val="20"/>
              </w:rPr>
              <w:t>nta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16" w:right="1011"/>
              <w:jc w:val="center"/>
            </w:pPr>
            <w:r>
              <w:t>37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4"/>
            </w:pPr>
            <w:r>
              <w:t>31.e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-1"/>
                <w:sz w:val="20"/>
                <w:szCs w:val="20"/>
              </w:rPr>
              <w:t>d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4"/>
                <w:sz w:val="20"/>
                <w:szCs w:val="20"/>
              </w:rPr>
              <w:t>mi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-4"/>
                <w:sz w:val="20"/>
                <w:szCs w:val="20"/>
              </w:rPr>
              <w:t>a</w:t>
            </w:r>
            <w:r>
              <w:rPr>
                <w:spacing w:val="1"/>
                <w:sz w:val="20"/>
                <w:szCs w:val="20"/>
              </w:rPr>
              <w:t>zi</w:t>
            </w:r>
            <w:r>
              <w:rPr>
                <w:spacing w:val="-10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16" w:right="1011"/>
              <w:jc w:val="center"/>
            </w:pPr>
            <w:r>
              <w:t>38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19"/>
            </w:pPr>
            <w:r>
              <w:t>31.f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-4"/>
                <w:sz w:val="20"/>
                <w:szCs w:val="20"/>
              </w:rPr>
              <w:t>o</w:t>
            </w:r>
            <w:r>
              <w:rPr>
                <w:spacing w:val="2"/>
                <w:sz w:val="20"/>
                <w:szCs w:val="20"/>
              </w:rPr>
              <w:t>r</w:t>
            </w:r>
            <w:r>
              <w:rPr>
                <w:spacing w:val="-1"/>
                <w:sz w:val="20"/>
                <w:szCs w:val="20"/>
              </w:rPr>
              <w:t>d</w:t>
            </w:r>
            <w:r>
              <w:rPr>
                <w:spacing w:val="-4"/>
                <w:sz w:val="20"/>
                <w:szCs w:val="20"/>
              </w:rPr>
              <w:t>ina</w:t>
            </w:r>
            <w:r>
              <w:rPr>
                <w:spacing w:val="7"/>
                <w:sz w:val="20"/>
                <w:szCs w:val="20"/>
              </w:rPr>
              <w:t>n</w:t>
            </w:r>
            <w:r>
              <w:rPr>
                <w:spacing w:val="1"/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d</w:t>
            </w:r>
            <w:r>
              <w:rPr>
                <w:spacing w:val="-4"/>
                <w:sz w:val="20"/>
                <w:szCs w:val="20"/>
              </w:rPr>
              <w:t>ec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16" w:right="1011"/>
              <w:jc w:val="center"/>
            </w:pPr>
            <w:r>
              <w:t>38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9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99"/>
            </w:pPr>
            <w:r>
              <w:t>31.g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86"/>
              <w:ind w:left="66" w:right="725"/>
            </w:pPr>
            <w:r>
              <w:rPr>
                <w:spacing w:val="-1"/>
                <w:sz w:val="20"/>
                <w:szCs w:val="20"/>
              </w:rPr>
              <w:t>pu</w:t>
            </w:r>
            <w:r>
              <w:rPr>
                <w:spacing w:val="-5"/>
                <w:sz w:val="20"/>
                <w:szCs w:val="20"/>
              </w:rPr>
              <w:t>bb</w:t>
            </w:r>
            <w:r>
              <w:rPr>
                <w:spacing w:val="1"/>
                <w:sz w:val="20"/>
                <w:szCs w:val="20"/>
              </w:rPr>
              <w:t>li</w:t>
            </w:r>
            <w:r>
              <w:rPr>
                <w:spacing w:val="-5"/>
                <w:sz w:val="20"/>
                <w:szCs w:val="20"/>
              </w:rPr>
              <w:t>c</w:t>
            </w:r>
            <w:r>
              <w:rPr>
                <w:spacing w:val="3"/>
                <w:sz w:val="20"/>
                <w:szCs w:val="20"/>
              </w:rPr>
              <w:t>a</w:t>
            </w:r>
            <w:r>
              <w:rPr>
                <w:spacing w:val="1"/>
                <w:sz w:val="20"/>
                <w:szCs w:val="20"/>
              </w:rPr>
              <w:t>zi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a</w:t>
            </w:r>
            <w:r>
              <w:rPr>
                <w:spacing w:val="1"/>
                <w:sz w:val="20"/>
                <w:szCs w:val="20"/>
              </w:rPr>
              <w:t>l</w:t>
            </w:r>
            <w:r>
              <w:rPr>
                <w:spacing w:val="-5"/>
                <w:sz w:val="20"/>
                <w:szCs w:val="20"/>
              </w:rPr>
              <w:t>l</w:t>
            </w:r>
            <w:r>
              <w:rPr>
                <w:spacing w:val="3"/>
                <w:sz w:val="20"/>
                <w:szCs w:val="20"/>
              </w:rPr>
              <w:t>'</w:t>
            </w:r>
            <w:r>
              <w:rPr>
                <w:spacing w:val="-5"/>
                <w:sz w:val="20"/>
                <w:szCs w:val="20"/>
              </w:rPr>
              <w:t>a</w:t>
            </w:r>
            <w:r>
              <w:rPr>
                <w:spacing w:val="3"/>
                <w:sz w:val="20"/>
                <w:szCs w:val="20"/>
              </w:rPr>
              <w:t>l</w:t>
            </w:r>
            <w:r>
              <w:rPr>
                <w:spacing w:val="-5"/>
                <w:sz w:val="20"/>
                <w:szCs w:val="20"/>
              </w:rPr>
              <w:t xml:space="preserve">bo </w:t>
            </w:r>
            <w:r>
              <w:rPr>
                <w:spacing w:val="-1"/>
                <w:sz w:val="20"/>
                <w:szCs w:val="20"/>
              </w:rPr>
              <w:t>p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pacing w:val="-10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-4"/>
                <w:sz w:val="20"/>
                <w:szCs w:val="20"/>
              </w:rPr>
              <w:t>li</w:t>
            </w:r>
            <w:r>
              <w:rPr>
                <w:spacing w:val="4"/>
                <w:sz w:val="20"/>
                <w:szCs w:val="20"/>
              </w:rPr>
              <w:t>ne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9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774" w:right="776"/>
              <w:jc w:val="center"/>
            </w:pPr>
            <w:r>
              <w:t>37-38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8" w:line="170" w:lineRule="exact"/>
              <w:rPr>
                <w:sz w:val="17"/>
                <w:szCs w:val="17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99"/>
            </w:pPr>
            <w:r>
              <w:t>31.h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line="226" w:lineRule="exact"/>
              <w:ind w:left="66" w:right="175"/>
            </w:pPr>
            <w:r>
              <w:rPr>
                <w:spacing w:val="1"/>
                <w:sz w:val="20"/>
                <w:szCs w:val="20"/>
              </w:rPr>
              <w:t>g</w:t>
            </w:r>
            <w:r>
              <w:rPr>
                <w:spacing w:val="-5"/>
                <w:sz w:val="20"/>
                <w:szCs w:val="20"/>
              </w:rPr>
              <w:t>e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1"/>
                <w:sz w:val="20"/>
                <w:szCs w:val="20"/>
              </w:rPr>
              <w:t>ti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-4"/>
                <w:sz w:val="20"/>
                <w:szCs w:val="20"/>
              </w:rPr>
              <w:t>i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w</w:t>
            </w:r>
            <w:r>
              <w:rPr>
                <w:spacing w:val="1"/>
                <w:sz w:val="20"/>
                <w:szCs w:val="20"/>
              </w:rPr>
              <w:t>e</w:t>
            </w:r>
            <w:r>
              <w:rPr>
                <w:spacing w:val="-5"/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: amm</w:t>
            </w:r>
            <w:r>
              <w:rPr>
                <w:spacing w:val="-4"/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nis</w:t>
            </w:r>
            <w:r>
              <w:rPr>
                <w:spacing w:val="-4"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razi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6"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rasp</w:t>
            </w:r>
            <w:r>
              <w:rPr>
                <w:spacing w:val="-3"/>
                <w:sz w:val="20"/>
                <w:szCs w:val="20"/>
              </w:rPr>
              <w:t>a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8"/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nte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8" w:line="170" w:lineRule="exact"/>
              <w:rPr>
                <w:sz w:val="17"/>
                <w:szCs w:val="17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right="59"/>
              <w:jc w:val="center"/>
            </w:pPr>
            <w:r>
              <w:t>4-5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8" w:line="170" w:lineRule="exact"/>
              <w:rPr>
                <w:sz w:val="17"/>
                <w:szCs w:val="17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23"/>
            </w:pPr>
            <w:r>
              <w:t>31.i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line="220" w:lineRule="exact"/>
              <w:ind w:left="66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d</w:t>
            </w:r>
            <w:r>
              <w:rPr>
                <w:spacing w:val="-5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li</w:t>
            </w:r>
            <w:r>
              <w:rPr>
                <w:spacing w:val="-5"/>
                <w:sz w:val="20"/>
                <w:szCs w:val="20"/>
              </w:rPr>
              <w:t>b</w:t>
            </w:r>
            <w:r>
              <w:rPr>
                <w:spacing w:val="-3"/>
                <w:sz w:val="20"/>
                <w:szCs w:val="20"/>
              </w:rPr>
              <w:t>e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-4"/>
                <w:sz w:val="20"/>
                <w:szCs w:val="20"/>
              </w:rPr>
              <w:t>z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4"/>
                <w:sz w:val="20"/>
                <w:szCs w:val="20"/>
              </w:rPr>
              <w:t>on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d</w:t>
            </w:r>
            <w:r>
              <w:rPr>
                <w:spacing w:val="-4"/>
                <w:sz w:val="20"/>
                <w:szCs w:val="20"/>
              </w:rPr>
              <w:t>el</w:t>
            </w:r>
            <w:r>
              <w:rPr>
                <w:spacing w:val="1"/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e</w:t>
            </w:r>
          </w:p>
          <w:p w:rsidR="007E76B1" w:rsidRDefault="007E76B1" w:rsidP="00F053EA">
            <w:pPr>
              <w:pStyle w:val="TableParagraph"/>
              <w:kinsoku w:val="0"/>
              <w:overflowPunct w:val="0"/>
              <w:ind w:left="66"/>
            </w:pPr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1"/>
                <w:sz w:val="20"/>
                <w:szCs w:val="20"/>
              </w:rPr>
              <w:t>mmi</w:t>
            </w:r>
            <w:r>
              <w:rPr>
                <w:spacing w:val="-2"/>
                <w:sz w:val="20"/>
                <w:szCs w:val="20"/>
              </w:rPr>
              <w:t>ss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8" w:line="170" w:lineRule="exact"/>
              <w:rPr>
                <w:sz w:val="17"/>
                <w:szCs w:val="17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16" w:right="1011"/>
              <w:jc w:val="center"/>
            </w:pPr>
            <w:r>
              <w:t>37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23"/>
            </w:pPr>
            <w:r>
              <w:t>31.l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1"/>
                <w:sz w:val="20"/>
                <w:szCs w:val="20"/>
              </w:rPr>
              <w:t>ri</w:t>
            </w:r>
            <w:r>
              <w:rPr>
                <w:spacing w:val="-7"/>
                <w:sz w:val="20"/>
                <w:szCs w:val="20"/>
              </w:rPr>
              <w:t>u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10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de</w:t>
            </w:r>
            <w:r>
              <w:rPr>
                <w:spacing w:val="1"/>
                <w:sz w:val="20"/>
                <w:szCs w:val="20"/>
              </w:rPr>
              <w:t>ll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6"/>
                <w:sz w:val="20"/>
                <w:szCs w:val="20"/>
              </w:rPr>
              <w:t>c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1"/>
                <w:sz w:val="20"/>
                <w:szCs w:val="20"/>
              </w:rPr>
              <w:t>m</w:t>
            </w:r>
            <w:r>
              <w:rPr>
                <w:spacing w:val="-4"/>
                <w:sz w:val="20"/>
                <w:szCs w:val="20"/>
              </w:rPr>
              <w:t>m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2"/>
                <w:sz w:val="20"/>
                <w:szCs w:val="20"/>
              </w:rPr>
              <w:t>ss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16" w:right="1011"/>
              <w:jc w:val="center"/>
            </w:pPr>
            <w:r>
              <w:t>37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66"/>
            </w:pPr>
            <w:r>
              <w:t>31.m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6"/>
              <w:ind w:left="66"/>
            </w:pPr>
            <w:r>
              <w:rPr>
                <w:spacing w:val="-4"/>
                <w:sz w:val="20"/>
                <w:szCs w:val="20"/>
              </w:rPr>
              <w:t>co</w:t>
            </w:r>
            <w:r>
              <w:rPr>
                <w:spacing w:val="3"/>
                <w:sz w:val="20"/>
                <w:szCs w:val="20"/>
              </w:rPr>
              <w:t>n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pacing w:val="-1"/>
                <w:sz w:val="20"/>
                <w:szCs w:val="20"/>
              </w:rPr>
              <w:t>r</w:t>
            </w: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-4"/>
                <w:sz w:val="20"/>
                <w:szCs w:val="20"/>
              </w:rPr>
              <w:t>t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06" w:right="941"/>
              <w:jc w:val="center"/>
            </w:pPr>
            <w:r>
              <w:t>4</w:t>
            </w:r>
            <w:r>
              <w:rPr>
                <w:spacing w:val="1"/>
              </w:rPr>
              <w:t>-</w:t>
            </w:r>
            <w:r>
              <w:t>5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6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/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5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66"/>
            </w:pPr>
            <w:r>
              <w:t>32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1" w:line="110" w:lineRule="exact"/>
              <w:rPr>
                <w:sz w:val="11"/>
                <w:szCs w:val="11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66"/>
            </w:pPr>
            <w:r>
              <w:rPr>
                <w:spacing w:val="-1"/>
                <w:sz w:val="20"/>
                <w:szCs w:val="20"/>
              </w:rPr>
              <w:t>g</w:t>
            </w:r>
            <w:r>
              <w:rPr>
                <w:spacing w:val="-4"/>
                <w:sz w:val="20"/>
                <w:szCs w:val="20"/>
              </w:rPr>
              <w:t>a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-1"/>
                <w:sz w:val="20"/>
                <w:szCs w:val="20"/>
              </w:rPr>
              <w:t>pp</w:t>
            </w:r>
            <w:r>
              <w:rPr>
                <w:spacing w:val="-4"/>
                <w:sz w:val="20"/>
                <w:szCs w:val="20"/>
              </w:rPr>
              <w:t>a</w:t>
            </w:r>
            <w:r>
              <w:rPr>
                <w:spacing w:val="1"/>
                <w:sz w:val="20"/>
                <w:szCs w:val="20"/>
              </w:rPr>
              <w:t>l</w:t>
            </w:r>
            <w:r>
              <w:rPr>
                <w:spacing w:val="-4"/>
                <w:sz w:val="20"/>
                <w:szCs w:val="20"/>
              </w:rPr>
              <w:t>ti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5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4"/>
            </w:pPr>
            <w:r>
              <w:t>32.a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81"/>
              <w:ind w:left="66" w:right="322"/>
            </w:pPr>
            <w:r>
              <w:rPr>
                <w:spacing w:val="-1"/>
                <w:sz w:val="20"/>
                <w:szCs w:val="20"/>
              </w:rPr>
              <w:t>g</w:t>
            </w:r>
            <w:r>
              <w:rPr>
                <w:spacing w:val="-4"/>
                <w:sz w:val="20"/>
                <w:szCs w:val="20"/>
              </w:rPr>
              <w:t>a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'</w:t>
            </w: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-1"/>
                <w:sz w:val="20"/>
                <w:szCs w:val="20"/>
              </w:rPr>
              <w:t>p</w:t>
            </w:r>
            <w:r>
              <w:rPr>
                <w:spacing w:val="-4"/>
                <w:sz w:val="20"/>
                <w:szCs w:val="20"/>
              </w:rPr>
              <w:t>p</w:t>
            </w:r>
            <w:r>
              <w:rPr>
                <w:spacing w:val="-1"/>
                <w:sz w:val="20"/>
                <w:szCs w:val="20"/>
              </w:rPr>
              <w:t>a</w:t>
            </w:r>
            <w:r>
              <w:rPr>
                <w:spacing w:val="-4"/>
                <w:sz w:val="20"/>
                <w:szCs w:val="20"/>
              </w:rPr>
              <w:t>l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o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evi</w:t>
            </w:r>
            <w:r>
              <w:rPr>
                <w:spacing w:val="1"/>
                <w:sz w:val="20"/>
                <w:szCs w:val="20"/>
              </w:rPr>
              <w:t>d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-4"/>
                <w:sz w:val="20"/>
                <w:szCs w:val="20"/>
              </w:rPr>
              <w:t xml:space="preserve">za </w:t>
            </w:r>
            <w:r>
              <w:rPr>
                <w:spacing w:val="1"/>
                <w:sz w:val="20"/>
                <w:szCs w:val="20"/>
              </w:rPr>
              <w:t>p</w:t>
            </w:r>
            <w:r>
              <w:rPr>
                <w:spacing w:val="-2"/>
                <w:sz w:val="20"/>
                <w:szCs w:val="20"/>
              </w:rPr>
              <w:t>u</w:t>
            </w:r>
            <w:r>
              <w:rPr>
                <w:spacing w:val="-5"/>
                <w:sz w:val="20"/>
                <w:szCs w:val="20"/>
              </w:rPr>
              <w:t>bb</w:t>
            </w:r>
            <w:r>
              <w:rPr>
                <w:spacing w:val="1"/>
                <w:sz w:val="20"/>
                <w:szCs w:val="20"/>
              </w:rPr>
              <w:t>li</w:t>
            </w:r>
            <w:r>
              <w:rPr>
                <w:spacing w:val="-3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5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74" w:right="1074"/>
              <w:jc w:val="center"/>
            </w:pPr>
            <w:r>
              <w:t>4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99"/>
            </w:pPr>
            <w:r>
              <w:t>32.b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-3"/>
                <w:sz w:val="20"/>
                <w:szCs w:val="20"/>
              </w:rPr>
              <w:t>c</w:t>
            </w:r>
            <w:r>
              <w:rPr>
                <w:spacing w:val="1"/>
                <w:sz w:val="20"/>
                <w:szCs w:val="20"/>
              </w:rPr>
              <w:t>q</w:t>
            </w:r>
            <w:r>
              <w:rPr>
                <w:spacing w:val="-2"/>
                <w:sz w:val="20"/>
                <w:szCs w:val="20"/>
              </w:rPr>
              <w:t>u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-4"/>
                <w:sz w:val="20"/>
                <w:szCs w:val="20"/>
              </w:rPr>
              <w:t>i</w:t>
            </w:r>
            <w:r>
              <w:rPr>
                <w:spacing w:val="1"/>
                <w:sz w:val="20"/>
                <w:szCs w:val="20"/>
              </w:rPr>
              <w:t>zi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1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n</w:t>
            </w:r>
            <w:r>
              <w:rPr>
                <w:spacing w:val="7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"</w:t>
            </w:r>
            <w:r>
              <w:rPr>
                <w:spacing w:val="-6"/>
                <w:sz w:val="20"/>
                <w:szCs w:val="20"/>
              </w:rPr>
              <w:t>e</w:t>
            </w:r>
            <w:r>
              <w:rPr>
                <w:spacing w:val="-3"/>
                <w:sz w:val="20"/>
                <w:szCs w:val="20"/>
              </w:rPr>
              <w:t>c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1"/>
                <w:sz w:val="20"/>
                <w:szCs w:val="20"/>
              </w:rPr>
              <w:t>m</w:t>
            </w:r>
            <w:r>
              <w:rPr>
                <w:spacing w:val="-4"/>
                <w:sz w:val="20"/>
                <w:szCs w:val="20"/>
              </w:rPr>
              <w:t>i</w:t>
            </w:r>
            <w:r>
              <w:rPr>
                <w:spacing w:val="1"/>
                <w:sz w:val="20"/>
                <w:szCs w:val="20"/>
              </w:rPr>
              <w:t>a"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1074" w:right="1074"/>
              <w:jc w:val="center"/>
            </w:pPr>
            <w:r>
              <w:t>5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5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4"/>
            </w:pPr>
            <w:r>
              <w:t>32.c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81"/>
              <w:ind w:left="66" w:right="147"/>
            </w:pPr>
            <w:r>
              <w:rPr>
                <w:sz w:val="20"/>
                <w:szCs w:val="20"/>
              </w:rPr>
              <w:t>g</w:t>
            </w:r>
            <w:r>
              <w:rPr>
                <w:spacing w:val="-3"/>
                <w:sz w:val="20"/>
                <w:szCs w:val="20"/>
              </w:rPr>
              <w:t>a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6"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d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8"/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>idenza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pu</w:t>
            </w:r>
            <w:r>
              <w:rPr>
                <w:spacing w:val="-8"/>
                <w:sz w:val="20"/>
                <w:szCs w:val="20"/>
              </w:rPr>
              <w:t>b</w:t>
            </w:r>
            <w:r>
              <w:rPr>
                <w:spacing w:val="-5"/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l</w:t>
            </w:r>
            <w:r>
              <w:rPr>
                <w:spacing w:val="2"/>
                <w:sz w:val="20"/>
                <w:szCs w:val="20"/>
              </w:rPr>
              <w:t>i</w:t>
            </w:r>
            <w:r>
              <w:rPr>
                <w:spacing w:val="-3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di </w:t>
            </w:r>
            <w:r>
              <w:rPr>
                <w:spacing w:val="-4"/>
                <w:sz w:val="20"/>
                <w:szCs w:val="20"/>
              </w:rPr>
              <w:t>ve</w:t>
            </w:r>
            <w:r>
              <w:rPr>
                <w:spacing w:val="2"/>
                <w:sz w:val="20"/>
                <w:szCs w:val="20"/>
              </w:rPr>
              <w:t>n</w:t>
            </w:r>
            <w:r>
              <w:rPr>
                <w:spacing w:val="-1"/>
                <w:sz w:val="20"/>
                <w:szCs w:val="20"/>
              </w:rPr>
              <w:t>d</w:t>
            </w:r>
            <w:r>
              <w:rPr>
                <w:spacing w:val="1"/>
                <w:sz w:val="20"/>
                <w:szCs w:val="20"/>
              </w:rPr>
              <w:t>it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5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16" w:right="1011"/>
              <w:jc w:val="center"/>
            </w:pPr>
            <w:r>
              <w:t>36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99"/>
            </w:pPr>
            <w:r>
              <w:t>32.d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-4"/>
                <w:sz w:val="20"/>
                <w:szCs w:val="20"/>
              </w:rPr>
              <w:t>co</w:t>
            </w:r>
            <w:r>
              <w:rPr>
                <w:spacing w:val="3"/>
                <w:sz w:val="20"/>
                <w:szCs w:val="20"/>
              </w:rPr>
              <w:t>n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pacing w:val="-1"/>
                <w:sz w:val="20"/>
                <w:szCs w:val="20"/>
              </w:rPr>
              <w:t>r</w:t>
            </w: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-4"/>
                <w:sz w:val="20"/>
                <w:szCs w:val="20"/>
              </w:rPr>
              <w:t>t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774" w:right="776"/>
              <w:jc w:val="center"/>
            </w:pPr>
            <w:r>
              <w:t>4-5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/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66"/>
            </w:pPr>
            <w:r>
              <w:t>33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5"/>
                <w:sz w:val="20"/>
                <w:szCs w:val="20"/>
              </w:rPr>
              <w:t>v</w:t>
            </w:r>
            <w:r>
              <w:rPr>
                <w:spacing w:val="1"/>
                <w:sz w:val="20"/>
                <w:szCs w:val="20"/>
              </w:rPr>
              <w:t>iz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l</w:t>
            </w:r>
            <w:r>
              <w:rPr>
                <w:spacing w:val="-6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g</w:t>
            </w:r>
            <w:r>
              <w:rPr>
                <w:spacing w:val="-5"/>
                <w:sz w:val="20"/>
                <w:szCs w:val="20"/>
              </w:rPr>
              <w:t>a</w:t>
            </w:r>
            <w:r>
              <w:rPr>
                <w:spacing w:val="1"/>
                <w:sz w:val="20"/>
                <w:szCs w:val="20"/>
              </w:rPr>
              <w:t>li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4"/>
            </w:pPr>
            <w:r>
              <w:t>33.a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z w:val="20"/>
                <w:szCs w:val="20"/>
              </w:rPr>
              <w:t>supp</w:t>
            </w:r>
            <w:r>
              <w:rPr>
                <w:spacing w:val="-7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to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</w:t>
            </w:r>
            <w:r>
              <w:rPr>
                <w:spacing w:val="-6"/>
                <w:sz w:val="20"/>
                <w:szCs w:val="20"/>
              </w:rPr>
              <w:t>i</w:t>
            </w:r>
            <w:r>
              <w:rPr>
                <w:spacing w:val="-5"/>
                <w:sz w:val="20"/>
                <w:szCs w:val="20"/>
              </w:rPr>
              <w:t>u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4"/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ico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</w:t>
            </w:r>
            <w:r>
              <w:rPr>
                <w:spacing w:val="-6"/>
                <w:sz w:val="20"/>
                <w:szCs w:val="20"/>
              </w:rPr>
              <w:t>a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ri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74" w:right="1074"/>
              <w:jc w:val="center"/>
            </w:pPr>
            <w:r>
              <w:t>3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99"/>
            </w:pPr>
            <w:r>
              <w:t>33.b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1"/>
                <w:sz w:val="20"/>
                <w:szCs w:val="20"/>
              </w:rPr>
              <w:t>g</w:t>
            </w:r>
            <w:r>
              <w:rPr>
                <w:spacing w:val="-5"/>
                <w:sz w:val="20"/>
                <w:szCs w:val="20"/>
              </w:rPr>
              <w:t>e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1"/>
                <w:sz w:val="20"/>
                <w:szCs w:val="20"/>
              </w:rPr>
              <w:t>ti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d</w:t>
            </w:r>
            <w:r>
              <w:rPr>
                <w:spacing w:val="-5"/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l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</w:rPr>
              <w:t>c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1"/>
                <w:sz w:val="20"/>
                <w:szCs w:val="20"/>
              </w:rPr>
              <w:t>nt</w:t>
            </w:r>
            <w:r>
              <w:rPr>
                <w:spacing w:val="-5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nzi</w:t>
            </w:r>
            <w:r>
              <w:rPr>
                <w:spacing w:val="-7"/>
                <w:sz w:val="20"/>
                <w:szCs w:val="20"/>
              </w:rPr>
              <w:t>o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o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74" w:right="1074"/>
              <w:jc w:val="center"/>
            </w:pPr>
            <w:r>
              <w:t>3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4"/>
            </w:pPr>
            <w:r>
              <w:t>33.c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1"/>
                <w:sz w:val="20"/>
                <w:szCs w:val="20"/>
              </w:rPr>
              <w:t>l</w:t>
            </w:r>
            <w:r>
              <w:rPr>
                <w:spacing w:val="-3"/>
                <w:sz w:val="20"/>
                <w:szCs w:val="20"/>
              </w:rPr>
              <w:t>e</w:t>
            </w:r>
            <w:r>
              <w:rPr>
                <w:spacing w:val="-5"/>
                <w:sz w:val="20"/>
                <w:szCs w:val="20"/>
              </w:rPr>
              <w:t>v</w:t>
            </w:r>
            <w:r>
              <w:rPr>
                <w:spacing w:val="1"/>
                <w:sz w:val="20"/>
                <w:szCs w:val="20"/>
              </w:rPr>
              <w:t>at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d</w:t>
            </w:r>
            <w:r>
              <w:rPr>
                <w:spacing w:val="-4"/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p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pacing w:val="-3"/>
                <w:sz w:val="20"/>
                <w:szCs w:val="20"/>
              </w:rPr>
              <w:t>e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1"/>
                <w:sz w:val="20"/>
                <w:szCs w:val="20"/>
              </w:rPr>
              <w:t>ti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16" w:right="1011"/>
              <w:jc w:val="center"/>
            </w:pPr>
            <w:r>
              <w:t>11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/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66"/>
            </w:pPr>
            <w:r>
              <w:t>34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5"/>
                <w:sz w:val="20"/>
                <w:szCs w:val="20"/>
              </w:rPr>
              <w:t>e</w:t>
            </w:r>
            <w:r>
              <w:rPr>
                <w:spacing w:val="-2"/>
                <w:sz w:val="20"/>
                <w:szCs w:val="20"/>
              </w:rPr>
              <w:t>l</w:t>
            </w: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-5"/>
                <w:sz w:val="20"/>
                <w:szCs w:val="20"/>
              </w:rPr>
              <w:t>z</w:t>
            </w:r>
            <w:r>
              <w:rPr>
                <w:spacing w:val="3"/>
                <w:sz w:val="20"/>
                <w:szCs w:val="20"/>
              </w:rPr>
              <w:t>i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c</w:t>
            </w:r>
            <w:r>
              <w:rPr>
                <w:spacing w:val="-5"/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n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l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p</w:t>
            </w:r>
            <w:r>
              <w:rPr>
                <w:spacing w:val="-1"/>
                <w:sz w:val="20"/>
                <w:szCs w:val="20"/>
              </w:rPr>
              <w:t>u</w:t>
            </w:r>
            <w:r>
              <w:rPr>
                <w:spacing w:val="-5"/>
                <w:sz w:val="20"/>
                <w:szCs w:val="20"/>
              </w:rPr>
              <w:t>bb</w:t>
            </w:r>
            <w:r>
              <w:rPr>
                <w:spacing w:val="1"/>
                <w:sz w:val="20"/>
                <w:szCs w:val="20"/>
              </w:rPr>
              <w:t>li</w:t>
            </w:r>
            <w:r>
              <w:rPr>
                <w:spacing w:val="-5"/>
                <w:sz w:val="20"/>
                <w:szCs w:val="20"/>
              </w:rPr>
              <w:t>co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4"/>
            </w:pPr>
            <w:r>
              <w:t>34.a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4"/>
                <w:sz w:val="20"/>
                <w:szCs w:val="20"/>
              </w:rPr>
              <w:t>ec</w:t>
            </w:r>
            <w:r>
              <w:rPr>
                <w:spacing w:val="1"/>
                <w:sz w:val="20"/>
                <w:szCs w:val="20"/>
              </w:rPr>
              <w:t>l</w:t>
            </w:r>
            <w:r>
              <w:rPr>
                <w:spacing w:val="-4"/>
                <w:sz w:val="20"/>
                <w:szCs w:val="20"/>
              </w:rPr>
              <w:t>a</w:t>
            </w:r>
            <w:r>
              <w:rPr>
                <w:spacing w:val="1"/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se</w:t>
            </w:r>
            <w:r>
              <w:rPr>
                <w:spacing w:val="1"/>
                <w:sz w:val="20"/>
                <w:szCs w:val="20"/>
              </w:rPr>
              <w:t>g</w:t>
            </w:r>
            <w:r>
              <w:rPr>
                <w:spacing w:val="-1"/>
                <w:sz w:val="20"/>
                <w:szCs w:val="20"/>
              </w:rPr>
              <w:t>n</w:t>
            </w: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-4"/>
                <w:sz w:val="20"/>
                <w:szCs w:val="20"/>
              </w:rPr>
              <w:t>l</w:t>
            </w: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-4"/>
                <w:sz w:val="20"/>
                <w:szCs w:val="20"/>
              </w:rPr>
              <w:t>z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4"/>
                <w:sz w:val="20"/>
                <w:szCs w:val="20"/>
              </w:rPr>
              <w:t>oni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16" w:right="1011"/>
              <w:jc w:val="center"/>
            </w:pPr>
            <w:r>
              <w:t>40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99"/>
            </w:pPr>
            <w:r>
              <w:t>34.b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6"/>
              <w:ind w:left="66"/>
            </w:pPr>
            <w:r>
              <w:rPr>
                <w:spacing w:val="-4"/>
                <w:sz w:val="20"/>
                <w:szCs w:val="20"/>
              </w:rPr>
              <w:t>com</w:t>
            </w:r>
            <w:r>
              <w:rPr>
                <w:spacing w:val="2"/>
                <w:sz w:val="20"/>
                <w:szCs w:val="20"/>
              </w:rPr>
              <w:t>u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-4"/>
                <w:sz w:val="20"/>
                <w:szCs w:val="20"/>
              </w:rPr>
              <w:t>ca</w:t>
            </w:r>
            <w:r>
              <w:rPr>
                <w:spacing w:val="1"/>
                <w:sz w:val="20"/>
                <w:szCs w:val="20"/>
              </w:rPr>
              <w:t>zi</w:t>
            </w:r>
            <w:r>
              <w:rPr>
                <w:spacing w:val="-4"/>
                <w:sz w:val="20"/>
                <w:szCs w:val="20"/>
              </w:rPr>
              <w:t>o</w:t>
            </w:r>
            <w:r>
              <w:rPr>
                <w:spacing w:val="2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es</w:t>
            </w:r>
            <w:r>
              <w:rPr>
                <w:spacing w:val="4"/>
                <w:sz w:val="20"/>
                <w:szCs w:val="20"/>
              </w:rPr>
              <w:t>t</w:t>
            </w:r>
            <w:r>
              <w:rPr>
                <w:spacing w:val="-8"/>
                <w:sz w:val="20"/>
                <w:szCs w:val="20"/>
              </w:rPr>
              <w:t>e</w:t>
            </w:r>
            <w:r>
              <w:rPr>
                <w:spacing w:val="-1"/>
                <w:sz w:val="20"/>
                <w:szCs w:val="20"/>
              </w:rPr>
              <w:t>r</w:t>
            </w:r>
            <w:r>
              <w:rPr>
                <w:spacing w:val="4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9"/>
              <w:ind w:left="1016" w:right="1011"/>
              <w:jc w:val="center"/>
            </w:pPr>
            <w:r>
              <w:t>40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6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9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4"/>
            </w:pPr>
            <w:r>
              <w:t>34.c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6" w:line="110" w:lineRule="exact"/>
              <w:rPr>
                <w:sz w:val="11"/>
                <w:szCs w:val="11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66"/>
            </w:pP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-4"/>
                <w:sz w:val="20"/>
                <w:szCs w:val="20"/>
              </w:rPr>
              <w:t>cce</w:t>
            </w:r>
            <w:r>
              <w:rPr>
                <w:spacing w:val="-2"/>
                <w:sz w:val="20"/>
                <w:szCs w:val="20"/>
              </w:rPr>
              <w:t>s</w:t>
            </w:r>
            <w:r>
              <w:rPr>
                <w:spacing w:val="1"/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o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agl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a</w:t>
            </w:r>
            <w:r>
              <w:rPr>
                <w:spacing w:val="-4"/>
                <w:sz w:val="20"/>
                <w:szCs w:val="20"/>
              </w:rPr>
              <w:t>t</w:t>
            </w:r>
            <w:r>
              <w:rPr>
                <w:spacing w:val="1"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t</w:t>
            </w:r>
            <w:r>
              <w:rPr>
                <w:spacing w:val="1"/>
                <w:sz w:val="20"/>
                <w:szCs w:val="20"/>
              </w:rPr>
              <w:t>ra</w:t>
            </w:r>
            <w:r>
              <w:rPr>
                <w:spacing w:val="-4"/>
                <w:sz w:val="20"/>
                <w:szCs w:val="20"/>
              </w:rPr>
              <w:t>s</w:t>
            </w:r>
            <w:r>
              <w:rPr>
                <w:spacing w:val="1"/>
                <w:sz w:val="20"/>
                <w:szCs w:val="20"/>
              </w:rPr>
              <w:t>p</w:t>
            </w:r>
            <w:r>
              <w:rPr>
                <w:spacing w:val="-5"/>
                <w:sz w:val="20"/>
                <w:szCs w:val="20"/>
              </w:rPr>
              <w:t>a</w:t>
            </w:r>
            <w:r>
              <w:rPr>
                <w:spacing w:val="4"/>
                <w:sz w:val="20"/>
                <w:szCs w:val="20"/>
              </w:rPr>
              <w:t>r</w:t>
            </w:r>
            <w:r>
              <w:rPr>
                <w:spacing w:val="-8"/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>nza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9" w:line="260" w:lineRule="exact"/>
              <w:rPr>
                <w:sz w:val="26"/>
                <w:szCs w:val="26"/>
              </w:rPr>
            </w:pPr>
          </w:p>
          <w:p w:rsidR="007E76B1" w:rsidRDefault="007E76B1" w:rsidP="00F053EA">
            <w:pPr>
              <w:pStyle w:val="TableParagraph"/>
              <w:kinsoku w:val="0"/>
              <w:overflowPunct w:val="0"/>
              <w:ind w:left="1006" w:right="936"/>
              <w:jc w:val="center"/>
            </w:pPr>
            <w:r>
              <w:t>40</w:t>
            </w:r>
          </w:p>
        </w:tc>
      </w:tr>
      <w:tr w:rsidR="007E76B1" w:rsidTr="00F05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99"/>
            </w:pPr>
            <w:r>
              <w:t>34.d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71"/>
              <w:ind w:left="66"/>
            </w:pPr>
            <w:r>
              <w:rPr>
                <w:i/>
                <w:iCs/>
                <w:sz w:val="20"/>
                <w:szCs w:val="20"/>
              </w:rPr>
              <w:t xml:space="preserve">customer </w:t>
            </w:r>
            <w:r>
              <w:rPr>
                <w:i/>
                <w:iCs/>
                <w:spacing w:val="-4"/>
                <w:sz w:val="20"/>
                <w:szCs w:val="20"/>
              </w:rPr>
              <w:t>s</w:t>
            </w:r>
            <w:r>
              <w:rPr>
                <w:i/>
                <w:iCs/>
                <w:sz w:val="20"/>
                <w:szCs w:val="20"/>
              </w:rPr>
              <w:t>a</w:t>
            </w:r>
            <w:r>
              <w:rPr>
                <w:i/>
                <w:iCs/>
                <w:spacing w:val="-4"/>
                <w:sz w:val="20"/>
                <w:szCs w:val="20"/>
              </w:rPr>
              <w:t>t</w:t>
            </w:r>
            <w:r>
              <w:rPr>
                <w:i/>
                <w:iCs/>
                <w:sz w:val="20"/>
                <w:szCs w:val="20"/>
              </w:rPr>
              <w:t>isf</w:t>
            </w:r>
            <w:r>
              <w:rPr>
                <w:i/>
                <w:iCs/>
                <w:spacing w:val="-4"/>
                <w:sz w:val="20"/>
                <w:szCs w:val="20"/>
              </w:rPr>
              <w:t>a</w:t>
            </w:r>
            <w:r>
              <w:rPr>
                <w:i/>
                <w:iCs/>
                <w:sz w:val="20"/>
                <w:szCs w:val="20"/>
              </w:rPr>
              <w:t>c</w:t>
            </w:r>
            <w:r>
              <w:rPr>
                <w:i/>
                <w:iCs/>
                <w:spacing w:val="3"/>
                <w:sz w:val="20"/>
                <w:szCs w:val="20"/>
              </w:rPr>
              <w:t>t</w:t>
            </w:r>
            <w:r>
              <w:rPr>
                <w:i/>
                <w:iCs/>
                <w:spacing w:val="-4"/>
                <w:sz w:val="20"/>
                <w:szCs w:val="20"/>
              </w:rPr>
              <w:t>i</w:t>
            </w:r>
            <w:r>
              <w:rPr>
                <w:i/>
                <w:iCs/>
                <w:sz w:val="20"/>
                <w:szCs w:val="20"/>
              </w:rPr>
              <w:t>on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B"/>
          </w:tcPr>
          <w:p w:rsidR="007E76B1" w:rsidRDefault="007E76B1" w:rsidP="00F053EA">
            <w:pPr>
              <w:pStyle w:val="TableParagraph"/>
              <w:kinsoku w:val="0"/>
              <w:overflowPunct w:val="0"/>
              <w:spacing w:before="24"/>
              <w:ind w:left="1006" w:right="936"/>
              <w:jc w:val="center"/>
            </w:pPr>
            <w:r>
              <w:t>40</w:t>
            </w:r>
          </w:p>
        </w:tc>
      </w:tr>
    </w:tbl>
    <w:p w:rsidR="007E76B1" w:rsidRDefault="007E76B1" w:rsidP="007E76B1">
      <w:pPr>
        <w:sectPr w:rsidR="007E76B1">
          <w:pgSz w:w="11904" w:h="16840"/>
          <w:pgMar w:top="1140" w:right="920" w:bottom="940" w:left="900" w:header="0" w:footer="753" w:gutter="0"/>
          <w:cols w:space="720"/>
          <w:noEndnote/>
        </w:sectPr>
      </w:pPr>
    </w:p>
    <w:p w:rsidR="007E76B1" w:rsidRDefault="007E76B1" w:rsidP="009550E4">
      <w:pPr>
        <w:pStyle w:val="Titolo3"/>
        <w:numPr>
          <w:ilvl w:val="0"/>
          <w:numId w:val="11"/>
        </w:numPr>
        <w:tabs>
          <w:tab w:val="left" w:pos="494"/>
        </w:tabs>
        <w:kinsoku w:val="0"/>
        <w:overflowPunct w:val="0"/>
        <w:spacing w:before="67"/>
        <w:ind w:left="494" w:right="6161" w:hanging="262"/>
        <w:jc w:val="both"/>
        <w:rPr>
          <w:b w:val="0"/>
          <w:bCs w:val="0"/>
        </w:rPr>
      </w:pPr>
      <w:r>
        <w:lastRenderedPageBreak/>
        <w:t>Processo</w:t>
      </w:r>
      <w:r>
        <w:rPr>
          <w:spacing w:val="-7"/>
        </w:rPr>
        <w:t xml:space="preserve"> </w:t>
      </w:r>
      <w:r>
        <w:rPr>
          <w:spacing w:val="-8"/>
        </w:rPr>
        <w:t>d</w:t>
      </w:r>
      <w:r>
        <w:t>i</w:t>
      </w:r>
      <w:r>
        <w:rPr>
          <w:spacing w:val="-6"/>
        </w:rPr>
        <w:t xml:space="preserve"> </w:t>
      </w:r>
      <w:r>
        <w:rPr>
          <w:spacing w:val="4"/>
        </w:rPr>
        <w:t>a</w:t>
      </w:r>
      <w:r>
        <w:t>do</w:t>
      </w:r>
      <w:r>
        <w:rPr>
          <w:spacing w:val="-6"/>
        </w:rPr>
        <w:t>z</w:t>
      </w:r>
      <w:r>
        <w:rPr>
          <w:spacing w:val="4"/>
        </w:rPr>
        <w:t>i</w:t>
      </w:r>
      <w:r>
        <w:t>one</w:t>
      </w:r>
      <w:r>
        <w:rPr>
          <w:spacing w:val="-6"/>
        </w:rPr>
        <w:t xml:space="preserve"> d</w:t>
      </w:r>
      <w:r>
        <w:t>el</w:t>
      </w:r>
      <w:r>
        <w:rPr>
          <w:spacing w:val="-6"/>
        </w:rPr>
        <w:t xml:space="preserve"> </w:t>
      </w:r>
      <w:r>
        <w:t>PTPC</w:t>
      </w:r>
    </w:p>
    <w:p w:rsidR="007E76B1" w:rsidRDefault="007E76B1" w:rsidP="007E76B1">
      <w:pPr>
        <w:kinsoku w:val="0"/>
        <w:overflowPunct w:val="0"/>
        <w:spacing w:before="10" w:line="150" w:lineRule="exact"/>
        <w:rPr>
          <w:sz w:val="15"/>
          <w:szCs w:val="15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9550E4">
      <w:pPr>
        <w:numPr>
          <w:ilvl w:val="1"/>
          <w:numId w:val="11"/>
        </w:numPr>
        <w:tabs>
          <w:tab w:val="left" w:pos="731"/>
        </w:tabs>
        <w:kinsoku w:val="0"/>
        <w:overflowPunct w:val="0"/>
        <w:spacing w:line="278" w:lineRule="exact"/>
        <w:ind w:left="232" w:right="217" w:firstLine="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Data</w:t>
      </w:r>
      <w:r>
        <w:rPr>
          <w:b/>
          <w:bCs/>
          <w:spacing w:val="3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e</w:t>
      </w:r>
      <w:r>
        <w:rPr>
          <w:b/>
          <w:bCs/>
          <w:spacing w:val="3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d</w:t>
      </w:r>
      <w:r>
        <w:rPr>
          <w:b/>
          <w:bCs/>
          <w:spacing w:val="-9"/>
          <w:sz w:val="26"/>
          <w:szCs w:val="26"/>
        </w:rPr>
        <w:t>o</w:t>
      </w:r>
      <w:r>
        <w:rPr>
          <w:b/>
          <w:bCs/>
          <w:spacing w:val="4"/>
          <w:sz w:val="26"/>
          <w:szCs w:val="26"/>
        </w:rPr>
        <w:t>c</w:t>
      </w:r>
      <w:r>
        <w:rPr>
          <w:b/>
          <w:bCs/>
          <w:sz w:val="26"/>
          <w:szCs w:val="26"/>
        </w:rPr>
        <w:t>u</w:t>
      </w:r>
      <w:r>
        <w:rPr>
          <w:b/>
          <w:bCs/>
          <w:spacing w:val="-6"/>
          <w:sz w:val="26"/>
          <w:szCs w:val="26"/>
        </w:rPr>
        <w:t>m</w:t>
      </w:r>
      <w:r>
        <w:rPr>
          <w:b/>
          <w:bCs/>
          <w:spacing w:val="4"/>
          <w:sz w:val="26"/>
          <w:szCs w:val="26"/>
        </w:rPr>
        <w:t>e</w:t>
      </w:r>
      <w:r>
        <w:rPr>
          <w:b/>
          <w:bCs/>
          <w:sz w:val="26"/>
          <w:szCs w:val="26"/>
        </w:rPr>
        <w:t>n</w:t>
      </w:r>
      <w:r>
        <w:rPr>
          <w:b/>
          <w:bCs/>
          <w:spacing w:val="4"/>
          <w:sz w:val="26"/>
          <w:szCs w:val="26"/>
        </w:rPr>
        <w:t>t</w:t>
      </w:r>
      <w:r>
        <w:rPr>
          <w:b/>
          <w:bCs/>
          <w:sz w:val="26"/>
          <w:szCs w:val="26"/>
        </w:rPr>
        <w:t>o</w:t>
      </w:r>
      <w:r>
        <w:rPr>
          <w:b/>
          <w:bCs/>
          <w:spacing w:val="34"/>
          <w:sz w:val="26"/>
          <w:szCs w:val="26"/>
        </w:rPr>
        <w:t xml:space="preserve"> </w:t>
      </w:r>
      <w:r>
        <w:rPr>
          <w:b/>
          <w:bCs/>
          <w:spacing w:val="-6"/>
          <w:sz w:val="26"/>
          <w:szCs w:val="26"/>
        </w:rPr>
        <w:t>d</w:t>
      </w:r>
      <w:r>
        <w:rPr>
          <w:b/>
          <w:bCs/>
          <w:sz w:val="26"/>
          <w:szCs w:val="26"/>
        </w:rPr>
        <w:t>i</w:t>
      </w:r>
      <w:r>
        <w:rPr>
          <w:b/>
          <w:bCs/>
          <w:spacing w:val="34"/>
          <w:sz w:val="26"/>
          <w:szCs w:val="26"/>
        </w:rPr>
        <w:t xml:space="preserve"> </w:t>
      </w:r>
      <w:r>
        <w:rPr>
          <w:b/>
          <w:bCs/>
          <w:spacing w:val="5"/>
          <w:sz w:val="26"/>
          <w:szCs w:val="26"/>
        </w:rPr>
        <w:t>a</w:t>
      </w:r>
      <w:r>
        <w:rPr>
          <w:b/>
          <w:bCs/>
          <w:sz w:val="26"/>
          <w:szCs w:val="26"/>
        </w:rPr>
        <w:t>p</w:t>
      </w:r>
      <w:r>
        <w:rPr>
          <w:b/>
          <w:bCs/>
          <w:spacing w:val="-6"/>
          <w:sz w:val="26"/>
          <w:szCs w:val="26"/>
        </w:rPr>
        <w:t>p</w:t>
      </w:r>
      <w:r>
        <w:rPr>
          <w:b/>
          <w:bCs/>
          <w:spacing w:val="4"/>
          <w:sz w:val="26"/>
          <w:szCs w:val="26"/>
        </w:rPr>
        <w:t>r</w:t>
      </w:r>
      <w:r>
        <w:rPr>
          <w:b/>
          <w:bCs/>
          <w:spacing w:val="-6"/>
          <w:sz w:val="26"/>
          <w:szCs w:val="26"/>
        </w:rPr>
        <w:t>o</w:t>
      </w:r>
      <w:r>
        <w:rPr>
          <w:b/>
          <w:bCs/>
          <w:sz w:val="26"/>
          <w:szCs w:val="26"/>
        </w:rPr>
        <w:t>v</w:t>
      </w:r>
      <w:r>
        <w:rPr>
          <w:b/>
          <w:bCs/>
          <w:spacing w:val="4"/>
          <w:sz w:val="26"/>
          <w:szCs w:val="26"/>
        </w:rPr>
        <w:t>a</w:t>
      </w:r>
      <w:r>
        <w:rPr>
          <w:b/>
          <w:bCs/>
          <w:spacing w:val="-6"/>
          <w:sz w:val="26"/>
          <w:szCs w:val="26"/>
        </w:rPr>
        <w:t>z</w:t>
      </w:r>
      <w:r>
        <w:rPr>
          <w:b/>
          <w:bCs/>
          <w:spacing w:val="4"/>
          <w:sz w:val="26"/>
          <w:szCs w:val="26"/>
        </w:rPr>
        <w:t>i</w:t>
      </w:r>
      <w:r>
        <w:rPr>
          <w:b/>
          <w:bCs/>
          <w:sz w:val="26"/>
          <w:szCs w:val="26"/>
        </w:rPr>
        <w:t>o</w:t>
      </w:r>
      <w:r>
        <w:rPr>
          <w:b/>
          <w:bCs/>
          <w:spacing w:val="-6"/>
          <w:sz w:val="26"/>
          <w:szCs w:val="26"/>
        </w:rPr>
        <w:t>n</w:t>
      </w:r>
      <w:r>
        <w:rPr>
          <w:b/>
          <w:bCs/>
          <w:sz w:val="26"/>
          <w:szCs w:val="26"/>
        </w:rPr>
        <w:t>e</w:t>
      </w:r>
      <w:r>
        <w:rPr>
          <w:b/>
          <w:bCs/>
          <w:spacing w:val="39"/>
          <w:sz w:val="26"/>
          <w:szCs w:val="26"/>
        </w:rPr>
        <w:t xml:space="preserve"> </w:t>
      </w:r>
      <w:r>
        <w:rPr>
          <w:b/>
          <w:bCs/>
          <w:spacing w:val="-6"/>
          <w:sz w:val="26"/>
          <w:szCs w:val="26"/>
        </w:rPr>
        <w:t>d</w:t>
      </w:r>
      <w:r>
        <w:rPr>
          <w:b/>
          <w:bCs/>
          <w:spacing w:val="4"/>
          <w:sz w:val="26"/>
          <w:szCs w:val="26"/>
        </w:rPr>
        <w:t>e</w:t>
      </w:r>
      <w:r>
        <w:rPr>
          <w:b/>
          <w:bCs/>
          <w:sz w:val="26"/>
          <w:szCs w:val="26"/>
        </w:rPr>
        <w:t>l</w:t>
      </w:r>
      <w:r>
        <w:rPr>
          <w:b/>
          <w:bCs/>
          <w:spacing w:val="3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Piano</w:t>
      </w:r>
      <w:r>
        <w:rPr>
          <w:b/>
          <w:bCs/>
          <w:spacing w:val="3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da</w:t>
      </w:r>
      <w:r>
        <w:rPr>
          <w:b/>
          <w:bCs/>
          <w:spacing w:val="3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parte</w:t>
      </w:r>
      <w:r>
        <w:rPr>
          <w:b/>
          <w:bCs/>
          <w:spacing w:val="3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degli</w:t>
      </w:r>
      <w:r>
        <w:rPr>
          <w:b/>
          <w:bCs/>
          <w:spacing w:val="38"/>
          <w:sz w:val="26"/>
          <w:szCs w:val="26"/>
        </w:rPr>
        <w:t xml:space="preserve"> </w:t>
      </w:r>
      <w:r>
        <w:rPr>
          <w:b/>
          <w:bCs/>
          <w:spacing w:val="-6"/>
          <w:sz w:val="26"/>
          <w:szCs w:val="26"/>
        </w:rPr>
        <w:t>o</w:t>
      </w:r>
      <w:r>
        <w:rPr>
          <w:b/>
          <w:bCs/>
          <w:spacing w:val="4"/>
          <w:sz w:val="26"/>
          <w:szCs w:val="26"/>
        </w:rPr>
        <w:t>r</w:t>
      </w:r>
      <w:r>
        <w:rPr>
          <w:b/>
          <w:bCs/>
          <w:sz w:val="26"/>
          <w:szCs w:val="26"/>
        </w:rPr>
        <w:t>g</w:t>
      </w:r>
      <w:r>
        <w:rPr>
          <w:b/>
          <w:bCs/>
          <w:spacing w:val="4"/>
          <w:sz w:val="26"/>
          <w:szCs w:val="26"/>
        </w:rPr>
        <w:t>a</w:t>
      </w:r>
      <w:r>
        <w:rPr>
          <w:b/>
          <w:bCs/>
          <w:spacing w:val="-6"/>
          <w:sz w:val="26"/>
          <w:szCs w:val="26"/>
        </w:rPr>
        <w:t>n</w:t>
      </w:r>
      <w:r>
        <w:rPr>
          <w:b/>
          <w:bCs/>
          <w:sz w:val="26"/>
          <w:szCs w:val="26"/>
        </w:rPr>
        <w:t>i</w:t>
      </w:r>
      <w:r>
        <w:rPr>
          <w:b/>
          <w:bCs/>
          <w:spacing w:val="39"/>
          <w:sz w:val="26"/>
          <w:szCs w:val="26"/>
        </w:rPr>
        <w:t xml:space="preserve"> </w:t>
      </w:r>
      <w:r>
        <w:rPr>
          <w:b/>
          <w:bCs/>
          <w:spacing w:val="-6"/>
          <w:sz w:val="26"/>
          <w:szCs w:val="26"/>
        </w:rPr>
        <w:t>d</w:t>
      </w:r>
      <w:r>
        <w:rPr>
          <w:b/>
          <w:bCs/>
          <w:sz w:val="26"/>
          <w:szCs w:val="26"/>
        </w:rPr>
        <w:t>i</w:t>
      </w:r>
      <w:r>
        <w:rPr>
          <w:b/>
          <w:bCs/>
          <w:spacing w:val="34"/>
          <w:sz w:val="26"/>
          <w:szCs w:val="26"/>
        </w:rPr>
        <w:t xml:space="preserve"> </w:t>
      </w:r>
      <w:r>
        <w:rPr>
          <w:b/>
          <w:bCs/>
          <w:spacing w:val="5"/>
          <w:sz w:val="26"/>
          <w:szCs w:val="26"/>
        </w:rPr>
        <w:t>i</w:t>
      </w:r>
      <w:r>
        <w:rPr>
          <w:b/>
          <w:bCs/>
          <w:sz w:val="26"/>
          <w:szCs w:val="26"/>
        </w:rPr>
        <w:t>n</w:t>
      </w:r>
      <w:r>
        <w:rPr>
          <w:b/>
          <w:bCs/>
          <w:spacing w:val="-6"/>
          <w:sz w:val="26"/>
          <w:szCs w:val="26"/>
        </w:rPr>
        <w:t>d</w:t>
      </w:r>
      <w:r>
        <w:rPr>
          <w:b/>
          <w:bCs/>
          <w:sz w:val="26"/>
          <w:szCs w:val="26"/>
        </w:rPr>
        <w:t>ir</w:t>
      </w:r>
      <w:r>
        <w:rPr>
          <w:b/>
          <w:bCs/>
          <w:spacing w:val="4"/>
          <w:sz w:val="26"/>
          <w:szCs w:val="26"/>
        </w:rPr>
        <w:t>i</w:t>
      </w:r>
      <w:r>
        <w:rPr>
          <w:b/>
          <w:bCs/>
          <w:sz w:val="26"/>
          <w:szCs w:val="26"/>
        </w:rPr>
        <w:t>z</w:t>
      </w:r>
      <w:r>
        <w:rPr>
          <w:b/>
          <w:bCs/>
          <w:spacing w:val="4"/>
          <w:sz w:val="26"/>
          <w:szCs w:val="26"/>
        </w:rPr>
        <w:t>z</w:t>
      </w:r>
      <w:r>
        <w:rPr>
          <w:b/>
          <w:bCs/>
          <w:sz w:val="26"/>
          <w:szCs w:val="26"/>
        </w:rPr>
        <w:t>o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p</w:t>
      </w:r>
      <w:r>
        <w:rPr>
          <w:b/>
          <w:bCs/>
          <w:spacing w:val="-6"/>
          <w:sz w:val="26"/>
          <w:szCs w:val="26"/>
        </w:rPr>
        <w:t>o</w:t>
      </w:r>
      <w:r>
        <w:rPr>
          <w:b/>
          <w:bCs/>
          <w:sz w:val="26"/>
          <w:szCs w:val="26"/>
        </w:rPr>
        <w:t>liti</w:t>
      </w:r>
      <w:r>
        <w:rPr>
          <w:b/>
          <w:bCs/>
          <w:spacing w:val="4"/>
          <w:sz w:val="26"/>
          <w:szCs w:val="26"/>
        </w:rPr>
        <w:t>c</w:t>
      </w:r>
      <w:r>
        <w:rPr>
          <w:b/>
          <w:bCs/>
          <w:sz w:val="26"/>
          <w:szCs w:val="26"/>
        </w:rPr>
        <w:t>o-</w:t>
      </w:r>
      <w:r>
        <w:rPr>
          <w:b/>
          <w:bCs/>
          <w:spacing w:val="4"/>
          <w:sz w:val="26"/>
          <w:szCs w:val="26"/>
        </w:rPr>
        <w:t>a</w:t>
      </w:r>
      <w:r>
        <w:rPr>
          <w:b/>
          <w:bCs/>
          <w:sz w:val="26"/>
          <w:szCs w:val="26"/>
        </w:rPr>
        <w:t>m</w:t>
      </w:r>
      <w:r>
        <w:rPr>
          <w:b/>
          <w:bCs/>
          <w:spacing w:val="-6"/>
          <w:sz w:val="26"/>
          <w:szCs w:val="26"/>
        </w:rPr>
        <w:t>m</w:t>
      </w:r>
      <w:r>
        <w:rPr>
          <w:b/>
          <w:bCs/>
          <w:spacing w:val="4"/>
          <w:sz w:val="26"/>
          <w:szCs w:val="26"/>
        </w:rPr>
        <w:t>i</w:t>
      </w:r>
      <w:r>
        <w:rPr>
          <w:b/>
          <w:bCs/>
          <w:spacing w:val="-6"/>
          <w:sz w:val="26"/>
          <w:szCs w:val="26"/>
        </w:rPr>
        <w:t>n</w:t>
      </w:r>
      <w:r>
        <w:rPr>
          <w:b/>
          <w:bCs/>
          <w:sz w:val="26"/>
          <w:szCs w:val="26"/>
        </w:rPr>
        <w:t>istrati</w:t>
      </w:r>
      <w:r>
        <w:rPr>
          <w:b/>
          <w:bCs/>
          <w:spacing w:val="4"/>
          <w:sz w:val="26"/>
          <w:szCs w:val="26"/>
        </w:rPr>
        <w:t>v</w:t>
      </w:r>
      <w:r>
        <w:rPr>
          <w:b/>
          <w:bCs/>
          <w:sz w:val="26"/>
          <w:szCs w:val="26"/>
        </w:rPr>
        <w:t>o</w:t>
      </w:r>
    </w:p>
    <w:p w:rsidR="007E76B1" w:rsidRDefault="007E76B1" w:rsidP="007E76B1">
      <w:pPr>
        <w:kinsoku w:val="0"/>
        <w:overflowPunct w:val="0"/>
        <w:spacing w:before="9" w:line="150" w:lineRule="exact"/>
        <w:rPr>
          <w:sz w:val="15"/>
          <w:szCs w:val="15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pStyle w:val="Corpodeltesto"/>
        <w:kinsoku w:val="0"/>
        <w:overflowPunct w:val="0"/>
        <w:spacing w:line="274" w:lineRule="exact"/>
        <w:ind w:right="217"/>
        <w:jc w:val="both"/>
      </w:pPr>
      <w:r>
        <w:rPr>
          <w:spacing w:val="3"/>
        </w:rPr>
        <w:t>I</w:t>
      </w:r>
      <w:r>
        <w:t>l</w:t>
      </w:r>
      <w:r>
        <w:rPr>
          <w:spacing w:val="31"/>
        </w:rPr>
        <w:t xml:space="preserve"> </w:t>
      </w:r>
      <w:r>
        <w:rPr>
          <w:spacing w:val="-2"/>
        </w:rPr>
        <w:t>R</w:t>
      </w:r>
      <w:r>
        <w:rPr>
          <w:spacing w:val="3"/>
        </w:rPr>
        <w:t>e</w:t>
      </w:r>
      <w:r>
        <w:rPr>
          <w:spacing w:val="-3"/>
        </w:rPr>
        <w:t>s</w:t>
      </w:r>
      <w:r>
        <w:t>p</w:t>
      </w:r>
      <w:r>
        <w:rPr>
          <w:spacing w:val="3"/>
        </w:rPr>
        <w:t>o</w:t>
      </w:r>
      <w:r>
        <w:rPr>
          <w:spacing w:val="-4"/>
        </w:rPr>
        <w:t>n</w:t>
      </w:r>
      <w:r>
        <w:rPr>
          <w:spacing w:val="-3"/>
        </w:rPr>
        <w:t>s</w:t>
      </w:r>
      <w:r>
        <w:rPr>
          <w:spacing w:val="3"/>
        </w:rPr>
        <w:t>a</w:t>
      </w:r>
      <w:r>
        <w:t>b</w:t>
      </w:r>
      <w:r>
        <w:rPr>
          <w:spacing w:val="3"/>
        </w:rPr>
        <w:t>i</w:t>
      </w:r>
      <w:r>
        <w:rPr>
          <w:spacing w:val="-9"/>
        </w:rPr>
        <w:t>l</w:t>
      </w:r>
      <w:r>
        <w:t>e</w:t>
      </w:r>
      <w:r>
        <w:rPr>
          <w:spacing w:val="39"/>
        </w:rPr>
        <w:t xml:space="preserve"> </w:t>
      </w:r>
      <w:r>
        <w:rPr>
          <w:spacing w:val="3"/>
        </w:rPr>
        <w:t>a</w:t>
      </w:r>
      <w:r>
        <w:rPr>
          <w:spacing w:val="-3"/>
        </w:rPr>
        <w:t>n</w:t>
      </w:r>
      <w:r>
        <w:rPr>
          <w:spacing w:val="9"/>
        </w:rPr>
        <w:t>t</w:t>
      </w:r>
      <w:r>
        <w:rPr>
          <w:spacing w:val="-11"/>
        </w:rPr>
        <w:t>i</w:t>
      </w:r>
      <w:r>
        <w:rPr>
          <w:spacing w:val="-1"/>
        </w:rPr>
        <w:t>c</w:t>
      </w:r>
      <w:r>
        <w:rPr>
          <w:spacing w:val="3"/>
        </w:rPr>
        <w:t>orr</w:t>
      </w:r>
      <w:r>
        <w:rPr>
          <w:spacing w:val="-4"/>
        </w:rPr>
        <w:t>u</w:t>
      </w:r>
      <w:r>
        <w:rPr>
          <w:spacing w:val="-1"/>
        </w:rPr>
        <w:t>z</w:t>
      </w:r>
      <w:r>
        <w:rPr>
          <w:spacing w:val="-11"/>
        </w:rPr>
        <w:t>i</w:t>
      </w:r>
      <w:r>
        <w:rPr>
          <w:spacing w:val="3"/>
        </w:rPr>
        <w:t>o</w:t>
      </w:r>
      <w:r>
        <w:rPr>
          <w:spacing w:val="-4"/>
        </w:rPr>
        <w:t>n</w:t>
      </w:r>
      <w:r>
        <w:t>e</w:t>
      </w:r>
      <w:r>
        <w:rPr>
          <w:spacing w:val="40"/>
        </w:rPr>
        <w:t xml:space="preserve"> </w:t>
      </w:r>
      <w:r>
        <w:rPr>
          <w:spacing w:val="3"/>
        </w:rPr>
        <w:t>p</w:t>
      </w:r>
      <w:r>
        <w:t>r</w:t>
      </w:r>
      <w:r>
        <w:rPr>
          <w:spacing w:val="3"/>
        </w:rPr>
        <w:t>o</w:t>
      </w:r>
      <w:r>
        <w:rPr>
          <w:spacing w:val="-4"/>
        </w:rPr>
        <w:t>p</w:t>
      </w:r>
      <w:r>
        <w:rPr>
          <w:spacing w:val="3"/>
        </w:rPr>
        <w:t>o</w:t>
      </w:r>
      <w:r>
        <w:rPr>
          <w:spacing w:val="-4"/>
        </w:rPr>
        <w:t>n</w:t>
      </w:r>
      <w:r>
        <w:t>e</w:t>
      </w:r>
      <w:r>
        <w:rPr>
          <w:spacing w:val="39"/>
        </w:rPr>
        <w:t xml:space="preserve"> </w:t>
      </w:r>
      <w:r>
        <w:rPr>
          <w:spacing w:val="3"/>
        </w:rPr>
        <w:t>a</w:t>
      </w:r>
      <w:r>
        <w:rPr>
          <w:spacing w:val="-2"/>
        </w:rPr>
        <w:t>l</w:t>
      </w:r>
      <w:r>
        <w:rPr>
          <w:spacing w:val="-6"/>
        </w:rPr>
        <w:t>l</w:t>
      </w:r>
      <w:r>
        <w:rPr>
          <w:spacing w:val="3"/>
        </w:rPr>
        <w:t>’</w:t>
      </w:r>
      <w:r>
        <w:rPr>
          <w:spacing w:val="-3"/>
        </w:rPr>
        <w:t>O</w:t>
      </w:r>
      <w:r>
        <w:rPr>
          <w:spacing w:val="3"/>
        </w:rPr>
        <w:t>r</w:t>
      </w:r>
      <w:r>
        <w:rPr>
          <w:spacing w:val="-3"/>
        </w:rPr>
        <w:t>g</w:t>
      </w:r>
      <w:r>
        <w:rPr>
          <w:spacing w:val="-1"/>
        </w:rPr>
        <w:t>a</w:t>
      </w:r>
      <w:r>
        <w:rPr>
          <w:spacing w:val="-5"/>
        </w:rPr>
        <w:t>n</w:t>
      </w:r>
      <w:r>
        <w:t>o</w:t>
      </w:r>
      <w:r>
        <w:rPr>
          <w:spacing w:val="39"/>
        </w:rPr>
        <w:t xml:space="preserve"> </w:t>
      </w:r>
      <w:r>
        <w:rPr>
          <w:spacing w:val="7"/>
        </w:rPr>
        <w:t>d</w:t>
      </w:r>
      <w:r>
        <w:t>i</w:t>
      </w:r>
      <w:r>
        <w:rPr>
          <w:spacing w:val="34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3"/>
        </w:rPr>
        <w:t>d</w:t>
      </w:r>
      <w:r>
        <w:rPr>
          <w:spacing w:val="-5"/>
        </w:rPr>
        <w:t>i</w:t>
      </w:r>
      <w:r>
        <w:rPr>
          <w:spacing w:val="3"/>
        </w:rPr>
        <w:t>r</w:t>
      </w:r>
      <w:r>
        <w:rPr>
          <w:spacing w:val="-2"/>
        </w:rPr>
        <w:t>i</w:t>
      </w:r>
      <w:r>
        <w:rPr>
          <w:spacing w:val="-1"/>
        </w:rPr>
        <w:t>zz</w:t>
      </w:r>
      <w:r>
        <w:t>o</w:t>
      </w:r>
      <w:r>
        <w:rPr>
          <w:spacing w:val="39"/>
        </w:rPr>
        <w:t xml:space="preserve"> </w:t>
      </w:r>
      <w:r>
        <w:rPr>
          <w:spacing w:val="3"/>
        </w:rPr>
        <w:t>po</w:t>
      </w:r>
      <w:r>
        <w:rPr>
          <w:spacing w:val="-5"/>
        </w:rPr>
        <w:t>l</w:t>
      </w:r>
      <w:r>
        <w:rPr>
          <w:spacing w:val="-11"/>
        </w:rPr>
        <w:t>i</w:t>
      </w:r>
      <w:r>
        <w:rPr>
          <w:spacing w:val="9"/>
        </w:rPr>
        <w:t>t</w:t>
      </w:r>
      <w:r>
        <w:rPr>
          <w:spacing w:val="-6"/>
        </w:rPr>
        <w:t>i</w:t>
      </w:r>
      <w:r>
        <w:rPr>
          <w:spacing w:val="-1"/>
        </w:rPr>
        <w:t>c</w:t>
      </w:r>
      <w:r>
        <w:t>o</w:t>
      </w:r>
      <w:r>
        <w:rPr>
          <w:spacing w:val="47"/>
        </w:rPr>
        <w:t xml:space="preserve"> </w:t>
      </w:r>
      <w:r>
        <w:rPr>
          <w:spacing w:val="-11"/>
        </w:rPr>
        <w:t>l</w:t>
      </w:r>
      <w:r>
        <w:t>o</w:t>
      </w:r>
      <w:r>
        <w:rPr>
          <w:spacing w:val="39"/>
        </w:rPr>
        <w:t xml:space="preserve"> </w:t>
      </w:r>
      <w:r>
        <w:rPr>
          <w:spacing w:val="3"/>
        </w:rPr>
        <w:t>sc</w:t>
      </w:r>
      <w:r>
        <w:rPr>
          <w:spacing w:val="-3"/>
        </w:rPr>
        <w:t>h</w:t>
      </w:r>
      <w:r>
        <w:rPr>
          <w:spacing w:val="3"/>
        </w:rPr>
        <w:t>e</w:t>
      </w:r>
      <w:r>
        <w:rPr>
          <w:spacing w:val="-6"/>
        </w:rPr>
        <w:t>m</w:t>
      </w:r>
      <w:r>
        <w:t>a</w:t>
      </w:r>
      <w:r>
        <w:rPr>
          <w:spacing w:val="40"/>
        </w:rPr>
        <w:t xml:space="preserve"> </w:t>
      </w:r>
      <w:r>
        <w:rPr>
          <w:spacing w:val="3"/>
        </w:rPr>
        <w:t>d</w:t>
      </w:r>
      <w:r>
        <w:t>i</w:t>
      </w:r>
      <w:r>
        <w:rPr>
          <w:spacing w:val="32"/>
        </w:rPr>
        <w:t xml:space="preserve"> </w:t>
      </w:r>
      <w:r>
        <w:rPr>
          <w:spacing w:val="3"/>
        </w:rPr>
        <w:t>P</w:t>
      </w:r>
      <w:r>
        <w:rPr>
          <w:spacing w:val="-1"/>
        </w:rPr>
        <w:t>T</w:t>
      </w:r>
      <w:r>
        <w:rPr>
          <w:spacing w:val="3"/>
        </w:rPr>
        <w:t>P</w:t>
      </w:r>
      <w:r>
        <w:t>C</w:t>
      </w:r>
      <w:r>
        <w:rPr>
          <w:spacing w:val="34"/>
        </w:rPr>
        <w:t xml:space="preserve"> </w:t>
      </w:r>
      <w:r>
        <w:rPr>
          <w:spacing w:val="3"/>
        </w:rPr>
        <w:t>c</w:t>
      </w:r>
      <w:r>
        <w:t>he</w:t>
      </w:r>
      <w:r>
        <w:rPr>
          <w:w w:val="99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>v</w:t>
      </w:r>
      <w:r>
        <w:t>e</w:t>
      </w:r>
      <w:r>
        <w:rPr>
          <w:spacing w:val="-4"/>
        </w:rPr>
        <w:t xml:space="preserve"> </w:t>
      </w:r>
      <w:r>
        <w:rPr>
          <w:spacing w:val="4"/>
        </w:rPr>
        <w:t>e</w:t>
      </w:r>
      <w:r>
        <w:rPr>
          <w:spacing w:val="-1"/>
        </w:rPr>
        <w:t>ss</w:t>
      </w:r>
      <w:r>
        <w:rPr>
          <w:spacing w:val="-5"/>
        </w:rPr>
        <w:t>e</w:t>
      </w:r>
      <w:r>
        <w:rPr>
          <w:spacing w:val="-1"/>
        </w:rPr>
        <w:t>r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app</w:t>
      </w:r>
      <w:r>
        <w:rPr>
          <w:spacing w:val="4"/>
        </w:rPr>
        <w:t>ro</w:t>
      </w:r>
      <w:r>
        <w:rPr>
          <w:spacing w:val="-5"/>
        </w:rPr>
        <w:t>v</w:t>
      </w:r>
      <w:r>
        <w:rPr>
          <w:spacing w:val="-1"/>
        </w:rPr>
        <w:t>at</w:t>
      </w:r>
      <w:r>
        <w:t>o</w:t>
      </w:r>
      <w:r>
        <w:rPr>
          <w:spacing w:val="-4"/>
        </w:rPr>
        <w:t xml:space="preserve"> </w:t>
      </w:r>
      <w:r>
        <w:rPr>
          <w:spacing w:val="6"/>
        </w:rPr>
        <w:t>o</w:t>
      </w:r>
      <w:r>
        <w:rPr>
          <w:spacing w:val="-1"/>
        </w:rPr>
        <w:t>gn</w:t>
      </w:r>
      <w:r>
        <w:t>i</w:t>
      </w:r>
      <w:r>
        <w:rPr>
          <w:spacing w:val="-9"/>
        </w:rPr>
        <w:t xml:space="preserve"> </w:t>
      </w:r>
      <w:r>
        <w:rPr>
          <w:spacing w:val="-1"/>
        </w:rPr>
        <w:t>an</w:t>
      </w:r>
      <w:r>
        <w:rPr>
          <w:spacing w:val="-6"/>
        </w:rPr>
        <w:t>n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e</w:t>
      </w:r>
      <w:r>
        <w:rPr>
          <w:spacing w:val="-7"/>
        </w:rPr>
        <w:t>n</w:t>
      </w:r>
      <w:r>
        <w:rPr>
          <w:spacing w:val="5"/>
        </w:rPr>
        <w:t>t</w:t>
      </w:r>
      <w:r>
        <w:rPr>
          <w:spacing w:val="-1"/>
        </w:rPr>
        <w:t>r</w:t>
      </w:r>
      <w:r>
        <w:t>o</w:t>
      </w:r>
      <w:r>
        <w:rPr>
          <w:spacing w:val="1"/>
        </w:rPr>
        <w:t xml:space="preserve"> </w:t>
      </w:r>
      <w:r>
        <w:rPr>
          <w:spacing w:val="-6"/>
        </w:rPr>
        <w:t>i</w:t>
      </w:r>
      <w:r>
        <w:t>l</w:t>
      </w:r>
      <w:r>
        <w:rPr>
          <w:spacing w:val="-10"/>
        </w:rPr>
        <w:t xml:space="preserve"> </w:t>
      </w:r>
      <w:r>
        <w:rPr>
          <w:spacing w:val="-1"/>
        </w:rPr>
        <w:t>3</w:t>
      </w:r>
      <w:r>
        <w:t>1</w:t>
      </w:r>
      <w:r>
        <w:rPr>
          <w:spacing w:val="-4"/>
        </w:rPr>
        <w:t xml:space="preserve"> </w:t>
      </w:r>
      <w:r>
        <w:rPr>
          <w:spacing w:val="-1"/>
        </w:rPr>
        <w:t>g</w:t>
      </w:r>
      <w:r>
        <w:rPr>
          <w:spacing w:val="5"/>
        </w:rPr>
        <w:t>e</w:t>
      </w:r>
      <w:r>
        <w:rPr>
          <w:spacing w:val="-1"/>
        </w:rPr>
        <w:t>n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1"/>
        </w:rPr>
        <w:t>io.</w:t>
      </w:r>
    </w:p>
    <w:p w:rsidR="007E76B1" w:rsidRDefault="007E76B1" w:rsidP="007E76B1">
      <w:pPr>
        <w:pStyle w:val="Corpodeltesto"/>
        <w:kinsoku w:val="0"/>
        <w:overflowPunct w:val="0"/>
        <w:spacing w:before="5" w:line="390" w:lineRule="atLeast"/>
        <w:ind w:right="222"/>
        <w:jc w:val="both"/>
      </w:pPr>
      <w:r>
        <w:rPr>
          <w:spacing w:val="2"/>
        </w:rPr>
        <w:t>L</w:t>
      </w:r>
      <w:r>
        <w:rPr>
          <w:spacing w:val="-6"/>
        </w:rPr>
        <w:t>'</w:t>
      </w:r>
      <w:r>
        <w:rPr>
          <w:spacing w:val="2"/>
        </w:rPr>
        <w:t>att</w:t>
      </w:r>
      <w:r>
        <w:rPr>
          <w:spacing w:val="-8"/>
        </w:rPr>
        <w:t>i</w:t>
      </w:r>
      <w:r>
        <w:rPr>
          <w:spacing w:val="2"/>
        </w:rPr>
        <w:t>v</w:t>
      </w:r>
      <w:r>
        <w:rPr>
          <w:spacing w:val="-13"/>
        </w:rPr>
        <w:t>i</w:t>
      </w:r>
      <w:r>
        <w:rPr>
          <w:spacing w:val="2"/>
        </w:rPr>
        <w:t>t</w:t>
      </w:r>
      <w:r>
        <w:t>à</w:t>
      </w:r>
      <w:r>
        <w:rPr>
          <w:spacing w:val="1"/>
        </w:rPr>
        <w:t xml:space="preserve"> </w:t>
      </w:r>
      <w:r>
        <w:rPr>
          <w:spacing w:val="2"/>
        </w:rPr>
        <w:t>d</w:t>
      </w:r>
      <w:r>
        <w:t>i</w:t>
      </w:r>
      <w:r>
        <w:rPr>
          <w:spacing w:val="-8"/>
        </w:rPr>
        <w:t xml:space="preserve"> </w:t>
      </w:r>
      <w:r>
        <w:rPr>
          <w:spacing w:val="2"/>
        </w:rPr>
        <w:t>e</w:t>
      </w:r>
      <w:r>
        <w:rPr>
          <w:spacing w:val="-3"/>
        </w:rPr>
        <w:t>l</w:t>
      </w:r>
      <w:r>
        <w:rPr>
          <w:spacing w:val="2"/>
        </w:rPr>
        <w:t>a</w:t>
      </w:r>
      <w:r>
        <w:rPr>
          <w:spacing w:val="-5"/>
        </w:rPr>
        <w:t>b</w:t>
      </w:r>
      <w:r>
        <w:rPr>
          <w:spacing w:val="2"/>
        </w:rPr>
        <w:t>oraz</w:t>
      </w:r>
      <w:r>
        <w:rPr>
          <w:spacing w:val="-11"/>
        </w:rPr>
        <w:t>i</w:t>
      </w:r>
      <w:r>
        <w:rPr>
          <w:spacing w:val="2"/>
        </w:rPr>
        <w:t>on</w:t>
      </w:r>
      <w:r>
        <w:t>e</w:t>
      </w:r>
      <w:r>
        <w:rPr>
          <w:spacing w:val="2"/>
        </w:rPr>
        <w:t xml:space="preserve"> </w:t>
      </w:r>
      <w:r>
        <w:rPr>
          <w:spacing w:val="-4"/>
        </w:rPr>
        <w:t>d</w:t>
      </w:r>
      <w:r>
        <w:rPr>
          <w:spacing w:val="2"/>
        </w:rPr>
        <w:t>e</w:t>
      </w:r>
      <w:r>
        <w:t>l</w:t>
      </w:r>
      <w:r>
        <w:rPr>
          <w:spacing w:val="-9"/>
        </w:rPr>
        <w:t xml:space="preserve"> </w:t>
      </w:r>
      <w:r>
        <w:rPr>
          <w:spacing w:val="2"/>
        </w:rPr>
        <w:t>p</w:t>
      </w:r>
      <w:r>
        <w:rPr>
          <w:spacing w:val="-2"/>
        </w:rPr>
        <w:t>i</w:t>
      </w:r>
      <w:r>
        <w:rPr>
          <w:spacing w:val="2"/>
        </w:rPr>
        <w:t>a</w:t>
      </w:r>
      <w:r>
        <w:rPr>
          <w:spacing w:val="-5"/>
        </w:rPr>
        <w:t>n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n</w:t>
      </w:r>
      <w:r>
        <w:rPr>
          <w:spacing w:val="2"/>
        </w:rPr>
        <w:t>o</w:t>
      </w:r>
      <w:r>
        <w:t>n</w:t>
      </w:r>
      <w:r>
        <w:rPr>
          <w:spacing w:val="-2"/>
        </w:rPr>
        <w:t xml:space="preserve"> </w:t>
      </w:r>
      <w:r>
        <w:rPr>
          <w:spacing w:val="2"/>
        </w:rPr>
        <w:t>p</w:t>
      </w:r>
      <w:r>
        <w:rPr>
          <w:spacing w:val="-3"/>
        </w:rPr>
        <w:t>u</w:t>
      </w:r>
      <w:r>
        <w:t>ò</w:t>
      </w:r>
      <w:r>
        <w:rPr>
          <w:spacing w:val="1"/>
        </w:rPr>
        <w:t xml:space="preserve"> </w:t>
      </w:r>
      <w:r>
        <w:rPr>
          <w:spacing w:val="-5"/>
        </w:rPr>
        <w:t>e</w:t>
      </w:r>
      <w:r>
        <w:rPr>
          <w:spacing w:val="-3"/>
        </w:rPr>
        <w:t>ss</w:t>
      </w:r>
      <w:r>
        <w:rPr>
          <w:spacing w:val="2"/>
        </w:rPr>
        <w:t>e</w:t>
      </w:r>
      <w:r>
        <w:rPr>
          <w:spacing w:val="-2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2"/>
        </w:rPr>
        <w:t>a</w:t>
      </w:r>
      <w:r>
        <w:rPr>
          <w:spacing w:val="-6"/>
        </w:rPr>
        <w:t>f</w:t>
      </w:r>
      <w:r>
        <w:rPr>
          <w:spacing w:val="-4"/>
        </w:rPr>
        <w:t>f</w:t>
      </w:r>
      <w:r>
        <w:rPr>
          <w:spacing w:val="-6"/>
        </w:rPr>
        <w:t>i</w:t>
      </w:r>
      <w:r>
        <w:rPr>
          <w:spacing w:val="2"/>
        </w:rPr>
        <w:t>dat</w:t>
      </w:r>
      <w:r>
        <w:t>a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7"/>
        </w:rPr>
        <w:t>s</w:t>
      </w:r>
      <w:r>
        <w:rPr>
          <w:spacing w:val="2"/>
        </w:rPr>
        <w:t>ogg</w:t>
      </w:r>
      <w:r>
        <w:rPr>
          <w:spacing w:val="-10"/>
        </w:rPr>
        <w:t>e</w:t>
      </w:r>
      <w:r>
        <w:rPr>
          <w:spacing w:val="2"/>
        </w:rPr>
        <w:t>tt</w:t>
      </w:r>
      <w:r>
        <w:t>i</w:t>
      </w:r>
      <w:r>
        <w:rPr>
          <w:spacing w:val="-9"/>
        </w:rPr>
        <w:t xml:space="preserve"> </w:t>
      </w:r>
      <w:r>
        <w:rPr>
          <w:spacing w:val="2"/>
        </w:rPr>
        <w:t>e</w:t>
      </w:r>
      <w:r>
        <w:rPr>
          <w:spacing w:val="-6"/>
        </w:rPr>
        <w:t>s</w:t>
      </w:r>
      <w:r>
        <w:rPr>
          <w:spacing w:val="2"/>
        </w:rPr>
        <w:t>ter</w:t>
      </w:r>
      <w:r>
        <w:rPr>
          <w:spacing w:val="-2"/>
        </w:rPr>
        <w:t>n</w:t>
      </w:r>
      <w:r>
        <w:t>i</w:t>
      </w:r>
      <w:r>
        <w:rPr>
          <w:spacing w:val="50"/>
        </w:rPr>
        <w:t xml:space="preserve"> </w:t>
      </w:r>
      <w:r>
        <w:rPr>
          <w:spacing w:val="2"/>
        </w:rPr>
        <w:t>al</w:t>
      </w:r>
      <w:r>
        <w:rPr>
          <w:spacing w:val="-6"/>
        </w:rPr>
        <w:t>l</w:t>
      </w:r>
      <w:r>
        <w:rPr>
          <w:spacing w:val="2"/>
        </w:rPr>
        <w:t>'Am</w:t>
      </w:r>
      <w:r>
        <w:rPr>
          <w:spacing w:val="-2"/>
        </w:rPr>
        <w:t>m</w:t>
      </w:r>
      <w:r>
        <w:rPr>
          <w:spacing w:val="-6"/>
        </w:rPr>
        <w:t>i</w:t>
      </w:r>
      <w:r>
        <w:rPr>
          <w:spacing w:val="2"/>
        </w:rPr>
        <w:t>n</w:t>
      </w:r>
      <w:r>
        <w:rPr>
          <w:spacing w:val="-8"/>
        </w:rPr>
        <w:t>i</w:t>
      </w:r>
      <w:r>
        <w:rPr>
          <w:spacing w:val="-3"/>
        </w:rPr>
        <w:t>s</w:t>
      </w:r>
      <w:r>
        <w:rPr>
          <w:spacing w:val="2"/>
        </w:rPr>
        <w:t>traz</w:t>
      </w:r>
      <w:r>
        <w:rPr>
          <w:spacing w:val="-10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rPr>
          <w:spacing w:val="2"/>
        </w:rPr>
        <w:t>e.</w:t>
      </w:r>
      <w:r>
        <w:rPr>
          <w:spacing w:val="2"/>
          <w:w w:val="99"/>
        </w:rPr>
        <w:t xml:space="preserve"> </w:t>
      </w:r>
      <w:r>
        <w:rPr>
          <w:spacing w:val="-1"/>
        </w:rPr>
        <w:t>Ne</w:t>
      </w:r>
      <w:r>
        <w:rPr>
          <w:spacing w:val="5"/>
        </w:rPr>
        <w:t>g</w:t>
      </w:r>
      <w:r>
        <w:rPr>
          <w:spacing w:val="-1"/>
        </w:rPr>
        <w:t>l</w:t>
      </w:r>
      <w:r>
        <w:t>i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>t</w:t>
      </w:r>
      <w:r>
        <w:t>i</w:t>
      </w:r>
      <w:r>
        <w:rPr>
          <w:spacing w:val="21"/>
        </w:rPr>
        <w:t xml:space="preserve"> </w:t>
      </w:r>
      <w:r>
        <w:rPr>
          <w:spacing w:val="-9"/>
        </w:rPr>
        <w:t>l</w:t>
      </w:r>
      <w:r>
        <w:rPr>
          <w:spacing w:val="4"/>
        </w:rPr>
        <w:t>o</w:t>
      </w:r>
      <w:r>
        <w:rPr>
          <w:spacing w:val="-1"/>
        </w:rPr>
        <w:t>c</w:t>
      </w:r>
      <w:r>
        <w:rPr>
          <w:spacing w:val="3"/>
        </w:rPr>
        <w:t>a</w:t>
      </w:r>
      <w:r>
        <w:rPr>
          <w:spacing w:val="-1"/>
        </w:rPr>
        <w:t>l</w:t>
      </w:r>
      <w:r>
        <w:t>i</w:t>
      </w:r>
      <w:r>
        <w:rPr>
          <w:spacing w:val="21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c</w:t>
      </w:r>
      <w:r>
        <w:rPr>
          <w:spacing w:val="9"/>
        </w:rPr>
        <w:t>o</w:t>
      </w:r>
      <w:r>
        <w:rPr>
          <w:spacing w:val="-11"/>
        </w:rPr>
        <w:t>m</w:t>
      </w:r>
      <w:r>
        <w:rPr>
          <w:spacing w:val="4"/>
        </w:rPr>
        <w:t>p</w:t>
      </w:r>
      <w:r>
        <w:rPr>
          <w:spacing w:val="-1"/>
        </w:rPr>
        <w:t>e</w:t>
      </w:r>
      <w:r>
        <w:rPr>
          <w:spacing w:val="5"/>
        </w:rPr>
        <w:t>t</w:t>
      </w:r>
      <w:r>
        <w:rPr>
          <w:spacing w:val="-1"/>
        </w:rPr>
        <w:t>e</w:t>
      </w:r>
      <w:r>
        <w:rPr>
          <w:spacing w:val="-6"/>
        </w:rPr>
        <w:t>n</w:t>
      </w:r>
      <w:r>
        <w:rPr>
          <w:spacing w:val="-1"/>
        </w:rPr>
        <w:t>z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a</w:t>
      </w:r>
      <w:r>
        <w:t>d</w:t>
      </w:r>
      <w:r>
        <w:rPr>
          <w:spacing w:val="27"/>
        </w:rPr>
        <w:t xml:space="preserve"> </w:t>
      </w:r>
      <w:r>
        <w:rPr>
          <w:spacing w:val="-1"/>
        </w:rPr>
        <w:t>app</w:t>
      </w:r>
      <w:r>
        <w:rPr>
          <w:spacing w:val="3"/>
        </w:rPr>
        <w:t>r</w:t>
      </w:r>
      <w:r>
        <w:rPr>
          <w:spacing w:val="4"/>
        </w:rPr>
        <w:t>o</w:t>
      </w:r>
      <w:r>
        <w:rPr>
          <w:spacing w:val="-5"/>
        </w:rPr>
        <w:t>v</w:t>
      </w:r>
      <w:r>
        <w:rPr>
          <w:spacing w:val="-1"/>
        </w:rPr>
        <w:t>ar</w:t>
      </w:r>
      <w:r>
        <w:t>e</w:t>
      </w:r>
      <w:r>
        <w:rPr>
          <w:spacing w:val="27"/>
        </w:rPr>
        <w:t xml:space="preserve"> </w:t>
      </w:r>
      <w:r>
        <w:rPr>
          <w:spacing w:val="-1"/>
        </w:rPr>
        <w:t>i</w:t>
      </w:r>
      <w:r>
        <w:t>l</w:t>
      </w:r>
      <w:r>
        <w:rPr>
          <w:spacing w:val="21"/>
        </w:rPr>
        <w:t xml:space="preserve"> </w:t>
      </w:r>
      <w:r>
        <w:rPr>
          <w:spacing w:val="4"/>
        </w:rPr>
        <w:t>P</w:t>
      </w:r>
      <w:r>
        <w:rPr>
          <w:spacing w:val="-1"/>
        </w:rPr>
        <w:t>ian</w:t>
      </w:r>
      <w:r>
        <w:t>o</w:t>
      </w:r>
      <w:r>
        <w:rPr>
          <w:spacing w:val="24"/>
        </w:rPr>
        <w:t xml:space="preserve"> </w:t>
      </w:r>
      <w:r>
        <w:rPr>
          <w:spacing w:val="5"/>
        </w:rPr>
        <w:t>t</w:t>
      </w:r>
      <w:r>
        <w:rPr>
          <w:spacing w:val="-1"/>
        </w:rPr>
        <w:t>r</w:t>
      </w:r>
      <w:r>
        <w:rPr>
          <w:spacing w:val="-8"/>
        </w:rPr>
        <w:t>i</w:t>
      </w:r>
      <w:r>
        <w:rPr>
          <w:spacing w:val="3"/>
        </w:rPr>
        <w:t>e</w:t>
      </w:r>
      <w:r>
        <w:rPr>
          <w:spacing w:val="-1"/>
        </w:rPr>
        <w:t>nnal</w:t>
      </w:r>
      <w:r>
        <w:t>e</w:t>
      </w:r>
      <w:r>
        <w:rPr>
          <w:spacing w:val="24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21"/>
        </w:rPr>
        <w:t xml:space="preserve"> </w:t>
      </w:r>
      <w:r>
        <w:rPr>
          <w:spacing w:val="-1"/>
        </w:rPr>
        <w:t>pr</w:t>
      </w:r>
      <w:r>
        <w:rPr>
          <w:spacing w:val="4"/>
        </w:rPr>
        <w:t>e</w:t>
      </w:r>
      <w:r>
        <w:rPr>
          <w:spacing w:val="-5"/>
        </w:rPr>
        <w:t>v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21"/>
        </w:rPr>
        <w:t xml:space="preserve"> </w:t>
      </w:r>
      <w:r>
        <w:rPr>
          <w:spacing w:val="-1"/>
        </w:rPr>
        <w:t>d</w:t>
      </w:r>
      <w:r>
        <w:rPr>
          <w:spacing w:val="5"/>
        </w:rPr>
        <w:t>e</w:t>
      </w:r>
      <w:r>
        <w:rPr>
          <w:spacing w:val="-1"/>
        </w:rPr>
        <w:t>ll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c</w:t>
      </w:r>
      <w:r>
        <w:rPr>
          <w:spacing w:val="7"/>
        </w:rPr>
        <w:t>o</w:t>
      </w:r>
      <w:r>
        <w:rPr>
          <w:spacing w:val="-1"/>
        </w:rPr>
        <w:t>r</w:t>
      </w:r>
      <w:r>
        <w:rPr>
          <w:spacing w:val="4"/>
        </w:rPr>
        <w:t>r</w:t>
      </w:r>
      <w:r>
        <w:rPr>
          <w:spacing w:val="-1"/>
        </w:rPr>
        <w:t>uz</w:t>
      </w:r>
      <w:r>
        <w:rPr>
          <w:spacing w:val="-10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26"/>
        </w:rPr>
        <w:t xml:space="preserve"> </w:t>
      </w:r>
      <w:r>
        <w:t>è</w:t>
      </w:r>
    </w:p>
    <w:p w:rsidR="007E76B1" w:rsidRDefault="007E76B1" w:rsidP="007E76B1">
      <w:pPr>
        <w:pStyle w:val="Corpodeltesto"/>
        <w:kinsoku w:val="0"/>
        <w:overflowPunct w:val="0"/>
        <w:spacing w:before="7" w:line="274" w:lineRule="exact"/>
        <w:ind w:right="215"/>
        <w:jc w:val="both"/>
      </w:pPr>
      <w:r>
        <w:t>d</w:t>
      </w:r>
      <w:r>
        <w:rPr>
          <w:spacing w:val="3"/>
        </w:rPr>
        <w:t>e</w:t>
      </w:r>
      <w:r>
        <w:rPr>
          <w:spacing w:val="-6"/>
        </w:rPr>
        <w:t>ll</w:t>
      </w:r>
      <w:r>
        <w:t>a</w:t>
      </w:r>
      <w:r>
        <w:rPr>
          <w:spacing w:val="5"/>
        </w:rPr>
        <w:t xml:space="preserve"> </w:t>
      </w:r>
      <w:r>
        <w:rPr>
          <w:spacing w:val="4"/>
        </w:rPr>
        <w:t>G</w:t>
      </w:r>
      <w:r>
        <w:rPr>
          <w:spacing w:val="-6"/>
        </w:rPr>
        <w:t>i</w:t>
      </w:r>
      <w:r>
        <w:rPr>
          <w:spacing w:val="4"/>
        </w:rPr>
        <w:t>u</w:t>
      </w:r>
      <w:r>
        <w:rPr>
          <w:spacing w:val="-5"/>
        </w:rPr>
        <w:t>n</w:t>
      </w:r>
      <w:r>
        <w:rPr>
          <w:spacing w:val="5"/>
        </w:rPr>
        <w:t>t</w:t>
      </w:r>
      <w:r>
        <w:t>a,</w:t>
      </w:r>
      <w:r>
        <w:rPr>
          <w:spacing w:val="9"/>
        </w:rPr>
        <w:t xml:space="preserve"> </w:t>
      </w:r>
      <w:r>
        <w:t>sal</w:t>
      </w:r>
      <w:r>
        <w:rPr>
          <w:spacing w:val="-9"/>
        </w:rPr>
        <w:t>v</w:t>
      </w:r>
      <w:r>
        <w:t>o</w:t>
      </w:r>
      <w:r>
        <w:rPr>
          <w:spacing w:val="12"/>
        </w:rPr>
        <w:t xml:space="preserve"> </w:t>
      </w:r>
      <w:r>
        <w:t>e</w:t>
      </w:r>
      <w:r>
        <w:rPr>
          <w:spacing w:val="-7"/>
        </w:rPr>
        <w:t>v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u</w:t>
      </w:r>
      <w:r>
        <w:rPr>
          <w:spacing w:val="3"/>
        </w:rPr>
        <w:t>a</w:t>
      </w:r>
      <w:r>
        <w:rPr>
          <w:spacing w:val="-11"/>
        </w:rPr>
        <w:t>l</w:t>
      </w:r>
      <w:r>
        <w:t>e</w:t>
      </w:r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r>
        <w:rPr>
          <w:spacing w:val="4"/>
        </w:rPr>
        <w:t>d</w:t>
      </w:r>
      <w:r>
        <w:rPr>
          <w:spacing w:val="-6"/>
        </w:rPr>
        <w:t>i</w:t>
      </w:r>
      <w:r>
        <w:t>versa</w:t>
      </w:r>
      <w:r>
        <w:rPr>
          <w:spacing w:val="5"/>
        </w:rPr>
        <w:t xml:space="preserve"> </w:t>
      </w:r>
      <w:r>
        <w:t>pr</w:t>
      </w:r>
      <w:r>
        <w:rPr>
          <w:spacing w:val="5"/>
        </w:rPr>
        <w:t>e</w:t>
      </w:r>
      <w:r>
        <w:t>v</w:t>
      </w:r>
      <w:r>
        <w:rPr>
          <w:spacing w:val="-6"/>
        </w:rPr>
        <w:t>i</w:t>
      </w:r>
      <w:r>
        <w:t>s</w:t>
      </w:r>
      <w:r>
        <w:rPr>
          <w:spacing w:val="-8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6"/>
        </w:rPr>
        <w:t xml:space="preserve"> </w:t>
      </w:r>
      <w:r>
        <w:t>ad</w:t>
      </w:r>
      <w:r>
        <w:rPr>
          <w:spacing w:val="3"/>
        </w:rPr>
        <w:t>o</w:t>
      </w:r>
      <w:r>
        <w:t>t</w:t>
      </w:r>
      <w:r>
        <w:rPr>
          <w:spacing w:val="5"/>
        </w:rPr>
        <w:t>t</w:t>
      </w:r>
      <w:r>
        <w:rPr>
          <w:spacing w:val="-7"/>
        </w:rPr>
        <w:t>a</w:t>
      </w:r>
      <w:r>
        <w:rPr>
          <w:spacing w:val="5"/>
        </w:rPr>
        <w:t>t</w:t>
      </w:r>
      <w:r>
        <w:t>a</w:t>
      </w:r>
      <w:r>
        <w:rPr>
          <w:spacing w:val="6"/>
        </w:rPr>
        <w:t xml:space="preserve"> </w:t>
      </w:r>
      <w:r>
        <w:rPr>
          <w:spacing w:val="-5"/>
        </w:rPr>
        <w:t>n</w:t>
      </w:r>
      <w:r>
        <w:rPr>
          <w:spacing w:val="3"/>
        </w:rPr>
        <w:t>e</w:t>
      </w:r>
      <w:r>
        <w:rPr>
          <w:spacing w:val="-6"/>
        </w:rPr>
        <w:t>ll</w:t>
      </w:r>
      <w:r>
        <w:t>’ese</w:t>
      </w:r>
      <w:r>
        <w:rPr>
          <w:spacing w:val="3"/>
        </w:rPr>
        <w:t>rc</w:t>
      </w:r>
      <w:r>
        <w:rPr>
          <w:spacing w:val="-6"/>
        </w:rPr>
        <w:t>i</w:t>
      </w:r>
      <w:r>
        <w:rPr>
          <w:spacing w:val="3"/>
        </w:rPr>
        <w:t>z</w:t>
      </w:r>
      <w:r>
        <w:rPr>
          <w:spacing w:val="-11"/>
        </w:rPr>
        <w:t>i</w:t>
      </w:r>
      <w:r>
        <w:t>o</w:t>
      </w:r>
      <w:r>
        <w:rPr>
          <w:spacing w:val="12"/>
        </w:rPr>
        <w:t xml:space="preserve"> </w:t>
      </w:r>
      <w:r>
        <w:t>d</w:t>
      </w:r>
      <w:r>
        <w:rPr>
          <w:spacing w:val="3"/>
        </w:rPr>
        <w:t>e</w:t>
      </w:r>
      <w:r>
        <w:t>l</w:t>
      </w:r>
      <w:r>
        <w:rPr>
          <w:spacing w:val="57"/>
        </w:rPr>
        <w:t xml:space="preserve"> </w:t>
      </w:r>
      <w:r>
        <w:t>p</w:t>
      </w:r>
      <w:r>
        <w:rPr>
          <w:spacing w:val="6"/>
        </w:rPr>
        <w:t>o</w:t>
      </w:r>
      <w:r>
        <w:rPr>
          <w:spacing w:val="5"/>
        </w:rPr>
        <w:t>t</w:t>
      </w:r>
      <w:r>
        <w:t>ere</w:t>
      </w:r>
      <w:r>
        <w:rPr>
          <w:spacing w:val="7"/>
        </w:rPr>
        <w:t xml:space="preserve"> </w:t>
      </w:r>
      <w:r>
        <w:t>di</w:t>
      </w:r>
      <w:r>
        <w:rPr>
          <w:w w:val="99"/>
        </w:rPr>
        <w:t xml:space="preserve"> </w:t>
      </w:r>
      <w:r>
        <w:t>aut</w:t>
      </w:r>
      <w:r>
        <w:rPr>
          <w:spacing w:val="4"/>
        </w:rPr>
        <w:t>o</w:t>
      </w:r>
      <w:r>
        <w:t>re</w:t>
      </w:r>
      <w:r>
        <w:rPr>
          <w:spacing w:val="-6"/>
        </w:rPr>
        <w:t>g</w:t>
      </w:r>
      <w:r>
        <w:rPr>
          <w:spacing w:val="4"/>
        </w:rPr>
        <w:t>o</w:t>
      </w:r>
      <w:r>
        <w:rPr>
          <w:spacing w:val="-11"/>
        </w:rPr>
        <w:t>l</w:t>
      </w:r>
      <w:r>
        <w:rPr>
          <w:spacing w:val="3"/>
        </w:rPr>
        <w:t>a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az</w:t>
      </w:r>
      <w:r>
        <w:rPr>
          <w:spacing w:val="-8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rPr>
          <w:spacing w:val="4"/>
        </w:rPr>
        <w:t>o</w:t>
      </w:r>
      <w:r>
        <w:t>gni</w:t>
      </w:r>
      <w:r>
        <w:rPr>
          <w:spacing w:val="-12"/>
        </w:rPr>
        <w:t xml:space="preserve"> </w:t>
      </w:r>
      <w:r>
        <w:t>sing</w:t>
      </w:r>
      <w:r>
        <w:rPr>
          <w:spacing w:val="7"/>
        </w:rPr>
        <w:t>o</w:t>
      </w:r>
      <w:r>
        <w:rPr>
          <w:spacing w:val="-11"/>
        </w:rPr>
        <w:t>l</w:t>
      </w:r>
      <w:r>
        <w:t>o e</w:t>
      </w:r>
      <w:r>
        <w:rPr>
          <w:spacing w:val="-7"/>
        </w:rPr>
        <w:t>n</w:t>
      </w:r>
      <w:r>
        <w:rPr>
          <w:spacing w:val="5"/>
        </w:rPr>
        <w:t>t</w:t>
      </w:r>
      <w:r>
        <w:t>e</w:t>
      </w:r>
      <w:r>
        <w:rPr>
          <w:spacing w:val="-4"/>
        </w:rPr>
        <w:t xml:space="preserve"> </w:t>
      </w:r>
      <w:r>
        <w:t>(</w:t>
      </w:r>
      <w:r>
        <w:rPr>
          <w:spacing w:val="-4"/>
        </w:rPr>
        <w:t>A</w:t>
      </w:r>
      <w:r>
        <w:t>NAC,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>li</w:t>
      </w:r>
      <w:r>
        <w:t>ber</w:t>
      </w:r>
      <w:r>
        <w:rPr>
          <w:spacing w:val="4"/>
        </w:rPr>
        <w:t>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t>ne</w:t>
      </w:r>
      <w:r>
        <w:rPr>
          <w:spacing w:val="-4"/>
        </w:rPr>
        <w:t xml:space="preserve"> </w:t>
      </w:r>
      <w:r>
        <w:rPr>
          <w:spacing w:val="-6"/>
        </w:rPr>
        <w:t>n</w:t>
      </w:r>
      <w:r>
        <w:t>.</w:t>
      </w:r>
      <w:r>
        <w:rPr>
          <w:spacing w:val="-4"/>
        </w:rPr>
        <w:t xml:space="preserve"> </w:t>
      </w:r>
      <w:r>
        <w:t>12/2014</w:t>
      </w:r>
      <w:r>
        <w:rPr>
          <w:spacing w:val="5"/>
        </w:rPr>
        <w:t>)</w:t>
      </w:r>
      <w:r>
        <w:t>.</w:t>
      </w:r>
    </w:p>
    <w:p w:rsidR="007E76B1" w:rsidRDefault="007E76B1" w:rsidP="007E76B1">
      <w:pPr>
        <w:kinsoku w:val="0"/>
        <w:overflowPunct w:val="0"/>
        <w:spacing w:before="4" w:line="120" w:lineRule="exact"/>
        <w:rPr>
          <w:sz w:val="12"/>
          <w:szCs w:val="12"/>
        </w:rPr>
      </w:pPr>
    </w:p>
    <w:p w:rsidR="007E76B1" w:rsidRDefault="007E76B1" w:rsidP="007E76B1">
      <w:pPr>
        <w:pStyle w:val="Corpodeltesto"/>
        <w:kinsoku w:val="0"/>
        <w:overflowPunct w:val="0"/>
        <w:spacing w:line="274" w:lineRule="exact"/>
        <w:ind w:right="222"/>
        <w:jc w:val="both"/>
      </w:pPr>
      <w:r>
        <w:rPr>
          <w:spacing w:val="-1"/>
        </w:rPr>
        <w:t>L’</w:t>
      </w:r>
      <w:r>
        <w:rPr>
          <w:spacing w:val="-6"/>
        </w:rPr>
        <w:t>A</w:t>
      </w:r>
      <w:r>
        <w:rPr>
          <w:spacing w:val="-1"/>
        </w:rPr>
        <w:t>u</w:t>
      </w:r>
      <w:r>
        <w:rPr>
          <w:spacing w:val="5"/>
        </w:rPr>
        <w:t>t</w:t>
      </w:r>
      <w:r>
        <w:rPr>
          <w:spacing w:val="4"/>
        </w:rPr>
        <w:t>o</w:t>
      </w:r>
      <w:r>
        <w:rPr>
          <w:spacing w:val="-1"/>
        </w:rPr>
        <w:t>r</w:t>
      </w:r>
      <w:r>
        <w:rPr>
          <w:spacing w:val="-9"/>
        </w:rPr>
        <w:t>i</w:t>
      </w:r>
      <w:r>
        <w:rPr>
          <w:spacing w:val="5"/>
        </w:rPr>
        <w:t>t</w:t>
      </w:r>
      <w:r>
        <w:rPr>
          <w:spacing w:val="-1"/>
        </w:rPr>
        <w:t>à</w:t>
      </w:r>
      <w:r>
        <w:t>,</w:t>
      </w:r>
      <w:r>
        <w:rPr>
          <w:spacing w:val="17"/>
        </w:rPr>
        <w:t xml:space="preserve"> </w:t>
      </w:r>
      <w:r>
        <w:rPr>
          <w:spacing w:val="-1"/>
        </w:rPr>
        <w:t>co</w:t>
      </w:r>
      <w:r>
        <w:t>n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>t</w:t>
      </w:r>
      <w:r>
        <w:rPr>
          <w:spacing w:val="-1"/>
        </w:rPr>
        <w:t>erm</w:t>
      </w:r>
      <w:r>
        <w:rPr>
          <w:spacing w:val="-8"/>
        </w:rPr>
        <w:t>i</w:t>
      </w:r>
      <w:r>
        <w:rPr>
          <w:spacing w:val="-1"/>
        </w:rPr>
        <w:t>na</w:t>
      </w:r>
      <w:r>
        <w:rPr>
          <w:spacing w:val="3"/>
        </w:rPr>
        <w:t>z</w:t>
      </w:r>
      <w:r>
        <w:rPr>
          <w:spacing w:val="-10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21"/>
        </w:rPr>
        <w:t xml:space="preserve"> </w:t>
      </w:r>
      <w:r>
        <w:rPr>
          <w:spacing w:val="-5"/>
        </w:rPr>
        <w:t>n</w:t>
      </w:r>
      <w:r>
        <w:t>.</w:t>
      </w:r>
      <w:r>
        <w:rPr>
          <w:spacing w:val="18"/>
        </w:rPr>
        <w:t xml:space="preserve"> </w:t>
      </w:r>
      <w:r>
        <w:rPr>
          <w:spacing w:val="-1"/>
        </w:rPr>
        <w:t>1</w:t>
      </w:r>
      <w:r>
        <w:t>2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t>l</w:t>
      </w:r>
      <w:r>
        <w:rPr>
          <w:spacing w:val="9"/>
        </w:rPr>
        <w:t xml:space="preserve"> </w:t>
      </w:r>
      <w:r>
        <w:rPr>
          <w:spacing w:val="-1"/>
        </w:rPr>
        <w:t>28/10/</w:t>
      </w:r>
      <w:r>
        <w:rPr>
          <w:spacing w:val="8"/>
        </w:rPr>
        <w:t>2</w:t>
      </w:r>
      <w:r>
        <w:rPr>
          <w:spacing w:val="-1"/>
        </w:rPr>
        <w:t>015</w:t>
      </w:r>
      <w:r>
        <w:t>,</w:t>
      </w:r>
      <w:r>
        <w:rPr>
          <w:spacing w:val="21"/>
        </w:rPr>
        <w:t xml:space="preserve"> </w:t>
      </w:r>
      <w:r>
        <w:rPr>
          <w:spacing w:val="-1"/>
        </w:rPr>
        <w:t>sost</w:t>
      </w:r>
      <w:r>
        <w:rPr>
          <w:spacing w:val="-8"/>
        </w:rPr>
        <w:t>i</w:t>
      </w:r>
      <w:r>
        <w:rPr>
          <w:spacing w:val="3"/>
        </w:rPr>
        <w:t>e</w:t>
      </w:r>
      <w:r>
        <w:rPr>
          <w:spacing w:val="-5"/>
        </w:rPr>
        <w:t>n</w:t>
      </w:r>
      <w:r>
        <w:t>e</w:t>
      </w:r>
      <w:r>
        <w:rPr>
          <w:spacing w:val="17"/>
        </w:rPr>
        <w:t xml:space="preserve"> </w:t>
      </w:r>
      <w:r>
        <w:rPr>
          <w:spacing w:val="3"/>
        </w:rPr>
        <w:t>c</w:t>
      </w:r>
      <w:r>
        <w:rPr>
          <w:spacing w:val="-5"/>
        </w:rPr>
        <w:t>h</w:t>
      </w:r>
      <w:r>
        <w:t>e</w:t>
      </w:r>
      <w:r>
        <w:rPr>
          <w:spacing w:val="21"/>
        </w:rPr>
        <w:t xml:space="preserve"> </w:t>
      </w:r>
      <w:r>
        <w:rPr>
          <w:spacing w:val="-1"/>
        </w:rPr>
        <w:t>si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necessa</w:t>
      </w:r>
      <w:r>
        <w:rPr>
          <w:spacing w:val="4"/>
        </w:rPr>
        <w:t>r</w:t>
      </w:r>
      <w:r>
        <w:rPr>
          <w:spacing w:val="-10"/>
        </w:rPr>
        <w:t>i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as</w:t>
      </w:r>
      <w:r>
        <w:rPr>
          <w:spacing w:val="4"/>
        </w:rPr>
        <w:t>s</w:t>
      </w:r>
      <w:r>
        <w:rPr>
          <w:spacing w:val="-6"/>
        </w:rPr>
        <w:t>i</w:t>
      </w:r>
      <w:r>
        <w:rPr>
          <w:spacing w:val="-1"/>
        </w:rPr>
        <w:t>curar</w:t>
      </w:r>
      <w:r>
        <w:t>e</w:t>
      </w:r>
      <w:r>
        <w:rPr>
          <w:spacing w:val="24"/>
        </w:rPr>
        <w:t xml:space="preserve"> </w:t>
      </w:r>
      <w:r>
        <w:rPr>
          <w:spacing w:val="-10"/>
        </w:rPr>
        <w:t>l</w:t>
      </w:r>
      <w:r>
        <w:t>a</w:t>
      </w:r>
      <w:r>
        <w:rPr>
          <w:spacing w:val="17"/>
        </w:rPr>
        <w:t xml:space="preserve"> </w:t>
      </w:r>
      <w:r>
        <w:rPr>
          <w:spacing w:val="4"/>
        </w:rPr>
        <w:t>p</w:t>
      </w:r>
      <w:r>
        <w:rPr>
          <w:spacing w:val="-6"/>
        </w:rPr>
        <w:t>i</w:t>
      </w:r>
      <w:r>
        <w:t xml:space="preserve">ù </w:t>
      </w:r>
      <w:r>
        <w:rPr>
          <w:spacing w:val="-6"/>
        </w:rPr>
        <w:t>la</w:t>
      </w:r>
      <w:r>
        <w:rPr>
          <w:spacing w:val="4"/>
        </w:rPr>
        <w:t>r</w:t>
      </w:r>
      <w:r>
        <w:rPr>
          <w:spacing w:val="-1"/>
        </w:rPr>
        <w:t>g</w:t>
      </w:r>
      <w:r>
        <w:t>a</w:t>
      </w:r>
      <w:r>
        <w:rPr>
          <w:spacing w:val="-5"/>
        </w:rPr>
        <w:t xml:space="preserve"> </w:t>
      </w:r>
      <w: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4"/>
        </w:rPr>
        <w:t>d</w:t>
      </w:r>
      <w:r>
        <w:rPr>
          <w:spacing w:val="-6"/>
        </w:rPr>
        <w:t>i</w:t>
      </w:r>
      <w:r>
        <w:rPr>
          <w:spacing w:val="-1"/>
        </w:rPr>
        <w:t>v</w:t>
      </w:r>
      <w:r>
        <w:rPr>
          <w:spacing w:val="-6"/>
        </w:rPr>
        <w:t>i</w:t>
      </w:r>
      <w:r>
        <w:rPr>
          <w:spacing w:val="7"/>
        </w:rPr>
        <w:t>s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6"/>
        </w:rPr>
        <w:t>n</w:t>
      </w:r>
      <w:r>
        <w:t>e</w:t>
      </w:r>
      <w:r>
        <w:rPr>
          <w:spacing w:val="-4"/>
        </w:rPr>
        <w:t xml:space="preserve"> </w:t>
      </w:r>
      <w:r>
        <w:t>d</w:t>
      </w:r>
      <w:r>
        <w:rPr>
          <w:spacing w:val="3"/>
        </w:rPr>
        <w:t>e</w:t>
      </w:r>
      <w:r>
        <w:rPr>
          <w:spacing w:val="-6"/>
        </w:rPr>
        <w:t>ll</w:t>
      </w:r>
      <w:r>
        <w:t>e</w:t>
      </w:r>
      <w:r>
        <w:rPr>
          <w:spacing w:val="2"/>
        </w:rPr>
        <w:t xml:space="preserve"> </w:t>
      </w:r>
      <w:r>
        <w:t>m</w:t>
      </w:r>
      <w:r>
        <w:rPr>
          <w:spacing w:val="-6"/>
        </w:rPr>
        <w:t>is</w:t>
      </w:r>
      <w:r>
        <w:rPr>
          <w:spacing w:val="1"/>
        </w:rPr>
        <w:t>ur</w:t>
      </w:r>
      <w:r>
        <w:t>e</w:t>
      </w:r>
      <w:r>
        <w:rPr>
          <w:spacing w:val="1"/>
        </w:rPr>
        <w:t xml:space="preserve"> </w:t>
      </w:r>
      <w:r>
        <w:rPr>
          <w:spacing w:val="3"/>
        </w:rPr>
        <w:t>a</w:t>
      </w:r>
      <w:r>
        <w:rPr>
          <w:spacing w:val="-5"/>
        </w:rPr>
        <w:t>n</w:t>
      </w:r>
      <w:r>
        <w:rPr>
          <w:spacing w:val="9"/>
        </w:rPr>
        <w:t>t</w:t>
      </w:r>
      <w:r>
        <w:rPr>
          <w:spacing w:val="-11"/>
        </w:rPr>
        <w:t>i</w:t>
      </w:r>
      <w:r>
        <w:t>c</w:t>
      </w:r>
      <w:r>
        <w:rPr>
          <w:spacing w:val="3"/>
        </w:rPr>
        <w:t>o</w:t>
      </w:r>
      <w:r>
        <w:t>rruz</w:t>
      </w:r>
      <w:r>
        <w:rPr>
          <w:spacing w:val="-8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gli</w:t>
      </w:r>
      <w:r>
        <w:rPr>
          <w:spacing w:val="-7"/>
        </w:rPr>
        <w:t xml:space="preserve"> </w:t>
      </w:r>
      <w:r>
        <w:rPr>
          <w:spacing w:val="4"/>
        </w:rPr>
        <w:t>or</w:t>
      </w:r>
      <w:r>
        <w:rPr>
          <w:spacing w:val="-4"/>
        </w:rPr>
        <w:t>g</w:t>
      </w:r>
      <w:r>
        <w:rPr>
          <w:spacing w:val="-1"/>
        </w:rPr>
        <w:t>a</w:t>
      </w:r>
      <w:r>
        <w:t>ni</w:t>
      </w:r>
      <w:r>
        <w:rPr>
          <w:spacing w:val="-10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5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4"/>
        </w:rPr>
        <w:t>d</w:t>
      </w:r>
      <w:r>
        <w:rPr>
          <w:spacing w:val="-6"/>
        </w:rPr>
        <w:t>i</w:t>
      </w:r>
      <w:r>
        <w:rPr>
          <w:spacing w:val="4"/>
        </w:rPr>
        <w:t>r</w:t>
      </w:r>
      <w:r>
        <w:rPr>
          <w:spacing w:val="-3"/>
        </w:rPr>
        <w:t>i</w:t>
      </w:r>
      <w:r>
        <w:rPr>
          <w:spacing w:val="-1"/>
        </w:rPr>
        <w:t>zz</w:t>
      </w:r>
      <w:r>
        <w:t>o</w:t>
      </w:r>
      <w:r>
        <w:rPr>
          <w:spacing w:val="2"/>
        </w:rPr>
        <w:t xml:space="preserve"> </w:t>
      </w:r>
      <w:r>
        <w:t>p</w:t>
      </w:r>
      <w:r>
        <w:rPr>
          <w:spacing w:val="4"/>
        </w:rPr>
        <w:t>o</w:t>
      </w:r>
      <w:r>
        <w:rPr>
          <w:spacing w:val="-6"/>
        </w:rPr>
        <w:t>l</w:t>
      </w:r>
      <w:r>
        <w:rPr>
          <w:spacing w:val="-11"/>
        </w:rPr>
        <w:t>i</w:t>
      </w:r>
      <w:r>
        <w:rPr>
          <w:spacing w:val="9"/>
        </w:rPr>
        <w:t>t</w:t>
      </w:r>
      <w:r>
        <w:rPr>
          <w:spacing w:val="-11"/>
        </w:rPr>
        <w:t>i</w:t>
      </w:r>
      <w:r>
        <w:rPr>
          <w:spacing w:val="-1"/>
        </w:rPr>
        <w:t>c</w:t>
      </w:r>
      <w:r>
        <w:rPr>
          <w:spacing w:val="4"/>
        </w:rPr>
        <w:t>o.</w:t>
      </w:r>
    </w:p>
    <w:p w:rsidR="007E76B1" w:rsidRDefault="007E76B1" w:rsidP="007E76B1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7E76B1" w:rsidRDefault="007E76B1" w:rsidP="007E76B1">
      <w:pPr>
        <w:kinsoku w:val="0"/>
        <w:overflowPunct w:val="0"/>
        <w:ind w:left="232" w:right="1564"/>
        <w:jc w:val="both"/>
      </w:pPr>
      <w:r>
        <w:t>A</w:t>
      </w:r>
      <w:r>
        <w:rPr>
          <w:spacing w:val="-6"/>
        </w:rPr>
        <w:t xml:space="preserve"> </w:t>
      </w:r>
      <w:r>
        <w:rPr>
          <w:spacing w:val="5"/>
        </w:rPr>
        <w:t>t</w:t>
      </w:r>
      <w:r>
        <w:rPr>
          <w:spacing w:val="3"/>
        </w:rPr>
        <w:t>a</w:t>
      </w:r>
      <w:r>
        <w:rPr>
          <w:spacing w:val="-11"/>
        </w:rPr>
        <w:t>l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sc</w:t>
      </w:r>
      <w:r>
        <w:rPr>
          <w:spacing w:val="2"/>
        </w:rPr>
        <w:t>o</w:t>
      </w:r>
      <w:r>
        <w:rPr>
          <w:spacing w:val="-1"/>
        </w:rPr>
        <w:t>p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l’</w:t>
      </w:r>
      <w:r>
        <w:rPr>
          <w:spacing w:val="-5"/>
        </w:rPr>
        <w:t>A</w:t>
      </w:r>
      <w:r>
        <w:rPr>
          <w:spacing w:val="4"/>
        </w:rPr>
        <w:t>N</w:t>
      </w:r>
      <w:r>
        <w:rPr>
          <w:spacing w:val="-1"/>
        </w:rPr>
        <w:t>A</w:t>
      </w:r>
      <w:r>
        <w:t>C</w:t>
      </w:r>
      <w:r>
        <w:rPr>
          <w:spacing w:val="-2"/>
        </w:rPr>
        <w:t xml:space="preserve"> </w:t>
      </w:r>
      <w:r>
        <w:rPr>
          <w:spacing w:val="5"/>
        </w:rPr>
        <w:t>r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-1"/>
        </w:rPr>
        <w:t>ien</w:t>
      </w:r>
      <w:r>
        <w:t xml:space="preserve">e </w:t>
      </w:r>
      <w:r>
        <w:rPr>
          <w:spacing w:val="-1"/>
        </w:rPr>
        <w:t>p</w:t>
      </w:r>
      <w:r>
        <w:rPr>
          <w:spacing w:val="2"/>
        </w:rPr>
        <w:t>o</w:t>
      </w:r>
      <w:r>
        <w:rPr>
          <w:spacing w:val="-1"/>
        </w:rPr>
        <w:t>ss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e</w:t>
      </w:r>
      <w:r>
        <w:rPr>
          <w:spacing w:val="-6"/>
        </w:rPr>
        <w:t>s</w:t>
      </w:r>
      <w:r>
        <w:rPr>
          <w:spacing w:val="-1"/>
        </w:rPr>
        <w:t>ser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u</w:t>
      </w:r>
      <w:r>
        <w:rPr>
          <w:spacing w:val="7"/>
        </w:rPr>
        <w:t>t</w:t>
      </w:r>
      <w:r>
        <w:rPr>
          <w:spacing w:val="-1"/>
        </w:rPr>
        <w:t>i</w:t>
      </w:r>
      <w:r>
        <w:rPr>
          <w:spacing w:val="-9"/>
        </w:rPr>
        <w:t>l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pr</w:t>
      </w:r>
      <w:r>
        <w:rPr>
          <w:spacing w:val="6"/>
        </w:rPr>
        <w:t>e</w:t>
      </w:r>
      <w:r>
        <w:rPr>
          <w:spacing w:val="-5"/>
        </w:rPr>
        <w:t>v</w:t>
      </w:r>
      <w:r>
        <w:rPr>
          <w:spacing w:val="-1"/>
        </w:rPr>
        <w:t>ede</w:t>
      </w:r>
      <w:r>
        <w:rPr>
          <w:spacing w:val="2"/>
        </w:rPr>
        <w:t>r</w:t>
      </w:r>
      <w:r>
        <w:t>e</w:t>
      </w:r>
      <w:r>
        <w:rPr>
          <w:spacing w:val="-2"/>
        </w:rPr>
        <w:t xml:space="preserve"> </w:t>
      </w:r>
      <w:r>
        <w:rPr>
          <w:spacing w:val="4"/>
        </w:rPr>
        <w:t>u</w:t>
      </w:r>
      <w:r>
        <w:rPr>
          <w:spacing w:val="-5"/>
        </w:rPr>
        <w:t>n</w:t>
      </w:r>
      <w:r>
        <w:t>a</w:t>
      </w:r>
      <w:r>
        <w:rPr>
          <w:spacing w:val="3"/>
        </w:rPr>
        <w:t xml:space="preserve"> </w:t>
      </w:r>
      <w:r>
        <w:rPr>
          <w:spacing w:val="-3"/>
        </w:rPr>
        <w:t>“</w:t>
      </w:r>
      <w:r>
        <w:rPr>
          <w:i/>
          <w:iCs/>
          <w:spacing w:val="-1"/>
        </w:rPr>
        <w:t>doppi</w:t>
      </w:r>
      <w:r>
        <w:rPr>
          <w:i/>
          <w:iCs/>
        </w:rPr>
        <w:t xml:space="preserve">a </w:t>
      </w:r>
      <w:r>
        <w:rPr>
          <w:i/>
          <w:iCs/>
          <w:spacing w:val="-1"/>
        </w:rPr>
        <w:t>approvazione</w:t>
      </w:r>
      <w:r>
        <w:rPr>
          <w:i/>
          <w:iCs/>
          <w:spacing w:val="-2"/>
        </w:rPr>
        <w:t>”</w:t>
      </w:r>
      <w:r>
        <w:t>.</w:t>
      </w:r>
    </w:p>
    <w:p w:rsidR="007E76B1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spacing w:line="242" w:lineRule="auto"/>
        <w:ind w:right="231"/>
        <w:jc w:val="both"/>
      </w:pPr>
      <w:r>
        <w:rPr>
          <w:spacing w:val="-6"/>
        </w:rPr>
        <w:t>L’</w:t>
      </w:r>
      <w:r>
        <w:rPr>
          <w:spacing w:val="1"/>
        </w:rPr>
        <w:t>a</w:t>
      </w:r>
      <w:r>
        <w:rPr>
          <w:spacing w:val="-1"/>
        </w:rPr>
        <w:t>d</w:t>
      </w:r>
      <w:r>
        <w:rPr>
          <w:spacing w:val="4"/>
        </w:rPr>
        <w:t>o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1"/>
        </w:rPr>
        <w:t>n</w:t>
      </w:r>
      <w:r>
        <w:t>e</w:t>
      </w:r>
      <w:r>
        <w:rPr>
          <w:spacing w:val="23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19"/>
        </w:rPr>
        <w:t xml:space="preserve"> </w:t>
      </w:r>
      <w:r>
        <w:rPr>
          <w:spacing w:val="5"/>
        </w:rPr>
        <w:t>u</w:t>
      </w:r>
      <w:r>
        <w:t>n</w:t>
      </w:r>
      <w:r>
        <w:rPr>
          <w:spacing w:val="20"/>
        </w:rPr>
        <w:t xml:space="preserve"> </w:t>
      </w:r>
      <w:r>
        <w:rPr>
          <w:spacing w:val="-1"/>
        </w:rPr>
        <w:t>p</w:t>
      </w:r>
      <w:r>
        <w:rPr>
          <w:spacing w:val="6"/>
        </w:rPr>
        <w:t>r</w:t>
      </w:r>
      <w:r>
        <w:rPr>
          <w:spacing w:val="-6"/>
        </w:rPr>
        <w:t>i</w:t>
      </w:r>
      <w:r>
        <w:rPr>
          <w:spacing w:val="-11"/>
        </w:rPr>
        <w:t>m</w:t>
      </w:r>
      <w:r>
        <w:t>o</w:t>
      </w:r>
      <w:r>
        <w:rPr>
          <w:spacing w:val="33"/>
        </w:rPr>
        <w:t xml:space="preserve"> </w:t>
      </w:r>
      <w:r>
        <w:rPr>
          <w:spacing w:val="-5"/>
        </w:rPr>
        <w:t>s</w:t>
      </w:r>
      <w:r>
        <w:rPr>
          <w:spacing w:val="5"/>
        </w:rPr>
        <w:t>c</w:t>
      </w:r>
      <w:r>
        <w:rPr>
          <w:spacing w:val="-6"/>
        </w:rPr>
        <w:t>h</w:t>
      </w:r>
      <w:r>
        <w:rPr>
          <w:spacing w:val="3"/>
        </w:rPr>
        <w:t>e</w:t>
      </w:r>
      <w:r>
        <w:rPr>
          <w:spacing w:val="-6"/>
        </w:rPr>
        <w:t>m</w:t>
      </w:r>
      <w:r>
        <w:t>a</w:t>
      </w:r>
      <w:r>
        <w:rPr>
          <w:spacing w:val="23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19"/>
        </w:rPr>
        <w:t xml:space="preserve"> </w:t>
      </w:r>
      <w:r>
        <w:rPr>
          <w:spacing w:val="1"/>
        </w:rPr>
        <w:t>PT</w:t>
      </w:r>
      <w:r>
        <w:t>PC</w:t>
      </w:r>
      <w:r>
        <w:rPr>
          <w:spacing w:val="20"/>
        </w:rPr>
        <w:t xml:space="preserve"> </w:t>
      </w:r>
      <w:r>
        <w:rPr>
          <w:spacing w:val="1"/>
        </w:rPr>
        <w:t>e</w:t>
      </w:r>
      <w:r>
        <w:t>,</w:t>
      </w:r>
      <w:r>
        <w:rPr>
          <w:spacing w:val="26"/>
        </w:rPr>
        <w:t xml:space="preserve"> </w:t>
      </w:r>
      <w:r>
        <w:rPr>
          <w:spacing w:val="-5"/>
        </w:rPr>
        <w:t>s</w:t>
      </w:r>
      <w:r>
        <w:rPr>
          <w:spacing w:val="1"/>
        </w:rPr>
        <w:t>u</w:t>
      </w:r>
      <w:r>
        <w:rPr>
          <w:spacing w:val="-6"/>
        </w:rPr>
        <w:t>c</w:t>
      </w:r>
      <w:r>
        <w:rPr>
          <w:spacing w:val="7"/>
        </w:rPr>
        <w:t>c</w:t>
      </w:r>
      <w:r>
        <w:rPr>
          <w:spacing w:val="-5"/>
        </w:rPr>
        <w:t>e</w:t>
      </w:r>
      <w:r>
        <w:t>s</w:t>
      </w:r>
      <w:r>
        <w:rPr>
          <w:spacing w:val="2"/>
        </w:rPr>
        <w:t>s</w:t>
      </w:r>
      <w:r>
        <w:rPr>
          <w:spacing w:val="-6"/>
        </w:rPr>
        <w:t>i</w:t>
      </w:r>
      <w:r>
        <w:rPr>
          <w:spacing w:val="-1"/>
        </w:rPr>
        <w:t>v</w:t>
      </w:r>
      <w:r>
        <w:rPr>
          <w:spacing w:val="3"/>
        </w:rPr>
        <w:t>a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4"/>
        </w:rPr>
        <w:t>t</w:t>
      </w:r>
      <w:r>
        <w:rPr>
          <w:spacing w:val="-6"/>
        </w:rPr>
        <w:t>e</w:t>
      </w:r>
      <w:r>
        <w:t>,</w:t>
      </w:r>
      <w:r>
        <w:rPr>
          <w:spacing w:val="59"/>
        </w:rPr>
        <w:t xml:space="preserve"> </w:t>
      </w:r>
      <w:r>
        <w:rPr>
          <w:spacing w:val="-11"/>
        </w:rPr>
        <w:t>l</w:t>
      </w:r>
      <w:r>
        <w:rPr>
          <w:spacing w:val="1"/>
        </w:rPr>
        <w:t>’</w:t>
      </w:r>
      <w:r>
        <w:rPr>
          <w:spacing w:val="-6"/>
        </w:rPr>
        <w:t>a</w:t>
      </w:r>
      <w:r>
        <w:rPr>
          <w:spacing w:val="3"/>
        </w:rPr>
        <w:t>p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4"/>
        </w:rPr>
        <w:t>o</w:t>
      </w:r>
      <w:r>
        <w:rPr>
          <w:spacing w:val="-6"/>
        </w:rPr>
        <w:t>va</w:t>
      </w:r>
      <w:r>
        <w:rPr>
          <w:spacing w:val="6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6"/>
        </w:rPr>
        <w:t>n</w:t>
      </w:r>
      <w:r>
        <w:t>e</w:t>
      </w:r>
      <w:r>
        <w:rPr>
          <w:spacing w:val="19"/>
        </w:rPr>
        <w:t xml:space="preserve"> </w:t>
      </w:r>
      <w:r>
        <w:rPr>
          <w:spacing w:val="3"/>
        </w:rPr>
        <w:t>de</w:t>
      </w:r>
      <w:r>
        <w:t>l</w:t>
      </w:r>
      <w:r>
        <w:rPr>
          <w:spacing w:val="20"/>
        </w:rPr>
        <w:t xml:space="preserve"> </w:t>
      </w:r>
      <w:r>
        <w:rPr>
          <w:spacing w:val="5"/>
        </w:rPr>
        <w:t>p</w:t>
      </w:r>
      <w:r>
        <w:rPr>
          <w:spacing w:val="-6"/>
        </w:rPr>
        <w:t>i</w:t>
      </w:r>
      <w:r>
        <w:rPr>
          <w:spacing w:val="3"/>
        </w:rPr>
        <w:t>a</w:t>
      </w:r>
      <w:r>
        <w:rPr>
          <w:spacing w:val="-5"/>
        </w:rPr>
        <w:t>n</w:t>
      </w:r>
      <w:r>
        <w:t>o</w:t>
      </w:r>
      <w:r>
        <w:rPr>
          <w:spacing w:val="33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24"/>
        </w:rPr>
        <w:t xml:space="preserve"> </w:t>
      </w:r>
      <w:r>
        <w:rPr>
          <w:spacing w:val="-5"/>
        </w:rPr>
        <w:t>f</w:t>
      </w:r>
      <w:r>
        <w:t>o</w:t>
      </w:r>
      <w:r>
        <w:rPr>
          <w:spacing w:val="6"/>
        </w:rPr>
        <w:t>r</w:t>
      </w:r>
      <w:r>
        <w:rPr>
          <w:spacing w:val="-6"/>
        </w:rPr>
        <w:t>ma</w:t>
      </w:r>
      <w:r>
        <w:rPr>
          <w:spacing w:val="-5"/>
          <w:w w:val="99"/>
        </w:rPr>
        <w:t xml:space="preserve"> </w:t>
      </w:r>
      <w:r>
        <w:rPr>
          <w:spacing w:val="2"/>
        </w:rPr>
        <w:t>de</w:t>
      </w:r>
      <w:r>
        <w:rPr>
          <w:spacing w:val="-6"/>
        </w:rPr>
        <w:t>fi</w:t>
      </w:r>
      <w:r>
        <w:rPr>
          <w:spacing w:val="2"/>
        </w:rPr>
        <w:t>n</w:t>
      </w:r>
      <w:r>
        <w:rPr>
          <w:spacing w:val="-8"/>
        </w:rPr>
        <w:t>i</w:t>
      </w:r>
      <w:r>
        <w:rPr>
          <w:spacing w:val="9"/>
        </w:rPr>
        <w:t>t</w:t>
      </w:r>
      <w:r>
        <w:rPr>
          <w:spacing w:val="-6"/>
        </w:rPr>
        <w:t>i</w:t>
      </w:r>
      <w:r>
        <w:rPr>
          <w:spacing w:val="2"/>
        </w:rPr>
        <w:t>v</w:t>
      </w:r>
      <w:r>
        <w:rPr>
          <w:spacing w:val="-5"/>
        </w:rPr>
        <w:t>a</w:t>
      </w:r>
      <w:r>
        <w:t>.</w:t>
      </w:r>
    </w:p>
    <w:p w:rsidR="007E76B1" w:rsidRDefault="007E76B1" w:rsidP="007E76B1">
      <w:pPr>
        <w:kinsoku w:val="0"/>
        <w:overflowPunct w:val="0"/>
        <w:spacing w:before="5" w:line="110" w:lineRule="exact"/>
        <w:rPr>
          <w:sz w:val="11"/>
          <w:szCs w:val="11"/>
        </w:rPr>
      </w:pPr>
    </w:p>
    <w:p w:rsidR="007E76B1" w:rsidRDefault="007E76B1" w:rsidP="007E76B1">
      <w:pPr>
        <w:kinsoku w:val="0"/>
        <w:overflowPunct w:val="0"/>
        <w:ind w:left="232" w:right="218"/>
        <w:jc w:val="both"/>
      </w:pPr>
      <w:r>
        <w:t>Negli</w:t>
      </w:r>
      <w:r>
        <w:rPr>
          <w:spacing w:val="-1"/>
        </w:rPr>
        <w:t xml:space="preserve"> 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9"/>
        </w:rPr>
        <w:t>t</w:t>
      </w:r>
      <w:r>
        <w:t>i</w:t>
      </w:r>
      <w:r>
        <w:rPr>
          <w:spacing w:val="-1"/>
        </w:rPr>
        <w:t xml:space="preserve"> </w:t>
      </w:r>
      <w:r>
        <w:rPr>
          <w:spacing w:val="-11"/>
        </w:rPr>
        <w:t>l</w:t>
      </w:r>
      <w:r>
        <w:rPr>
          <w:spacing w:val="4"/>
        </w:rPr>
        <w:t>o</w:t>
      </w:r>
      <w:r>
        <w:rPr>
          <w:spacing w:val="3"/>
        </w:rPr>
        <w:t>ca</w:t>
      </w:r>
      <w:r>
        <w:rPr>
          <w:spacing w:val="-6"/>
        </w:rPr>
        <w:t>l</w:t>
      </w:r>
      <w:r>
        <w:t>i</w:t>
      </w:r>
      <w:r>
        <w:rPr>
          <w:spacing w:val="5"/>
        </w:rPr>
        <w:t xml:space="preserve"> </w:t>
      </w:r>
      <w:r>
        <w:t>nei</w:t>
      </w:r>
      <w:r>
        <w:rPr>
          <w:spacing w:val="6"/>
        </w:rPr>
        <w:t xml:space="preserve"> </w:t>
      </w:r>
      <w:r>
        <w:t>quali</w:t>
      </w:r>
      <w:r>
        <w:rPr>
          <w:spacing w:val="5"/>
        </w:rPr>
        <w:t xml:space="preserve"> </w:t>
      </w:r>
      <w:r>
        <w:rPr>
          <w:spacing w:val="-6"/>
        </w:rPr>
        <w:t>s</w:t>
      </w:r>
      <w:r>
        <w:rPr>
          <w:spacing w:val="4"/>
        </w:rPr>
        <w:t>o</w:t>
      </w:r>
      <w:r>
        <w:rPr>
          <w:spacing w:val="-5"/>
        </w:rPr>
        <w:t>n</w:t>
      </w:r>
      <w:r>
        <w:t>o</w:t>
      </w:r>
      <w:r>
        <w:rPr>
          <w:spacing w:val="8"/>
        </w:rPr>
        <w:t xml:space="preserve"> </w:t>
      </w:r>
      <w:r>
        <w:t>presen</w:t>
      </w:r>
      <w:r>
        <w:rPr>
          <w:spacing w:val="7"/>
        </w:rPr>
        <w:t>t</w:t>
      </w:r>
      <w:r>
        <w:t>i</w:t>
      </w:r>
      <w:r>
        <w:rPr>
          <w:spacing w:val="-5"/>
        </w:rPr>
        <w:t xml:space="preserve"> </w:t>
      </w:r>
      <w:r>
        <w:t>due</w:t>
      </w:r>
      <w:r>
        <w:rPr>
          <w:spacing w:val="5"/>
        </w:rPr>
        <w:t xml:space="preserve"> </w:t>
      </w:r>
      <w:r>
        <w:t>o</w:t>
      </w:r>
      <w:r>
        <w:rPr>
          <w:spacing w:val="4"/>
        </w:rPr>
        <w:t>r</w:t>
      </w:r>
      <w:r>
        <w:t xml:space="preserve">gani </w:t>
      </w:r>
      <w:r>
        <w:rPr>
          <w:spacing w:val="4"/>
        </w:rPr>
        <w:t>d</w:t>
      </w:r>
      <w:r>
        <w:t>i</w:t>
      </w:r>
      <w:r>
        <w:rPr>
          <w:spacing w:val="5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4"/>
        </w:rPr>
        <w:t>d</w:t>
      </w:r>
      <w:r>
        <w:rPr>
          <w:spacing w:val="-11"/>
        </w:rPr>
        <w:t>i</w:t>
      </w:r>
      <w:r>
        <w:rPr>
          <w:spacing w:val="6"/>
        </w:rPr>
        <w:t>r</w:t>
      </w:r>
      <w:r>
        <w:rPr>
          <w:spacing w:val="-6"/>
        </w:rPr>
        <w:t>i</w:t>
      </w:r>
      <w:r>
        <w:rPr>
          <w:spacing w:val="3"/>
        </w:rPr>
        <w:t>z</w:t>
      </w:r>
      <w:r>
        <w:t>zo</w:t>
      </w:r>
      <w:r>
        <w:rPr>
          <w:spacing w:val="5"/>
        </w:rPr>
        <w:t xml:space="preserve"> </w:t>
      </w:r>
      <w:r>
        <w:t>p</w:t>
      </w:r>
      <w:r>
        <w:rPr>
          <w:spacing w:val="7"/>
        </w:rPr>
        <w:t>o</w:t>
      </w:r>
      <w:r>
        <w:rPr>
          <w:spacing w:val="-6"/>
        </w:rPr>
        <w:t>l</w:t>
      </w:r>
      <w:r>
        <w:rPr>
          <w:spacing w:val="-11"/>
        </w:rPr>
        <w:t>i</w:t>
      </w:r>
      <w:r>
        <w:rPr>
          <w:spacing w:val="9"/>
        </w:rPr>
        <w:t>t</w:t>
      </w:r>
      <w:r>
        <w:rPr>
          <w:spacing w:val="-6"/>
        </w:rPr>
        <w:t>i</w:t>
      </w:r>
      <w:r>
        <w:t>c</w:t>
      </w:r>
      <w:r>
        <w:rPr>
          <w:spacing w:val="3"/>
        </w:rPr>
        <w:t>o</w:t>
      </w:r>
      <w:r>
        <w:t>,</w:t>
      </w:r>
      <w:r>
        <w:rPr>
          <w:spacing w:val="5"/>
        </w:rPr>
        <w:t xml:space="preserve"> </w:t>
      </w:r>
      <w:r>
        <w:t>uno</w:t>
      </w:r>
      <w:r>
        <w:rPr>
          <w:spacing w:val="5"/>
        </w:rPr>
        <w:t xml:space="preserve"> </w:t>
      </w:r>
      <w:r>
        <w:t>ge</w:t>
      </w:r>
      <w:r>
        <w:rPr>
          <w:spacing w:val="-7"/>
        </w:rPr>
        <w:t>n</w:t>
      </w:r>
      <w:r>
        <w:t>er</w:t>
      </w:r>
      <w:r>
        <w:rPr>
          <w:spacing w:val="4"/>
        </w:rPr>
        <w:t>a</w:t>
      </w:r>
      <w:r>
        <w:rPr>
          <w:spacing w:val="-6"/>
        </w:rPr>
        <w:t>l</w:t>
      </w:r>
      <w:r>
        <w:t>e</w:t>
      </w:r>
      <w:r>
        <w:rPr>
          <w:spacing w:val="5"/>
        </w:rPr>
        <w:t xml:space="preserve"> </w:t>
      </w:r>
      <w:r>
        <w:t>il</w:t>
      </w:r>
      <w:r>
        <w:rPr>
          <w:spacing w:val="6"/>
        </w:rPr>
        <w:t xml:space="preserve"> </w:t>
      </w:r>
      <w:r>
        <w:rPr>
          <w:spacing w:val="-5"/>
        </w:rPr>
        <w:t>C</w:t>
      </w:r>
      <w:r>
        <w:rPr>
          <w:spacing w:val="4"/>
        </w:rPr>
        <w:t>o</w:t>
      </w:r>
      <w:r>
        <w:t>ns</w:t>
      </w:r>
      <w:r>
        <w:rPr>
          <w:spacing w:val="-8"/>
        </w:rPr>
        <w:t>i</w:t>
      </w:r>
      <w:r>
        <w:rPr>
          <w:spacing w:val="4"/>
        </w:rPr>
        <w:t>g</w:t>
      </w:r>
      <w:r>
        <w:t>l</w:t>
      </w:r>
      <w:r>
        <w:rPr>
          <w:spacing w:val="-10"/>
        </w:rPr>
        <w:t>i</w:t>
      </w:r>
      <w:r>
        <w:t>o</w:t>
      </w:r>
      <w:r>
        <w:rPr>
          <w:spacing w:val="12"/>
        </w:rPr>
        <w:t xml:space="preserve"> </w:t>
      </w:r>
      <w:r>
        <w:t>e</w:t>
      </w:r>
      <w:r>
        <w:rPr>
          <w:w w:val="99"/>
        </w:rPr>
        <w:t xml:space="preserve"> </w:t>
      </w:r>
      <w:r>
        <w:rPr>
          <w:spacing w:val="-1"/>
        </w:rPr>
        <w:t>un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esecu</w:t>
      </w:r>
      <w:r>
        <w:rPr>
          <w:spacing w:val="8"/>
        </w:rPr>
        <w:t>t</w:t>
      </w:r>
      <w:r>
        <w:rPr>
          <w:spacing w:val="-6"/>
        </w:rPr>
        <w:t>i</w:t>
      </w:r>
      <w:r>
        <w:rPr>
          <w:spacing w:val="-5"/>
        </w:rPr>
        <w:t>v</w:t>
      </w:r>
      <w:r>
        <w:t>o</w:t>
      </w:r>
      <w:r>
        <w:rPr>
          <w:spacing w:val="22"/>
        </w:rPr>
        <w:t xml:space="preserve"> </w:t>
      </w:r>
      <w:r>
        <w:rPr>
          <w:spacing w:val="-10"/>
        </w:rPr>
        <w:t>l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Gi</w:t>
      </w:r>
      <w:r>
        <w:rPr>
          <w:spacing w:val="4"/>
        </w:rPr>
        <w:t>u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a</w:t>
      </w:r>
      <w:r>
        <w:t>,</w:t>
      </w:r>
      <w:r>
        <w:rPr>
          <w:spacing w:val="13"/>
        </w:rPr>
        <w:t xml:space="preserve"> </w:t>
      </w:r>
      <w:r>
        <w:rPr>
          <w:spacing w:val="-1"/>
        </w:rPr>
        <w:t>sec</w:t>
      </w:r>
      <w:r>
        <w:rPr>
          <w:spacing w:val="3"/>
        </w:rPr>
        <w:t>o</w:t>
      </w:r>
      <w:r>
        <w:rPr>
          <w:spacing w:val="-5"/>
        </w:rPr>
        <w:t>n</w:t>
      </w:r>
      <w:r>
        <w:rPr>
          <w:spacing w:val="-1"/>
        </w:rPr>
        <w:t>d</w:t>
      </w:r>
      <w:r>
        <w:t>o</w:t>
      </w:r>
      <w:r>
        <w:rPr>
          <w:spacing w:val="17"/>
        </w:rPr>
        <w:t xml:space="preserve"> </w:t>
      </w:r>
      <w:r>
        <w:rPr>
          <w:spacing w:val="-6"/>
        </w:rPr>
        <w:t>l</w:t>
      </w:r>
      <w:r>
        <w:rPr>
          <w:spacing w:val="-1"/>
        </w:rPr>
        <w:t>’Au</w:t>
      </w:r>
      <w:r>
        <w:rPr>
          <w:spacing w:val="3"/>
        </w:rPr>
        <w:t>t</w:t>
      </w:r>
      <w:r>
        <w:rPr>
          <w:spacing w:val="4"/>
        </w:rPr>
        <w:t>o</w:t>
      </w:r>
      <w:r>
        <w:rPr>
          <w:spacing w:val="-1"/>
        </w:rPr>
        <w:t>r</w:t>
      </w:r>
      <w:r>
        <w:rPr>
          <w:spacing w:val="-8"/>
        </w:rPr>
        <w:t>i</w:t>
      </w:r>
      <w:r>
        <w:rPr>
          <w:spacing w:val="5"/>
        </w:rPr>
        <w:t>t</w:t>
      </w:r>
      <w:r>
        <w:t>à</w:t>
      </w:r>
      <w:r>
        <w:rPr>
          <w:spacing w:val="13"/>
        </w:rPr>
        <w:t xml:space="preserve"> </w:t>
      </w:r>
      <w:r>
        <w:rPr>
          <w:spacing w:val="-1"/>
        </w:rPr>
        <w:t>sareb</w:t>
      </w:r>
      <w:r>
        <w:rPr>
          <w:spacing w:val="-7"/>
        </w:rPr>
        <w:t>b</w:t>
      </w:r>
      <w:r>
        <w:t>e</w:t>
      </w:r>
      <w:r>
        <w:rPr>
          <w:spacing w:val="13"/>
        </w:rPr>
        <w:t xml:space="preserve"> </w:t>
      </w:r>
      <w:r>
        <w:rPr>
          <w:spacing w:val="-2"/>
        </w:rPr>
        <w:t>“</w:t>
      </w:r>
      <w:r>
        <w:rPr>
          <w:i/>
          <w:iCs/>
        </w:rPr>
        <w:t>utile</w:t>
      </w:r>
      <w:r>
        <w:rPr>
          <w:i/>
          <w:iCs/>
          <w:spacing w:val="9"/>
        </w:rPr>
        <w:t xml:space="preserve"> </w:t>
      </w:r>
      <w:r>
        <w:rPr>
          <w:i/>
          <w:iCs/>
        </w:rPr>
        <w:t>l</w:t>
      </w:r>
      <w:r>
        <w:rPr>
          <w:i/>
          <w:iCs/>
          <w:spacing w:val="4"/>
        </w:rPr>
        <w:t>’</w:t>
      </w:r>
      <w:r>
        <w:rPr>
          <w:i/>
          <w:iCs/>
        </w:rPr>
        <w:t>appro</w:t>
      </w:r>
      <w:r>
        <w:rPr>
          <w:i/>
          <w:iCs/>
          <w:spacing w:val="-4"/>
        </w:rPr>
        <w:t>v</w:t>
      </w:r>
      <w:r>
        <w:rPr>
          <w:i/>
          <w:iCs/>
          <w:spacing w:val="4"/>
        </w:rPr>
        <w:t>a</w:t>
      </w:r>
      <w:r>
        <w:rPr>
          <w:i/>
          <w:iCs/>
        </w:rPr>
        <w:t>zione</w:t>
      </w:r>
      <w:r>
        <w:rPr>
          <w:i/>
          <w:iCs/>
          <w:spacing w:val="10"/>
        </w:rPr>
        <w:t xml:space="preserve"> </w:t>
      </w:r>
      <w:r>
        <w:rPr>
          <w:i/>
          <w:iCs/>
        </w:rPr>
        <w:t>da</w:t>
      </w:r>
      <w:r>
        <w:rPr>
          <w:i/>
          <w:iCs/>
          <w:spacing w:val="9"/>
        </w:rPr>
        <w:t xml:space="preserve"> </w:t>
      </w:r>
      <w:r>
        <w:rPr>
          <w:i/>
          <w:iCs/>
        </w:rPr>
        <w:t>p</w:t>
      </w:r>
      <w:r>
        <w:rPr>
          <w:i/>
          <w:iCs/>
          <w:spacing w:val="7"/>
        </w:rPr>
        <w:t>a</w:t>
      </w:r>
      <w:r>
        <w:rPr>
          <w:i/>
          <w:iCs/>
        </w:rPr>
        <w:t>rte</w:t>
      </w:r>
      <w:r>
        <w:rPr>
          <w:i/>
          <w:iCs/>
          <w:spacing w:val="9"/>
        </w:rPr>
        <w:t xml:space="preserve"> </w:t>
      </w:r>
      <w:r>
        <w:rPr>
          <w:i/>
          <w:iCs/>
        </w:rPr>
        <w:t>dell’as</w:t>
      </w:r>
      <w:r>
        <w:rPr>
          <w:i/>
          <w:iCs/>
          <w:spacing w:val="-5"/>
        </w:rPr>
        <w:t>s</w:t>
      </w:r>
      <w:r>
        <w:rPr>
          <w:i/>
          <w:iCs/>
        </w:rPr>
        <w:t>emblea</w:t>
      </w:r>
      <w:r>
        <w:rPr>
          <w:i/>
          <w:iCs/>
          <w:w w:val="99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25"/>
        </w:rPr>
        <w:t xml:space="preserve"> </w:t>
      </w:r>
      <w:r>
        <w:rPr>
          <w:i/>
          <w:iCs/>
        </w:rPr>
        <w:t>un</w:t>
      </w:r>
      <w:r>
        <w:rPr>
          <w:i/>
          <w:iCs/>
          <w:spacing w:val="26"/>
        </w:rPr>
        <w:t xml:space="preserve"> </w:t>
      </w:r>
      <w:r>
        <w:rPr>
          <w:i/>
          <w:iCs/>
        </w:rPr>
        <w:t>documento</w:t>
      </w:r>
      <w:r>
        <w:rPr>
          <w:i/>
          <w:iCs/>
          <w:spacing w:val="25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32"/>
        </w:rPr>
        <w:t xml:space="preserve"> </w:t>
      </w:r>
      <w:r>
        <w:rPr>
          <w:i/>
          <w:iCs/>
        </w:rPr>
        <w:t>car</w:t>
      </w:r>
      <w:r>
        <w:rPr>
          <w:i/>
          <w:iCs/>
          <w:spacing w:val="-4"/>
        </w:rPr>
        <w:t>a</w:t>
      </w:r>
      <w:r>
        <w:rPr>
          <w:i/>
          <w:iCs/>
        </w:rPr>
        <w:t>tt</w:t>
      </w:r>
      <w:r>
        <w:rPr>
          <w:i/>
          <w:iCs/>
          <w:spacing w:val="4"/>
        </w:rPr>
        <w:t>e</w:t>
      </w:r>
      <w:r>
        <w:rPr>
          <w:i/>
          <w:iCs/>
        </w:rPr>
        <w:t>re</w:t>
      </w:r>
      <w:r>
        <w:rPr>
          <w:i/>
          <w:iCs/>
          <w:spacing w:val="25"/>
        </w:rPr>
        <w:t xml:space="preserve"> </w:t>
      </w:r>
      <w:r>
        <w:rPr>
          <w:i/>
          <w:iCs/>
        </w:rPr>
        <w:t>generale</w:t>
      </w:r>
      <w:r>
        <w:rPr>
          <w:i/>
          <w:iCs/>
          <w:spacing w:val="26"/>
        </w:rPr>
        <w:t xml:space="preserve"> </w:t>
      </w:r>
      <w:r>
        <w:rPr>
          <w:i/>
          <w:iCs/>
        </w:rPr>
        <w:t>sul</w:t>
      </w:r>
      <w:r>
        <w:rPr>
          <w:i/>
          <w:iCs/>
          <w:spacing w:val="26"/>
        </w:rPr>
        <w:t xml:space="preserve"> </w:t>
      </w:r>
      <w:r>
        <w:rPr>
          <w:i/>
          <w:iCs/>
        </w:rPr>
        <w:t>cont</w:t>
      </w:r>
      <w:r>
        <w:rPr>
          <w:i/>
          <w:iCs/>
          <w:spacing w:val="4"/>
        </w:rPr>
        <w:t>e</w:t>
      </w:r>
      <w:r>
        <w:rPr>
          <w:i/>
          <w:iCs/>
        </w:rPr>
        <w:t>nuto</w:t>
      </w:r>
      <w:r>
        <w:rPr>
          <w:i/>
          <w:iCs/>
          <w:spacing w:val="25"/>
        </w:rPr>
        <w:t xml:space="preserve"> </w:t>
      </w:r>
      <w:r>
        <w:rPr>
          <w:i/>
          <w:iCs/>
        </w:rPr>
        <w:t>del</w:t>
      </w:r>
      <w:r>
        <w:rPr>
          <w:i/>
          <w:iCs/>
          <w:spacing w:val="26"/>
        </w:rPr>
        <w:t xml:space="preserve"> </w:t>
      </w:r>
      <w:r>
        <w:rPr>
          <w:i/>
          <w:iCs/>
        </w:rPr>
        <w:t>PTPC,</w:t>
      </w:r>
      <w:r>
        <w:rPr>
          <w:i/>
          <w:iCs/>
          <w:spacing w:val="25"/>
        </w:rPr>
        <w:t xml:space="preserve"> </w:t>
      </w:r>
      <w:r>
        <w:rPr>
          <w:i/>
          <w:iCs/>
        </w:rPr>
        <w:t>mentre</w:t>
      </w:r>
      <w:r>
        <w:rPr>
          <w:i/>
          <w:iCs/>
          <w:spacing w:val="30"/>
        </w:rPr>
        <w:t xml:space="preserve"> </w:t>
      </w:r>
      <w:r>
        <w:rPr>
          <w:i/>
          <w:iCs/>
        </w:rPr>
        <w:t>l’organo</w:t>
      </w:r>
      <w:r>
        <w:rPr>
          <w:i/>
          <w:iCs/>
          <w:spacing w:val="26"/>
        </w:rPr>
        <w:t xml:space="preserve"> </w:t>
      </w:r>
      <w:r>
        <w:rPr>
          <w:i/>
          <w:iCs/>
          <w:spacing w:val="3"/>
        </w:rPr>
        <w:t>e</w:t>
      </w:r>
      <w:r>
        <w:rPr>
          <w:i/>
          <w:iCs/>
        </w:rPr>
        <w:t>se</w:t>
      </w:r>
      <w:r>
        <w:rPr>
          <w:i/>
          <w:iCs/>
          <w:spacing w:val="-6"/>
        </w:rPr>
        <w:t>c</w:t>
      </w:r>
      <w:r>
        <w:rPr>
          <w:i/>
          <w:iCs/>
        </w:rPr>
        <w:t>utivo</w:t>
      </w:r>
      <w:r>
        <w:rPr>
          <w:i/>
          <w:iCs/>
          <w:spacing w:val="30"/>
        </w:rPr>
        <w:t xml:space="preserve"> </w:t>
      </w:r>
      <w:r>
        <w:rPr>
          <w:i/>
          <w:iCs/>
        </w:rPr>
        <w:t>resta compet</w:t>
      </w:r>
      <w:r>
        <w:rPr>
          <w:i/>
          <w:iCs/>
          <w:spacing w:val="-5"/>
        </w:rPr>
        <w:t>e</w:t>
      </w:r>
      <w:r>
        <w:rPr>
          <w:i/>
          <w:iCs/>
        </w:rPr>
        <w:t>nte</w:t>
      </w:r>
      <w:r>
        <w:rPr>
          <w:i/>
          <w:iCs/>
          <w:spacing w:val="-15"/>
        </w:rPr>
        <w:t xml:space="preserve"> </w:t>
      </w:r>
      <w:r>
        <w:rPr>
          <w:i/>
          <w:iCs/>
        </w:rPr>
        <w:t>all’adozione</w:t>
      </w:r>
      <w:r>
        <w:rPr>
          <w:i/>
          <w:iCs/>
          <w:spacing w:val="-15"/>
        </w:rPr>
        <w:t xml:space="preserve"> </w:t>
      </w:r>
      <w:r>
        <w:rPr>
          <w:i/>
          <w:iCs/>
        </w:rPr>
        <w:t>final</w:t>
      </w:r>
      <w:r>
        <w:rPr>
          <w:i/>
          <w:iCs/>
          <w:spacing w:val="2"/>
        </w:rPr>
        <w:t>e</w:t>
      </w:r>
      <w:r>
        <w:rPr>
          <w:spacing w:val="-3"/>
        </w:rPr>
        <w:t>”.</w:t>
      </w:r>
    </w:p>
    <w:p w:rsidR="007E76B1" w:rsidRDefault="007E76B1" w:rsidP="007E76B1">
      <w:pPr>
        <w:kinsoku w:val="0"/>
        <w:overflowPunct w:val="0"/>
        <w:spacing w:before="7" w:line="110" w:lineRule="exact"/>
        <w:rPr>
          <w:sz w:val="11"/>
          <w:szCs w:val="11"/>
        </w:rPr>
      </w:pPr>
    </w:p>
    <w:p w:rsidR="007E76B1" w:rsidRDefault="007E76B1" w:rsidP="007E76B1">
      <w:pPr>
        <w:kinsoku w:val="0"/>
        <w:overflowPunct w:val="0"/>
        <w:spacing w:line="242" w:lineRule="auto"/>
        <w:ind w:left="232" w:right="222"/>
        <w:jc w:val="both"/>
      </w:pPr>
      <w:r>
        <w:t>In</w:t>
      </w:r>
      <w:r>
        <w:rPr>
          <w:spacing w:val="23"/>
        </w:rPr>
        <w:t xml:space="preserve"> </w:t>
      </w:r>
      <w:r>
        <w:t>qu</w:t>
      </w:r>
      <w:r>
        <w:rPr>
          <w:spacing w:val="3"/>
        </w:rPr>
        <w:t>e</w:t>
      </w:r>
      <w:r>
        <w:t>sto</w:t>
      </w:r>
      <w:r>
        <w:rPr>
          <w:spacing w:val="33"/>
        </w:rPr>
        <w:t xml:space="preserve"> </w:t>
      </w:r>
      <w:r>
        <w:rPr>
          <w:spacing w:val="-11"/>
        </w:rPr>
        <w:t>m</w:t>
      </w:r>
      <w:r>
        <w:rPr>
          <w:spacing w:val="4"/>
        </w:rPr>
        <w:t>o</w:t>
      </w:r>
      <w:r>
        <w:t>do</w:t>
      </w:r>
      <w:r>
        <w:rPr>
          <w:spacing w:val="31"/>
        </w:rPr>
        <w:t xml:space="preserve"> </w:t>
      </w:r>
      <w:r>
        <w:rPr>
          <w:spacing w:val="-6"/>
        </w:rPr>
        <w:t>l</w:t>
      </w:r>
      <w:r>
        <w:t>’esecu</w:t>
      </w:r>
      <w:r>
        <w:rPr>
          <w:spacing w:val="6"/>
        </w:rPr>
        <w:t>t</w:t>
      </w:r>
      <w:r>
        <w:rPr>
          <w:spacing w:val="-6"/>
        </w:rPr>
        <w:t>i</w:t>
      </w:r>
      <w:r>
        <w:rPr>
          <w:spacing w:val="-5"/>
        </w:rPr>
        <w:t>v</w:t>
      </w:r>
      <w:r>
        <w:t>o</w:t>
      </w:r>
      <w:r>
        <w:rPr>
          <w:spacing w:val="31"/>
        </w:rPr>
        <w:t xml:space="preserve"> </w:t>
      </w:r>
      <w:r>
        <w:t>ed</w:t>
      </w:r>
      <w:r>
        <w:rPr>
          <w:spacing w:val="26"/>
        </w:rPr>
        <w:t xml:space="preserve"> </w:t>
      </w:r>
      <w:r>
        <w:rPr>
          <w:spacing w:val="3"/>
        </w:rPr>
        <w:t>i</w:t>
      </w:r>
      <w:r>
        <w:t>l</w:t>
      </w:r>
      <w:r>
        <w:rPr>
          <w:spacing w:val="23"/>
        </w:rPr>
        <w:t xml:space="preserve"> </w:t>
      </w:r>
      <w:r>
        <w:rPr>
          <w:spacing w:val="5"/>
        </w:rPr>
        <w:t>S</w:t>
      </w:r>
      <w:r>
        <w:rPr>
          <w:spacing w:val="-6"/>
        </w:rPr>
        <w:t>i</w:t>
      </w:r>
      <w:r>
        <w:t>ndaco</w:t>
      </w:r>
      <w:r>
        <w:rPr>
          <w:spacing w:val="26"/>
        </w:rPr>
        <w:t xml:space="preserve"> </w:t>
      </w:r>
      <w:r>
        <w:rPr>
          <w:spacing w:val="5"/>
        </w:rPr>
        <w:t>a</w:t>
      </w:r>
      <w:r>
        <w:rPr>
          <w:spacing w:val="-5"/>
        </w:rPr>
        <w:t>v</w:t>
      </w:r>
      <w:r>
        <w:t>r</w:t>
      </w:r>
      <w:r>
        <w:rPr>
          <w:spacing w:val="5"/>
        </w:rPr>
        <w:t>e</w:t>
      </w:r>
      <w:r>
        <w:t>bbero</w:t>
      </w:r>
      <w:r>
        <w:rPr>
          <w:spacing w:val="32"/>
        </w:rPr>
        <w:t xml:space="preserve"> </w:t>
      </w:r>
      <w:r>
        <w:rPr>
          <w:spacing w:val="-3"/>
        </w:rPr>
        <w:t>“</w:t>
      </w:r>
      <w:r>
        <w:rPr>
          <w:i/>
          <w:iCs/>
        </w:rPr>
        <w:t>più</w:t>
      </w:r>
      <w:r>
        <w:rPr>
          <w:i/>
          <w:iCs/>
          <w:spacing w:val="27"/>
        </w:rPr>
        <w:t xml:space="preserve"> </w:t>
      </w:r>
      <w:r>
        <w:rPr>
          <w:i/>
          <w:iCs/>
        </w:rPr>
        <w:t>occasioni</w:t>
      </w:r>
      <w:r>
        <w:rPr>
          <w:i/>
          <w:iCs/>
          <w:spacing w:val="27"/>
        </w:rPr>
        <w:t xml:space="preserve"> </w:t>
      </w:r>
      <w:r>
        <w:rPr>
          <w:i/>
          <w:iCs/>
        </w:rPr>
        <w:t>d’esaminare</w:t>
      </w:r>
      <w:r>
        <w:rPr>
          <w:i/>
          <w:iCs/>
          <w:spacing w:val="25"/>
        </w:rPr>
        <w:t xml:space="preserve"> </w:t>
      </w:r>
      <w:r>
        <w:rPr>
          <w:i/>
          <w:iCs/>
        </w:rPr>
        <w:t>e</w:t>
      </w:r>
      <w:r>
        <w:rPr>
          <w:i/>
          <w:iCs/>
          <w:spacing w:val="29"/>
        </w:rPr>
        <w:t xml:space="preserve"> </w:t>
      </w:r>
      <w:r>
        <w:rPr>
          <w:i/>
          <w:iCs/>
        </w:rPr>
        <w:t>condividere</w:t>
      </w:r>
      <w:r>
        <w:rPr>
          <w:i/>
          <w:iCs/>
          <w:spacing w:val="23"/>
        </w:rPr>
        <w:t xml:space="preserve"> </w:t>
      </w:r>
      <w:r>
        <w:rPr>
          <w:i/>
          <w:iCs/>
        </w:rPr>
        <w:t>il</w:t>
      </w:r>
      <w:r>
        <w:rPr>
          <w:i/>
          <w:iCs/>
          <w:w w:val="99"/>
        </w:rPr>
        <w:t xml:space="preserve"> </w:t>
      </w:r>
      <w:r>
        <w:rPr>
          <w:i/>
          <w:iCs/>
        </w:rPr>
        <w:t>contenuto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del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pian</w:t>
      </w:r>
      <w:r>
        <w:rPr>
          <w:i/>
          <w:iCs/>
          <w:spacing w:val="-3"/>
        </w:rPr>
        <w:t>o</w:t>
      </w:r>
      <w:r>
        <w:t>”</w:t>
      </w:r>
      <w:r>
        <w:rPr>
          <w:spacing w:val="-9"/>
        </w:rPr>
        <w:t xml:space="preserve"> </w:t>
      </w:r>
      <w:r>
        <w:t>(</w:t>
      </w:r>
      <w:r>
        <w:rPr>
          <w:spacing w:val="-4"/>
        </w:rPr>
        <w:t>A</w:t>
      </w:r>
      <w:r>
        <w:rPr>
          <w:spacing w:val="4"/>
        </w:rPr>
        <w:t>N</w:t>
      </w:r>
      <w:r>
        <w:rPr>
          <w:spacing w:val="-6"/>
        </w:rPr>
        <w:t>A</w:t>
      </w:r>
      <w:r>
        <w:t>C</w:t>
      </w:r>
      <w:r>
        <w:rPr>
          <w:spacing w:val="-5"/>
        </w:rPr>
        <w:t xml:space="preserve"> </w:t>
      </w:r>
      <w:r>
        <w:t>de</w:t>
      </w:r>
      <w:r>
        <w:rPr>
          <w:spacing w:val="3"/>
        </w:rPr>
        <w:t>t</w:t>
      </w:r>
      <w:r>
        <w:t>er</w:t>
      </w:r>
      <w:r>
        <w:rPr>
          <w:spacing w:val="-5"/>
        </w:rPr>
        <w:t>m</w:t>
      </w:r>
      <w:r>
        <w:rPr>
          <w:spacing w:val="-6"/>
        </w:rPr>
        <w:t>i</w:t>
      </w:r>
      <w:r>
        <w:t>n</w:t>
      </w:r>
      <w:r>
        <w:rPr>
          <w:spacing w:val="3"/>
        </w:rPr>
        <w:t>az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-5"/>
        </w:rPr>
        <w:t xml:space="preserve"> </w:t>
      </w:r>
      <w:r>
        <w:t>12/2015,</w:t>
      </w:r>
      <w:r>
        <w:rPr>
          <w:spacing w:val="-2"/>
        </w:rPr>
        <w:t xml:space="preserve"> </w:t>
      </w:r>
      <w:r>
        <w:t>pag.</w:t>
      </w:r>
      <w:r>
        <w:rPr>
          <w:spacing w:val="-5"/>
        </w:rPr>
        <w:t xml:space="preserve"> </w:t>
      </w:r>
      <w:r>
        <w:t>10</w:t>
      </w:r>
      <w:r>
        <w:rPr>
          <w:spacing w:val="-6"/>
        </w:rPr>
        <w:t>)</w:t>
      </w:r>
      <w:r>
        <w:t>.</w:t>
      </w:r>
    </w:p>
    <w:p w:rsidR="007E76B1" w:rsidRDefault="007E76B1" w:rsidP="007E76B1">
      <w:pPr>
        <w:kinsoku w:val="0"/>
        <w:overflowPunct w:val="0"/>
        <w:spacing w:before="5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spacing w:line="242" w:lineRule="auto"/>
        <w:ind w:right="223"/>
        <w:jc w:val="both"/>
      </w:pPr>
      <w:r>
        <w:rPr>
          <w:spacing w:val="5"/>
        </w:rPr>
        <w:t>S</w:t>
      </w:r>
      <w:r>
        <w:t>i</w:t>
      </w:r>
      <w:r>
        <w:rPr>
          <w:spacing w:val="-1"/>
        </w:rPr>
        <w:t xml:space="preserve"> </w:t>
      </w:r>
      <w:r>
        <w:rPr>
          <w:spacing w:val="5"/>
        </w:rPr>
        <w:t>t</w:t>
      </w:r>
      <w:r>
        <w:t>rat</w:t>
      </w:r>
      <w:r>
        <w:rPr>
          <w:spacing w:val="6"/>
        </w:rPr>
        <w:t>t</w:t>
      </w:r>
      <w:r>
        <w:rPr>
          <w:spacing w:val="-7"/>
        </w:rPr>
        <w:t>a</w:t>
      </w:r>
      <w:r>
        <w:t>,</w:t>
      </w:r>
      <w:r>
        <w:rPr>
          <w:spacing w:val="9"/>
        </w:rPr>
        <w:t xml:space="preserve"> </w:t>
      </w:r>
      <w:r>
        <w:t>c</w:t>
      </w:r>
      <w:r>
        <w:rPr>
          <w:spacing w:val="5"/>
        </w:rPr>
        <w:t>o</w:t>
      </w:r>
      <w:r>
        <w:rPr>
          <w:spacing w:val="-11"/>
        </w:rPr>
        <w:t>m</w:t>
      </w:r>
      <w:r>
        <w:rPr>
          <w:spacing w:val="4"/>
        </w:rPr>
        <w:t>u</w:t>
      </w:r>
      <w:r>
        <w:rPr>
          <w:spacing w:val="-5"/>
        </w:rPr>
        <w:t>n</w:t>
      </w:r>
      <w:r>
        <w:t>que,</w:t>
      </w:r>
      <w:r>
        <w:rPr>
          <w:spacing w:val="9"/>
        </w:rPr>
        <w:t xml:space="preserve"> </w:t>
      </w:r>
      <w:r>
        <w:rPr>
          <w:spacing w:val="5"/>
        </w:rPr>
        <w:t>d</w:t>
      </w:r>
      <w:r>
        <w:t>i</w:t>
      </w:r>
      <w:r>
        <w:rPr>
          <w:spacing w:val="9"/>
        </w:rPr>
        <w:t xml:space="preserve"> </w:t>
      </w:r>
      <w:r>
        <w:t>suggeri</w:t>
      </w:r>
      <w:r>
        <w:rPr>
          <w:spacing w:val="-7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9"/>
        </w:rPr>
        <w:t>t</w:t>
      </w:r>
      <w:r>
        <w:t xml:space="preserve">i </w:t>
      </w:r>
      <w:r>
        <w:rPr>
          <w:spacing w:val="4"/>
        </w:rPr>
        <w:t>d</w:t>
      </w:r>
      <w:r>
        <w:rPr>
          <w:spacing w:val="3"/>
        </w:rPr>
        <w:t>e</w:t>
      </w:r>
      <w:r>
        <w:rPr>
          <w:spacing w:val="-6"/>
        </w:rPr>
        <w:t>ll</w:t>
      </w:r>
      <w:r>
        <w:t>’Au</w:t>
      </w:r>
      <w:r>
        <w:rPr>
          <w:spacing w:val="6"/>
        </w:rPr>
        <w:t>t</w:t>
      </w:r>
      <w:r>
        <w:rPr>
          <w:spacing w:val="4"/>
        </w:rPr>
        <w:t>o</w:t>
      </w:r>
      <w:r>
        <w:t>r</w:t>
      </w:r>
      <w:r>
        <w:rPr>
          <w:spacing w:val="-9"/>
        </w:rPr>
        <w:t>i</w:t>
      </w:r>
      <w:r>
        <w:rPr>
          <w:spacing w:val="5"/>
        </w:rPr>
        <w:t>t</w:t>
      </w:r>
      <w:r>
        <w:t>à</w:t>
      </w:r>
      <w:r>
        <w:rPr>
          <w:spacing w:val="9"/>
        </w:rPr>
        <w:t xml:space="preserve"> </w:t>
      </w:r>
      <w:r>
        <w:t>che</w:t>
      </w:r>
      <w:r>
        <w:rPr>
          <w:spacing w:val="9"/>
        </w:rPr>
        <w:t xml:space="preserve"> </w:t>
      </w:r>
      <w:r>
        <w:rPr>
          <w:spacing w:val="-5"/>
        </w:rPr>
        <w:t>h</w:t>
      </w:r>
      <w:r>
        <w:rPr>
          <w:spacing w:val="3"/>
        </w:rPr>
        <w:t>a</w:t>
      </w:r>
      <w:r>
        <w:t>n</w:t>
      </w:r>
      <w:r>
        <w:rPr>
          <w:spacing w:val="-5"/>
        </w:rPr>
        <w:t>n</w:t>
      </w:r>
      <w:r>
        <w:t>o</w:t>
      </w:r>
      <w:r>
        <w:rPr>
          <w:spacing w:val="13"/>
        </w:rPr>
        <w:t xml:space="preserve"> </w:t>
      </w:r>
      <w:r>
        <w:t>qu</w:t>
      </w:r>
      <w:r>
        <w:rPr>
          <w:spacing w:val="3"/>
        </w:rPr>
        <w:t>a</w:t>
      </w:r>
      <w:r>
        <w:rPr>
          <w:spacing w:val="-6"/>
        </w:rPr>
        <w:t>l</w:t>
      </w:r>
      <w:r>
        <w:t>e</w:t>
      </w:r>
      <w:r>
        <w:rPr>
          <w:spacing w:val="9"/>
        </w:rPr>
        <w:t xml:space="preserve"> </w:t>
      </w:r>
      <w:r>
        <w:t>sc</w:t>
      </w:r>
      <w:r>
        <w:rPr>
          <w:spacing w:val="4"/>
        </w:rPr>
        <w:t>o</w:t>
      </w:r>
      <w:r>
        <w:t>po</w:t>
      </w:r>
      <w:r>
        <w:rPr>
          <w:spacing w:val="12"/>
        </w:rPr>
        <w:t xml:space="preserve"> </w:t>
      </w:r>
      <w:r>
        <w:rPr>
          <w:spacing w:val="-11"/>
        </w:rPr>
        <w:t>l</w:t>
      </w:r>
      <w:r>
        <w:t>a</w:t>
      </w:r>
      <w:r>
        <w:rPr>
          <w:spacing w:val="9"/>
        </w:rPr>
        <w:t xml:space="preserve"> </w:t>
      </w:r>
      <w:r>
        <w:rPr>
          <w:spacing w:val="7"/>
        </w:rPr>
        <w:t>p</w:t>
      </w:r>
      <w:r>
        <w:rPr>
          <w:spacing w:val="-6"/>
        </w:rPr>
        <w:t>i</w:t>
      </w:r>
      <w:r>
        <w:t>ù</w:t>
      </w:r>
      <w:r>
        <w:rPr>
          <w:spacing w:val="13"/>
        </w:rPr>
        <w:t xml:space="preserve"> </w:t>
      </w:r>
      <w:r>
        <w:rPr>
          <w:spacing w:val="-6"/>
        </w:rPr>
        <w:t>l</w:t>
      </w:r>
      <w:r>
        <w:t>arga</w:t>
      </w:r>
      <w:r>
        <w:rPr>
          <w:spacing w:val="13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5"/>
        </w:rPr>
        <w:t>n</w:t>
      </w:r>
      <w:r>
        <w:rPr>
          <w:spacing w:val="4"/>
        </w:rPr>
        <w:t>d</w:t>
      </w:r>
      <w:r>
        <w:rPr>
          <w:spacing w:val="-6"/>
        </w:rPr>
        <w:t>i</w:t>
      </w:r>
      <w:r>
        <w:t>v</w:t>
      </w:r>
      <w:r>
        <w:rPr>
          <w:spacing w:val="-6"/>
        </w:rPr>
        <w:t>i</w:t>
      </w:r>
      <w:r>
        <w:rPr>
          <w:spacing w:val="7"/>
        </w:rPr>
        <w:t>s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w w:val="99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rPr>
          <w:spacing w:val="-6"/>
        </w:rPr>
        <w:t>ll</w:t>
      </w:r>
      <w:r>
        <w:t xml:space="preserve">e </w:t>
      </w:r>
      <w:r>
        <w:rPr>
          <w:spacing w:val="-6"/>
        </w:rPr>
        <w:t>mi</w:t>
      </w:r>
      <w:r>
        <w:rPr>
          <w:spacing w:val="5"/>
        </w:rPr>
        <w:t>s</w:t>
      </w:r>
      <w:r>
        <w:rPr>
          <w:spacing w:val="-1"/>
        </w:rPr>
        <w:t>u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a</w:t>
      </w:r>
      <w:r>
        <w:rPr>
          <w:spacing w:val="-5"/>
        </w:rPr>
        <w:t>n</w:t>
      </w:r>
      <w:r>
        <w:rPr>
          <w:spacing w:val="9"/>
        </w:rPr>
        <w:t>t</w:t>
      </w:r>
      <w:r>
        <w:rPr>
          <w:spacing w:val="-11"/>
        </w:rPr>
        <w:t>i</w:t>
      </w:r>
      <w:r>
        <w:rPr>
          <w:spacing w:val="-1"/>
        </w:rPr>
        <w:t>c</w:t>
      </w:r>
      <w:r>
        <w:rPr>
          <w:spacing w:val="4"/>
        </w:rPr>
        <w:t>or</w:t>
      </w:r>
      <w:r>
        <w:rPr>
          <w:spacing w:val="-2"/>
        </w:rPr>
        <w:t>r</w:t>
      </w:r>
      <w:r>
        <w:t>u</w:t>
      </w:r>
      <w:r>
        <w:rPr>
          <w:spacing w:val="4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-1"/>
        </w:rPr>
        <w:t xml:space="preserve"> c</w:t>
      </w:r>
      <w:r>
        <w:rPr>
          <w:spacing w:val="4"/>
        </w:rPr>
        <w:t>o</w:t>
      </w:r>
      <w:r>
        <w:t>n</w:t>
      </w:r>
      <w:r>
        <w:rPr>
          <w:spacing w:val="-5"/>
        </w:rPr>
        <w:t xml:space="preserve"> </w:t>
      </w:r>
      <w:r>
        <w:rPr>
          <w:spacing w:val="4"/>
        </w:rPr>
        <w:t>g</w:t>
      </w:r>
      <w:r>
        <w:rPr>
          <w:spacing w:val="-6"/>
        </w:rPr>
        <w:t>l</w:t>
      </w:r>
      <w:r>
        <w:t>i</w:t>
      </w:r>
      <w:r>
        <w:rPr>
          <w:spacing w:val="-10"/>
        </w:rPr>
        <w:t xml:space="preserve"> </w:t>
      </w:r>
      <w:r>
        <w:rPr>
          <w:spacing w:val="4"/>
        </w:rPr>
        <w:t>or</w:t>
      </w:r>
      <w:r>
        <w:rPr>
          <w:spacing w:val="-4"/>
        </w:rPr>
        <w:t>g</w:t>
      </w:r>
      <w:r>
        <w:rPr>
          <w:spacing w:val="-1"/>
        </w:rPr>
        <w:t>a</w:t>
      </w:r>
      <w:r>
        <w:t>ni</w:t>
      </w:r>
      <w:r>
        <w:rPr>
          <w:spacing w:val="-4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4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4"/>
        </w:rPr>
        <w:t>d</w:t>
      </w:r>
      <w:r>
        <w:rPr>
          <w:spacing w:val="-11"/>
        </w:rPr>
        <w:t>i</w:t>
      </w:r>
      <w:r>
        <w:rPr>
          <w:spacing w:val="4"/>
        </w:rPr>
        <w:t>ri</w:t>
      </w:r>
      <w:r>
        <w:rPr>
          <w:spacing w:val="-5"/>
        </w:rPr>
        <w:t>z</w:t>
      </w:r>
      <w:r>
        <w:rPr>
          <w:spacing w:val="-1"/>
        </w:rPr>
        <w:t>z</w:t>
      </w:r>
      <w:r>
        <w:t>o</w:t>
      </w:r>
      <w:r>
        <w:rPr>
          <w:spacing w:val="3"/>
        </w:rPr>
        <w:t xml:space="preserve"> </w:t>
      </w:r>
      <w:r>
        <w:rPr>
          <w:spacing w:val="-5"/>
        </w:rPr>
        <w:t>p</w:t>
      </w:r>
      <w:r>
        <w:rPr>
          <w:spacing w:val="4"/>
        </w:rPr>
        <w:t>o</w:t>
      </w:r>
      <w:r>
        <w:rPr>
          <w:spacing w:val="-6"/>
        </w:rPr>
        <w:t>l</w:t>
      </w:r>
      <w:r>
        <w:rPr>
          <w:spacing w:val="-11"/>
        </w:rPr>
        <w:t>i</w:t>
      </w:r>
      <w:r>
        <w:rPr>
          <w:spacing w:val="9"/>
        </w:rPr>
        <w:t>t</w:t>
      </w:r>
      <w:r>
        <w:rPr>
          <w:spacing w:val="-6"/>
        </w:rPr>
        <w:t>i</w:t>
      </w:r>
      <w:r>
        <w:rPr>
          <w:spacing w:val="-1"/>
        </w:rPr>
        <w:t>c</w:t>
      </w:r>
      <w:r>
        <w:rPr>
          <w:spacing w:val="4"/>
        </w:rPr>
        <w:t>o.</w:t>
      </w:r>
    </w:p>
    <w:p w:rsidR="007E76B1" w:rsidRDefault="007E76B1" w:rsidP="007E76B1">
      <w:pPr>
        <w:kinsoku w:val="0"/>
        <w:overflowPunct w:val="0"/>
        <w:spacing w:before="5" w:line="110" w:lineRule="exact"/>
        <w:rPr>
          <w:sz w:val="11"/>
          <w:szCs w:val="11"/>
        </w:rPr>
      </w:pPr>
    </w:p>
    <w:p w:rsidR="007E76B1" w:rsidRDefault="007E76B1" w:rsidP="007E76B1">
      <w:pPr>
        <w:kinsoku w:val="0"/>
        <w:overflowPunct w:val="0"/>
        <w:spacing w:before="5" w:line="130" w:lineRule="exact"/>
        <w:rPr>
          <w:sz w:val="13"/>
          <w:szCs w:val="13"/>
        </w:rPr>
      </w:pPr>
    </w:p>
    <w:p w:rsidR="007E76B1" w:rsidRDefault="007E76B1" w:rsidP="007E76B1">
      <w:pPr>
        <w:kinsoku w:val="0"/>
        <w:overflowPunct w:val="0"/>
        <w:spacing w:line="264" w:lineRule="exact"/>
        <w:ind w:left="232" w:right="213"/>
        <w:jc w:val="both"/>
        <w:rPr>
          <w:sz w:val="23"/>
          <w:szCs w:val="23"/>
        </w:rPr>
        <w:sectPr w:rsidR="007E76B1">
          <w:pgSz w:w="11904" w:h="16840"/>
          <w:pgMar w:top="1160" w:right="920" w:bottom="940" w:left="900" w:header="0" w:footer="753" w:gutter="0"/>
          <w:cols w:space="720"/>
          <w:noEndnote/>
        </w:sectPr>
      </w:pPr>
      <w:r>
        <w:rPr>
          <w:spacing w:val="4"/>
        </w:rPr>
        <w:t>I</w:t>
      </w:r>
      <w:r>
        <w:t>l</w:t>
      </w:r>
      <w:r>
        <w:rPr>
          <w:spacing w:val="42"/>
        </w:rPr>
        <w:t xml:space="preserve"> </w:t>
      </w:r>
      <w:r>
        <w:t>p</w:t>
      </w:r>
      <w:r>
        <w:rPr>
          <w:spacing w:val="4"/>
        </w:rPr>
        <w:t>r</w:t>
      </w:r>
      <w:r>
        <w:rPr>
          <w:spacing w:val="-6"/>
        </w:rPr>
        <w:t>e</w:t>
      </w:r>
      <w:r>
        <w:rPr>
          <w:spacing w:val="-3"/>
        </w:rPr>
        <w:t>s</w:t>
      </w:r>
      <w:r>
        <w:rPr>
          <w:spacing w:val="4"/>
        </w:rPr>
        <w:t>e</w:t>
      </w:r>
      <w:r>
        <w:rPr>
          <w:spacing w:val="-7"/>
        </w:rPr>
        <w:t>n</w:t>
      </w:r>
      <w:r>
        <w:rPr>
          <w:spacing w:val="4"/>
        </w:rPr>
        <w:t>t</w:t>
      </w:r>
      <w:r>
        <w:t>e</w:t>
      </w:r>
      <w:r>
        <w:rPr>
          <w:spacing w:val="45"/>
        </w:rPr>
        <w:t xml:space="preserve"> </w:t>
      </w:r>
      <w:r>
        <w:rPr>
          <w:spacing w:val="8"/>
        </w:rPr>
        <w:t>P</w:t>
      </w:r>
      <w:r>
        <w:rPr>
          <w:spacing w:val="-11"/>
        </w:rPr>
        <w:t>i</w:t>
      </w:r>
      <w:r>
        <w:rPr>
          <w:spacing w:val="4"/>
        </w:rPr>
        <w:t>a</w:t>
      </w:r>
      <w:r>
        <w:rPr>
          <w:spacing w:val="-7"/>
        </w:rPr>
        <w:t>n</w:t>
      </w:r>
      <w:r>
        <w:t>o</w:t>
      </w:r>
      <w:r>
        <w:rPr>
          <w:spacing w:val="53"/>
        </w:rPr>
        <w:t xml:space="preserve"> </w:t>
      </w:r>
      <w:r>
        <w:t>è</w:t>
      </w:r>
      <w:r>
        <w:rPr>
          <w:spacing w:val="45"/>
        </w:rPr>
        <w:t xml:space="preserve"> </w:t>
      </w:r>
      <w:r>
        <w:t>s</w:t>
      </w:r>
      <w:r>
        <w:rPr>
          <w:spacing w:val="4"/>
        </w:rPr>
        <w:t>t</w:t>
      </w:r>
      <w:r>
        <w:rPr>
          <w:spacing w:val="-1"/>
        </w:rPr>
        <w:t>a</w:t>
      </w:r>
      <w:r>
        <w:t>to</w:t>
      </w:r>
      <w:r>
        <w:rPr>
          <w:spacing w:val="53"/>
        </w:rPr>
        <w:t xml:space="preserve"> </w:t>
      </w:r>
      <w:r>
        <w:rPr>
          <w:spacing w:val="-3"/>
        </w:rPr>
        <w:t>s</w:t>
      </w:r>
      <w:r>
        <w:t>otto</w:t>
      </w:r>
      <w:r>
        <w:rPr>
          <w:spacing w:val="-5"/>
        </w:rPr>
        <w:t>p</w:t>
      </w:r>
      <w:r>
        <w:rPr>
          <w:spacing w:val="4"/>
        </w:rPr>
        <w:t>o</w:t>
      </w:r>
      <w:r>
        <w:rPr>
          <w:spacing w:val="-3"/>
        </w:rPr>
        <w:t>s</w:t>
      </w:r>
      <w:r>
        <w:t>to</w:t>
      </w:r>
      <w:r>
        <w:rPr>
          <w:spacing w:val="54"/>
        </w:rPr>
        <w:t xml:space="preserve"> </w:t>
      </w:r>
      <w:r>
        <w:rPr>
          <w:sz w:val="23"/>
          <w:szCs w:val="23"/>
        </w:rPr>
        <w:t>al</w:t>
      </w:r>
      <w:r>
        <w:rPr>
          <w:spacing w:val="-10"/>
          <w:sz w:val="23"/>
          <w:szCs w:val="23"/>
        </w:rPr>
        <w:t>l</w:t>
      </w:r>
      <w:r>
        <w:rPr>
          <w:sz w:val="23"/>
          <w:szCs w:val="23"/>
        </w:rPr>
        <w:t>’esame</w:t>
      </w:r>
      <w:r>
        <w:rPr>
          <w:spacing w:val="44"/>
          <w:sz w:val="23"/>
          <w:szCs w:val="23"/>
        </w:rPr>
        <w:t xml:space="preserve"> </w:t>
      </w:r>
      <w:r>
        <w:rPr>
          <w:sz w:val="23"/>
          <w:szCs w:val="23"/>
        </w:rPr>
        <w:t>d</w:t>
      </w:r>
      <w:r>
        <w:rPr>
          <w:spacing w:val="5"/>
          <w:sz w:val="23"/>
          <w:szCs w:val="23"/>
        </w:rPr>
        <w:t>e</w:t>
      </w:r>
      <w:r>
        <w:rPr>
          <w:sz w:val="23"/>
          <w:szCs w:val="23"/>
        </w:rPr>
        <w:t>lla Giunta Comunale.</w:t>
      </w:r>
      <w:r>
        <w:rPr>
          <w:spacing w:val="45"/>
          <w:sz w:val="23"/>
          <w:szCs w:val="23"/>
        </w:rPr>
        <w:t xml:space="preserve"> </w:t>
      </w:r>
    </w:p>
    <w:p w:rsidR="007E76B1" w:rsidRDefault="007E76B1" w:rsidP="007E76B1">
      <w:pPr>
        <w:kinsoku w:val="0"/>
        <w:overflowPunct w:val="0"/>
        <w:spacing w:before="13" w:line="260" w:lineRule="exact"/>
        <w:rPr>
          <w:sz w:val="26"/>
          <w:szCs w:val="26"/>
        </w:rPr>
      </w:pPr>
    </w:p>
    <w:p w:rsidR="007E76B1" w:rsidRDefault="007E76B1" w:rsidP="009550E4">
      <w:pPr>
        <w:pStyle w:val="Titolo3"/>
        <w:numPr>
          <w:ilvl w:val="1"/>
          <w:numId w:val="11"/>
        </w:numPr>
        <w:tabs>
          <w:tab w:val="left" w:pos="707"/>
        </w:tabs>
        <w:kinsoku w:val="0"/>
        <w:overflowPunct w:val="0"/>
        <w:spacing w:before="86" w:line="278" w:lineRule="exact"/>
        <w:ind w:right="222" w:firstLine="0"/>
        <w:jc w:val="both"/>
        <w:rPr>
          <w:b w:val="0"/>
          <w:bCs w:val="0"/>
        </w:rPr>
      </w:pPr>
      <w:r>
        <w:t>Att</w:t>
      </w:r>
      <w:r>
        <w:rPr>
          <w:spacing w:val="-6"/>
        </w:rPr>
        <w:t>o</w:t>
      </w:r>
      <w:r>
        <w:t>ri</w:t>
      </w:r>
      <w:r>
        <w:rPr>
          <w:spacing w:val="12"/>
        </w:rPr>
        <w:t xml:space="preserve"> </w:t>
      </w:r>
      <w:r>
        <w:rPr>
          <w:spacing w:val="4"/>
        </w:rPr>
        <w:t>i</w:t>
      </w:r>
      <w:r>
        <w:rPr>
          <w:spacing w:val="-6"/>
        </w:rPr>
        <w:t>n</w:t>
      </w:r>
      <w:r>
        <w:t>te</w:t>
      </w:r>
      <w:r>
        <w:rPr>
          <w:spacing w:val="5"/>
        </w:rPr>
        <w:t>r</w:t>
      </w:r>
      <w:r>
        <w:rPr>
          <w:spacing w:val="-6"/>
        </w:rPr>
        <w:t>n</w:t>
      </w:r>
      <w:r>
        <w:t>i</w:t>
      </w:r>
      <w:r>
        <w:rPr>
          <w:spacing w:val="13"/>
        </w:rPr>
        <w:t xml:space="preserve"> </w:t>
      </w:r>
      <w:r>
        <w:t>all'</w:t>
      </w:r>
      <w:r>
        <w:rPr>
          <w:spacing w:val="4"/>
        </w:rPr>
        <w:t>A</w:t>
      </w:r>
      <w:r>
        <w:t>m</w:t>
      </w:r>
      <w:r>
        <w:rPr>
          <w:spacing w:val="-6"/>
        </w:rPr>
        <w:t>m</w:t>
      </w:r>
      <w:r>
        <w:rPr>
          <w:spacing w:val="4"/>
        </w:rPr>
        <w:t>i</w:t>
      </w:r>
      <w:r>
        <w:rPr>
          <w:spacing w:val="-6"/>
        </w:rPr>
        <w:t>n</w:t>
      </w:r>
      <w:r>
        <w:t>istr</w:t>
      </w:r>
      <w:r>
        <w:rPr>
          <w:spacing w:val="4"/>
        </w:rPr>
        <w:t>a</w:t>
      </w:r>
      <w:r>
        <w:t>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>e</w:t>
      </w:r>
      <w:r>
        <w:rPr>
          <w:spacing w:val="9"/>
        </w:rPr>
        <w:t xml:space="preserve"> </w:t>
      </w:r>
      <w:r>
        <w:rPr>
          <w:spacing w:val="3"/>
        </w:rPr>
        <w:t>c</w:t>
      </w:r>
      <w:r>
        <w:rPr>
          <w:spacing w:val="-6"/>
        </w:rPr>
        <w:t>h</w:t>
      </w:r>
      <w:r>
        <w:t>e</w:t>
      </w:r>
      <w:r>
        <w:rPr>
          <w:spacing w:val="17"/>
        </w:rPr>
        <w:t xml:space="preserve"> </w:t>
      </w:r>
      <w:r>
        <w:rPr>
          <w:spacing w:val="-6"/>
        </w:rPr>
        <w:t>h</w:t>
      </w:r>
      <w:r>
        <w:rPr>
          <w:spacing w:val="4"/>
        </w:rPr>
        <w:t>a</w:t>
      </w:r>
      <w:r>
        <w:t>nno</w:t>
      </w:r>
      <w:r>
        <w:rPr>
          <w:spacing w:val="9"/>
        </w:rPr>
        <w:t xml:space="preserve"> </w:t>
      </w:r>
      <w:r>
        <w:t>partec</w:t>
      </w:r>
      <w:r>
        <w:rPr>
          <w:spacing w:val="3"/>
        </w:rPr>
        <w:t>i</w:t>
      </w:r>
      <w:r>
        <w:t>pa</w:t>
      </w:r>
      <w:r>
        <w:rPr>
          <w:spacing w:val="4"/>
        </w:rPr>
        <w:t>t</w:t>
      </w:r>
      <w:r>
        <w:t>o</w:t>
      </w:r>
      <w:r>
        <w:rPr>
          <w:spacing w:val="4"/>
        </w:rPr>
        <w:t xml:space="preserve"> </w:t>
      </w:r>
      <w:r>
        <w:t>alla</w:t>
      </w:r>
      <w:r>
        <w:rPr>
          <w:spacing w:val="17"/>
        </w:rPr>
        <w:t xml:space="preserve"> </w:t>
      </w:r>
      <w:r>
        <w:rPr>
          <w:spacing w:val="-6"/>
        </w:rPr>
        <w:t>p</w:t>
      </w:r>
      <w:r>
        <w:t>r</w:t>
      </w:r>
      <w:r>
        <w:rPr>
          <w:spacing w:val="4"/>
        </w:rPr>
        <w:t>e</w:t>
      </w:r>
      <w:r>
        <w:rPr>
          <w:spacing w:val="-6"/>
        </w:rPr>
        <w:t>d</w:t>
      </w:r>
      <w:r>
        <w:t>i</w:t>
      </w:r>
      <w:r>
        <w:rPr>
          <w:spacing w:val="4"/>
        </w:rPr>
        <w:t>s</w:t>
      </w:r>
      <w:r>
        <w:t>pos</w:t>
      </w:r>
      <w:r>
        <w:rPr>
          <w:spacing w:val="4"/>
        </w:rPr>
        <w:t>i</w:t>
      </w:r>
      <w:r>
        <w:rPr>
          <w:spacing w:val="-6"/>
        </w:rPr>
        <w:t>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>e</w:t>
      </w:r>
      <w:r>
        <w:rPr>
          <w:spacing w:val="13"/>
        </w:rPr>
        <w:t xml:space="preserve"> </w:t>
      </w:r>
      <w:r>
        <w:t>del</w:t>
      </w:r>
      <w:r>
        <w:rPr>
          <w:w w:val="99"/>
        </w:rPr>
        <w:t xml:space="preserve"> </w:t>
      </w:r>
      <w:r>
        <w:t>Pian</w:t>
      </w:r>
      <w:r>
        <w:rPr>
          <w:spacing w:val="-6"/>
        </w:rPr>
        <w:t>o</w:t>
      </w:r>
      <w:r>
        <w:t>,</w:t>
      </w:r>
      <w:r>
        <w:rPr>
          <w:spacing w:val="1"/>
        </w:rPr>
        <w:t xml:space="preserve"> </w:t>
      </w:r>
      <w:r>
        <w:t>no</w:t>
      </w:r>
      <w:r>
        <w:rPr>
          <w:spacing w:val="-6"/>
        </w:rPr>
        <w:t>n</w:t>
      </w:r>
      <w:r>
        <w:rPr>
          <w:spacing w:val="4"/>
        </w:rPr>
        <w:t>c</w:t>
      </w:r>
      <w:r>
        <w:rPr>
          <w:spacing w:val="-6"/>
        </w:rPr>
        <w:t>h</w:t>
      </w:r>
      <w:r>
        <w:t>é</w:t>
      </w:r>
      <w:r>
        <w:rPr>
          <w:spacing w:val="-5"/>
        </w:rPr>
        <w:t xml:space="preserve"> </w:t>
      </w:r>
      <w:r>
        <w:t>c</w:t>
      </w:r>
      <w:r>
        <w:rPr>
          <w:spacing w:val="3"/>
        </w:rPr>
        <w:t>a</w:t>
      </w:r>
      <w:r>
        <w:rPr>
          <w:spacing w:val="-6"/>
        </w:rPr>
        <w:t>n</w:t>
      </w:r>
      <w:r>
        <w:t>ali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stru</w:t>
      </w:r>
      <w:r>
        <w:rPr>
          <w:spacing w:val="-8"/>
        </w:rPr>
        <w:t>m</w:t>
      </w:r>
      <w:r>
        <w:rPr>
          <w:spacing w:val="4"/>
        </w:rPr>
        <w:t>e</w:t>
      </w:r>
      <w:r>
        <w:t>nti</w:t>
      </w:r>
      <w:r>
        <w:rPr>
          <w:spacing w:val="-4"/>
        </w:rPr>
        <w:t xml:space="preserve"> </w:t>
      </w:r>
      <w:r>
        <w:rPr>
          <w:spacing w:val="-7"/>
        </w:rPr>
        <w:t>d</w:t>
      </w:r>
      <w:r>
        <w:t>i</w:t>
      </w:r>
      <w:r>
        <w:rPr>
          <w:spacing w:val="-5"/>
        </w:rPr>
        <w:t xml:space="preserve"> </w:t>
      </w:r>
      <w:r>
        <w:t>partec</w:t>
      </w:r>
      <w:r>
        <w:rPr>
          <w:spacing w:val="3"/>
        </w:rPr>
        <w:t>i</w:t>
      </w:r>
      <w:r>
        <w:t>pa</w:t>
      </w:r>
      <w:r>
        <w:rPr>
          <w:spacing w:val="-6"/>
        </w:rPr>
        <w:t>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>e</w:t>
      </w:r>
    </w:p>
    <w:p w:rsidR="007E76B1" w:rsidRDefault="007E76B1" w:rsidP="007E76B1">
      <w:pPr>
        <w:kinsoku w:val="0"/>
        <w:overflowPunct w:val="0"/>
        <w:spacing w:before="9" w:line="140" w:lineRule="exact"/>
        <w:rPr>
          <w:sz w:val="14"/>
          <w:szCs w:val="14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pStyle w:val="Corpodeltesto"/>
        <w:kinsoku w:val="0"/>
        <w:overflowPunct w:val="0"/>
        <w:ind w:right="213"/>
        <w:jc w:val="both"/>
        <w:rPr>
          <w:spacing w:val="2"/>
        </w:rPr>
      </w:pPr>
      <w:r>
        <w:rPr>
          <w:spacing w:val="6"/>
        </w:rPr>
        <w:t>I</w:t>
      </w:r>
      <w:r>
        <w:t>l</w:t>
      </w:r>
      <w:r>
        <w:rPr>
          <w:spacing w:val="-10"/>
        </w:rPr>
        <w:t xml:space="preserve"> </w:t>
      </w:r>
      <w:r>
        <w:rPr>
          <w:spacing w:val="-2"/>
        </w:rPr>
        <w:t>R</w:t>
      </w:r>
      <w:r>
        <w:rPr>
          <w:spacing w:val="2"/>
        </w:rPr>
        <w:t>es</w:t>
      </w:r>
      <w:r>
        <w:rPr>
          <w:spacing w:val="-4"/>
        </w:rPr>
        <w:t>p</w:t>
      </w:r>
      <w:r>
        <w:rPr>
          <w:spacing w:val="2"/>
        </w:rPr>
        <w:t>o</w:t>
      </w:r>
      <w:r>
        <w:rPr>
          <w:spacing w:val="-3"/>
        </w:rPr>
        <w:t>ns</w:t>
      </w:r>
      <w:r>
        <w:rPr>
          <w:spacing w:val="2"/>
        </w:rPr>
        <w:t>abi</w:t>
      </w:r>
      <w:r>
        <w:rPr>
          <w:spacing w:val="-9"/>
        </w:rPr>
        <w:t>l</w:t>
      </w:r>
      <w:r>
        <w:t>e</w:t>
      </w:r>
      <w:r>
        <w:rPr>
          <w:spacing w:val="-2"/>
        </w:rPr>
        <w:t xml:space="preserve"> </w:t>
      </w:r>
      <w:r>
        <w:rPr>
          <w:spacing w:val="2"/>
        </w:rPr>
        <w:t>pe</w:t>
      </w:r>
      <w:r>
        <w:t>r</w:t>
      </w:r>
      <w:r>
        <w:rPr>
          <w:spacing w:val="2"/>
        </w:rPr>
        <w:t xml:space="preserve"> </w:t>
      </w:r>
      <w:r>
        <w:rPr>
          <w:spacing w:val="-8"/>
        </w:rPr>
        <w:t>l</w:t>
      </w:r>
      <w:r>
        <w:t>a</w:t>
      </w:r>
      <w:r>
        <w:rPr>
          <w:spacing w:val="2"/>
        </w:rPr>
        <w:t xml:space="preserve"> pr</w:t>
      </w:r>
      <w:r>
        <w:rPr>
          <w:spacing w:val="-5"/>
        </w:rPr>
        <w:t>e</w:t>
      </w:r>
      <w:r>
        <w:rPr>
          <w:spacing w:val="2"/>
        </w:rPr>
        <w:t>ve</w:t>
      </w:r>
      <w:r>
        <w:rPr>
          <w:spacing w:val="-7"/>
        </w:rPr>
        <w:t>n</w:t>
      </w:r>
      <w:r>
        <w:rPr>
          <w:spacing w:val="2"/>
        </w:rPr>
        <w:t>z</w:t>
      </w:r>
      <w:r>
        <w:rPr>
          <w:spacing w:val="-9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-2"/>
        </w:rPr>
        <w:t xml:space="preserve"> </w:t>
      </w:r>
      <w:r>
        <w:rPr>
          <w:spacing w:val="2"/>
        </w:rPr>
        <w:t>del</w:t>
      </w:r>
      <w:r>
        <w:rPr>
          <w:spacing w:val="-9"/>
        </w:rPr>
        <w:t>l</w:t>
      </w:r>
      <w:r>
        <w:t>a</w:t>
      </w:r>
      <w:r>
        <w:rPr>
          <w:spacing w:val="-2"/>
        </w:rPr>
        <w:t xml:space="preserve"> </w:t>
      </w:r>
      <w:r>
        <w:rPr>
          <w:spacing w:val="2"/>
        </w:rPr>
        <w:t>corr</w:t>
      </w:r>
      <w:r>
        <w:rPr>
          <w:spacing w:val="-3"/>
        </w:rPr>
        <w:t>u</w:t>
      </w:r>
      <w:r>
        <w:rPr>
          <w:spacing w:val="2"/>
        </w:rPr>
        <w:t>z</w:t>
      </w:r>
      <w:r>
        <w:rPr>
          <w:spacing w:val="-9"/>
        </w:rPr>
        <w:t>i</w:t>
      </w:r>
      <w:r>
        <w:rPr>
          <w:spacing w:val="2"/>
        </w:rPr>
        <w:t>on</w:t>
      </w:r>
      <w:r>
        <w:t>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rPr>
          <w:spacing w:val="2"/>
        </w:rPr>
        <w:t>p</w:t>
      </w:r>
      <w:r>
        <w:rPr>
          <w:spacing w:val="-5"/>
        </w:rPr>
        <w:t>e</w:t>
      </w:r>
      <w:r>
        <w:t>r</w:t>
      </w:r>
      <w:r>
        <w:rPr>
          <w:spacing w:val="2"/>
        </w:rPr>
        <w:t xml:space="preserve"> l</w:t>
      </w:r>
      <w:r>
        <w:t>a</w:t>
      </w:r>
      <w:r>
        <w:rPr>
          <w:spacing w:val="-5"/>
        </w:rPr>
        <w:t xml:space="preserve"> </w:t>
      </w:r>
      <w:r>
        <w:rPr>
          <w:spacing w:val="2"/>
        </w:rPr>
        <w:t>tra</w:t>
      </w:r>
      <w:r>
        <w:rPr>
          <w:spacing w:val="-5"/>
        </w:rPr>
        <w:t>s</w:t>
      </w:r>
      <w:r>
        <w:rPr>
          <w:spacing w:val="2"/>
        </w:rPr>
        <w:t>p</w:t>
      </w:r>
      <w:r>
        <w:rPr>
          <w:spacing w:val="-5"/>
        </w:rPr>
        <w:t>a</w:t>
      </w:r>
      <w:r>
        <w:rPr>
          <w:spacing w:val="2"/>
        </w:rPr>
        <w:t>r</w:t>
      </w:r>
      <w:r>
        <w:rPr>
          <w:spacing w:val="-2"/>
        </w:rPr>
        <w:t>e</w:t>
      </w:r>
      <w:r>
        <w:rPr>
          <w:spacing w:val="-5"/>
        </w:rPr>
        <w:t>n</w:t>
      </w:r>
      <w:r>
        <w:rPr>
          <w:spacing w:val="2"/>
        </w:rPr>
        <w:t>z</w:t>
      </w:r>
      <w:r>
        <w:t>a</w:t>
      </w:r>
      <w:r>
        <w:rPr>
          <w:spacing w:val="1"/>
        </w:rPr>
        <w:t xml:space="preserve"> </w:t>
      </w:r>
      <w:r>
        <w:rPr>
          <w:spacing w:val="-3"/>
        </w:rPr>
        <w:t>h</w:t>
      </w:r>
      <w:r>
        <w:t>a</w:t>
      </w:r>
      <w:r>
        <w:rPr>
          <w:spacing w:val="-1"/>
        </w:rPr>
        <w:t xml:space="preserve"> </w:t>
      </w:r>
      <w:r>
        <w:rPr>
          <w:spacing w:val="2"/>
        </w:rPr>
        <w:t>avv</w:t>
      </w:r>
      <w:r>
        <w:rPr>
          <w:spacing w:val="-9"/>
        </w:rPr>
        <w:t>i</w:t>
      </w:r>
      <w:r>
        <w:rPr>
          <w:spacing w:val="2"/>
        </w:rPr>
        <w:t>ato la consultazione con il responsabile dell’Area Affari Generali (già responsabile per la Trasparenza) ma non ha avuto modo di consultare anche i Capi Area per l’assenza imprevista ed imprevedibile nel mese di Dicembre.</w:t>
      </w: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before="9" w:line="220" w:lineRule="exact"/>
        <w:rPr>
          <w:sz w:val="22"/>
          <w:szCs w:val="22"/>
        </w:rPr>
      </w:pPr>
    </w:p>
    <w:p w:rsidR="007E76B1" w:rsidRDefault="007E76B1" w:rsidP="009550E4">
      <w:pPr>
        <w:pStyle w:val="Titolo3"/>
        <w:numPr>
          <w:ilvl w:val="1"/>
          <w:numId w:val="11"/>
        </w:numPr>
        <w:tabs>
          <w:tab w:val="left" w:pos="693"/>
        </w:tabs>
        <w:kinsoku w:val="0"/>
        <w:overflowPunct w:val="0"/>
        <w:ind w:left="693" w:right="308"/>
        <w:jc w:val="both"/>
        <w:rPr>
          <w:b w:val="0"/>
          <w:bCs w:val="0"/>
        </w:rPr>
      </w:pPr>
      <w:r>
        <w:t>I</w:t>
      </w:r>
      <w:r>
        <w:rPr>
          <w:spacing w:val="-6"/>
        </w:rPr>
        <w:t>nd</w:t>
      </w:r>
      <w:r>
        <w:t>iv</w:t>
      </w:r>
      <w:r>
        <w:rPr>
          <w:spacing w:val="4"/>
        </w:rPr>
        <w:t>i</w:t>
      </w:r>
      <w:r>
        <w:t>du</w:t>
      </w:r>
      <w:r>
        <w:rPr>
          <w:spacing w:val="4"/>
        </w:rPr>
        <w:t>a</w:t>
      </w:r>
      <w:r>
        <w:rPr>
          <w:spacing w:val="-6"/>
        </w:rPr>
        <w:t>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>e</w:t>
      </w:r>
      <w:r>
        <w:rPr>
          <w:spacing w:val="-3"/>
        </w:rPr>
        <w:t xml:space="preserve"> </w:t>
      </w:r>
      <w:r>
        <w:rPr>
          <w:spacing w:val="-6"/>
        </w:rPr>
        <w:t>d</w:t>
      </w:r>
      <w:r>
        <w:t>egli</w:t>
      </w:r>
      <w:r>
        <w:rPr>
          <w:spacing w:val="-6"/>
        </w:rPr>
        <w:t xml:space="preserve"> </w:t>
      </w:r>
      <w:r>
        <w:t>at</w:t>
      </w:r>
      <w:r>
        <w:rPr>
          <w:spacing w:val="3"/>
        </w:rPr>
        <w:t>t</w:t>
      </w:r>
      <w:r>
        <w:rPr>
          <w:spacing w:val="-6"/>
        </w:rPr>
        <w:t>o</w:t>
      </w:r>
      <w:r>
        <w:t>ri</w:t>
      </w:r>
      <w:r>
        <w:rPr>
          <w:spacing w:val="-5"/>
        </w:rPr>
        <w:t xml:space="preserve"> </w:t>
      </w:r>
      <w:r>
        <w:t>este</w:t>
      </w:r>
      <w:r>
        <w:rPr>
          <w:spacing w:val="4"/>
        </w:rPr>
        <w:t>r</w:t>
      </w:r>
      <w:r>
        <w:rPr>
          <w:spacing w:val="-6"/>
        </w:rPr>
        <w:t>n</w:t>
      </w:r>
      <w:r>
        <w:t>i</w:t>
      </w:r>
      <w:r>
        <w:rPr>
          <w:spacing w:val="-5"/>
        </w:rPr>
        <w:t xml:space="preserve"> </w:t>
      </w:r>
      <w:r>
        <w:t>all'Am</w:t>
      </w:r>
      <w:r>
        <w:rPr>
          <w:spacing w:val="-7"/>
        </w:rPr>
        <w:t>m</w:t>
      </w:r>
      <w:r>
        <w:rPr>
          <w:spacing w:val="4"/>
        </w:rPr>
        <w:t>i</w:t>
      </w:r>
      <w:r>
        <w:rPr>
          <w:spacing w:val="-6"/>
        </w:rPr>
        <w:t>n</w:t>
      </w:r>
      <w:r>
        <w:rPr>
          <w:spacing w:val="4"/>
        </w:rPr>
        <w:t>i</w:t>
      </w:r>
      <w:r>
        <w:t>str</w:t>
      </w:r>
      <w:r>
        <w:rPr>
          <w:spacing w:val="4"/>
        </w:rPr>
        <w:t>a</w:t>
      </w:r>
      <w:r>
        <w:rPr>
          <w:spacing w:val="-6"/>
        </w:rPr>
        <w:t>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>e</w:t>
      </w:r>
      <w:r>
        <w:rPr>
          <w:spacing w:val="-6"/>
        </w:rPr>
        <w:t xml:space="preserve"> </w:t>
      </w:r>
      <w:r>
        <w:rPr>
          <w:spacing w:val="3"/>
        </w:rPr>
        <w:t>c</w:t>
      </w:r>
      <w:r>
        <w:rPr>
          <w:spacing w:val="-6"/>
        </w:rPr>
        <w:t>h</w:t>
      </w:r>
      <w:r>
        <w:t>e</w:t>
      </w:r>
      <w:r>
        <w:rPr>
          <w:spacing w:val="-7"/>
        </w:rPr>
        <w:t xml:space="preserve"> h</w:t>
      </w:r>
      <w:r>
        <w:rPr>
          <w:spacing w:val="4"/>
        </w:rPr>
        <w:t>a</w:t>
      </w:r>
      <w:r>
        <w:t>nno</w:t>
      </w:r>
      <w:r>
        <w:rPr>
          <w:spacing w:val="-6"/>
        </w:rPr>
        <w:t xml:space="preserve"> </w:t>
      </w:r>
      <w:r>
        <w:t>partec</w:t>
      </w:r>
      <w:r>
        <w:rPr>
          <w:spacing w:val="3"/>
        </w:rPr>
        <w:t>i</w:t>
      </w:r>
      <w:r>
        <w:rPr>
          <w:spacing w:val="-6"/>
        </w:rPr>
        <w:t>p</w:t>
      </w:r>
      <w:r>
        <w:t>a</w:t>
      </w:r>
      <w:r>
        <w:rPr>
          <w:spacing w:val="4"/>
        </w:rPr>
        <w:t>t</w:t>
      </w:r>
      <w:r>
        <w:t>o</w:t>
      </w:r>
      <w:r>
        <w:rPr>
          <w:spacing w:val="-3"/>
        </w:rPr>
        <w:t xml:space="preserve"> </w:t>
      </w:r>
      <w:r>
        <w:t>alla</w:t>
      </w:r>
    </w:p>
    <w:p w:rsidR="007E76B1" w:rsidRDefault="007E76B1" w:rsidP="007E76B1">
      <w:pPr>
        <w:kinsoku w:val="0"/>
        <w:overflowPunct w:val="0"/>
        <w:spacing w:before="8" w:line="140" w:lineRule="exact"/>
        <w:rPr>
          <w:sz w:val="14"/>
          <w:szCs w:val="14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pStyle w:val="Corpodeltesto"/>
        <w:kinsoku w:val="0"/>
        <w:overflowPunct w:val="0"/>
        <w:ind w:right="212"/>
        <w:jc w:val="both"/>
      </w:pPr>
      <w:r>
        <w:rPr>
          <w:spacing w:val="6"/>
        </w:rPr>
        <w:t>I</w:t>
      </w:r>
      <w:r>
        <w:t>l</w:t>
      </w:r>
      <w:r>
        <w:rPr>
          <w:spacing w:val="56"/>
        </w:rPr>
        <w:t xml:space="preserve"> </w:t>
      </w:r>
      <w:r>
        <w:rPr>
          <w:spacing w:val="-1"/>
        </w:rPr>
        <w:t>Respons</w:t>
      </w:r>
      <w:r>
        <w:rPr>
          <w:spacing w:val="4"/>
        </w:rPr>
        <w:t>a</w:t>
      </w:r>
      <w:r>
        <w:rPr>
          <w:spacing w:val="-1"/>
        </w:rPr>
        <w:t>bil</w:t>
      </w:r>
      <w:r>
        <w:t>e</w:t>
      </w:r>
      <w:r>
        <w:rPr>
          <w:spacing w:val="2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13"/>
        </w:rPr>
        <w:t xml:space="preserve"> </w:t>
      </w:r>
      <w:r>
        <w:rPr>
          <w:spacing w:val="-6"/>
        </w:rPr>
        <w:t>l</w:t>
      </w:r>
      <w:r>
        <w:t>a</w:t>
      </w:r>
      <w:r>
        <w:rPr>
          <w:spacing w:val="1"/>
        </w:rPr>
        <w:t xml:space="preserve"> </w:t>
      </w:r>
      <w:r>
        <w:rPr>
          <w:spacing w:val="3"/>
        </w:rPr>
        <w:t>p</w:t>
      </w:r>
      <w:r>
        <w:rPr>
          <w:spacing w:val="-1"/>
        </w:rPr>
        <w:t>r</w:t>
      </w:r>
      <w:r>
        <w:rPr>
          <w:spacing w:val="5"/>
        </w:rPr>
        <w:t>e</w:t>
      </w:r>
      <w:r>
        <w:rPr>
          <w:spacing w:val="-5"/>
        </w:rPr>
        <w:t>v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2"/>
        </w:rPr>
        <w:t xml:space="preserve"> </w:t>
      </w:r>
      <w:r>
        <w:rPr>
          <w:spacing w:val="3"/>
        </w:rPr>
        <w:t>de</w:t>
      </w:r>
      <w:r>
        <w:rPr>
          <w:spacing w:val="-1"/>
        </w:rPr>
        <w:t>ll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"/>
        </w:rPr>
        <w:t>r</w:t>
      </w:r>
      <w:r>
        <w:rPr>
          <w:spacing w:val="3"/>
        </w:rPr>
        <w:t>r</w:t>
      </w:r>
      <w:r>
        <w:rPr>
          <w:spacing w:val="-5"/>
        </w:rPr>
        <w:t>u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1"/>
        </w:rPr>
        <w:t xml:space="preserve"> 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11"/>
        </w:rPr>
        <w:t xml:space="preserve"> </w:t>
      </w:r>
      <w:r>
        <w:rPr>
          <w:spacing w:val="-6"/>
        </w:rPr>
        <w:t>l</w:t>
      </w:r>
      <w:r>
        <w:t>a</w:t>
      </w:r>
      <w:r>
        <w:rPr>
          <w:spacing w:val="2"/>
        </w:rPr>
        <w:t xml:space="preserve"> </w:t>
      </w:r>
      <w:r>
        <w:rPr>
          <w:spacing w:val="8"/>
        </w:rPr>
        <w:t>t</w:t>
      </w:r>
      <w:r>
        <w:rPr>
          <w:spacing w:val="-1"/>
        </w:rPr>
        <w:t>rasparenz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5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vviato</w:t>
      </w:r>
      <w:r>
        <w:t>,</w:t>
      </w:r>
      <w:r>
        <w:rPr>
          <w:spacing w:val="11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da</w:t>
      </w:r>
      <w:r>
        <w:rPr>
          <w:spacing w:val="4"/>
        </w:rPr>
        <w:t>t</w:t>
      </w:r>
      <w:r>
        <w:t>a</w:t>
      </w:r>
      <w:r>
        <w:rPr>
          <w:w w:val="99"/>
        </w:rPr>
        <w:t xml:space="preserve"> </w:t>
      </w:r>
      <w:r>
        <w:t>04/01/2016</w:t>
      </w:r>
      <w:r>
        <w:rPr>
          <w:spacing w:val="17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c</w:t>
      </w:r>
      <w:r>
        <w:rPr>
          <w:spacing w:val="4"/>
        </w:rPr>
        <w:t>o</w:t>
      </w:r>
      <w:r>
        <w:t>n</w:t>
      </w:r>
      <w:r>
        <w:rPr>
          <w:spacing w:val="17"/>
        </w:rPr>
        <w:t xml:space="preserve"> </w:t>
      </w:r>
      <w:r>
        <w:t>p</w:t>
      </w:r>
      <w:r>
        <w:rPr>
          <w:spacing w:val="5"/>
        </w:rPr>
        <w:t>u</w:t>
      </w:r>
      <w:r>
        <w:t>bb</w:t>
      </w:r>
      <w:r>
        <w:rPr>
          <w:spacing w:val="-6"/>
        </w:rPr>
        <w:t>li</w:t>
      </w:r>
      <w:r>
        <w:rPr>
          <w:spacing w:val="3"/>
        </w:rPr>
        <w:t>c</w:t>
      </w:r>
      <w:r>
        <w:t>az</w:t>
      </w:r>
      <w:r>
        <w:rPr>
          <w:spacing w:val="-8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e,</w:t>
      </w:r>
      <w:r>
        <w:rPr>
          <w:spacing w:val="18"/>
        </w:rPr>
        <w:t xml:space="preserve"> </w:t>
      </w:r>
      <w:r>
        <w:t>s</w:t>
      </w:r>
      <w:r>
        <w:rPr>
          <w:spacing w:val="4"/>
        </w:rPr>
        <w:t>u</w:t>
      </w:r>
      <w:r>
        <w:t>l</w:t>
      </w:r>
      <w:r>
        <w:rPr>
          <w:spacing w:val="17"/>
        </w:rPr>
        <w:t xml:space="preserve"> </w:t>
      </w:r>
      <w:r>
        <w:rPr>
          <w:spacing w:val="3"/>
        </w:rPr>
        <w:t>s</w:t>
      </w:r>
      <w:r>
        <w:rPr>
          <w:spacing w:val="-11"/>
        </w:rPr>
        <w:t>i</w:t>
      </w:r>
      <w:r>
        <w:rPr>
          <w:spacing w:val="5"/>
        </w:rPr>
        <w:t>t</w:t>
      </w:r>
      <w:r>
        <w:t>o</w:t>
      </w:r>
      <w:r>
        <w:rPr>
          <w:spacing w:val="26"/>
        </w:rPr>
        <w:t xml:space="preserve"> </w:t>
      </w:r>
      <w:r>
        <w:rPr>
          <w:spacing w:val="-6"/>
        </w:rPr>
        <w:t>i</w:t>
      </w:r>
      <w:r>
        <w:t>s</w:t>
      </w:r>
      <w:r>
        <w:rPr>
          <w:spacing w:val="7"/>
        </w:rPr>
        <w:t>t</w:t>
      </w:r>
      <w:r>
        <w:rPr>
          <w:spacing w:val="-11"/>
        </w:rPr>
        <w:t>i</w:t>
      </w:r>
      <w:r>
        <w:rPr>
          <w:spacing w:val="5"/>
        </w:rPr>
        <w:t>t</w:t>
      </w:r>
      <w:r>
        <w:t>u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6"/>
        </w:rPr>
        <w:t>l</w:t>
      </w:r>
      <w:r>
        <w:t>e</w:t>
      </w:r>
      <w:r>
        <w:rPr>
          <w:spacing w:val="21"/>
        </w:rPr>
        <w:t xml:space="preserve"> </w:t>
      </w:r>
      <w:r>
        <w:t>d</w:t>
      </w:r>
      <w:r>
        <w:rPr>
          <w:spacing w:val="3"/>
        </w:rPr>
        <w:t>e</w:t>
      </w:r>
      <w:r>
        <w:t>l</w:t>
      </w:r>
      <w:r>
        <w:rPr>
          <w:spacing w:val="-5"/>
        </w:rPr>
        <w:t>l</w:t>
      </w:r>
      <w:r>
        <w:t>’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e,</w:t>
      </w:r>
      <w:r>
        <w:rPr>
          <w:spacing w:val="18"/>
        </w:rPr>
        <w:t xml:space="preserve"> </w:t>
      </w:r>
      <w:r>
        <w:t>d</w:t>
      </w:r>
      <w:r>
        <w:rPr>
          <w:spacing w:val="5"/>
        </w:rPr>
        <w:t>e</w:t>
      </w:r>
      <w:r>
        <w:t>l</w:t>
      </w:r>
      <w:r>
        <w:rPr>
          <w:spacing w:val="8"/>
        </w:rPr>
        <w:t xml:space="preserve"> </w:t>
      </w:r>
      <w:r>
        <w:t>r</w:t>
      </w:r>
      <w:r>
        <w:rPr>
          <w:spacing w:val="5"/>
        </w:rPr>
        <w:t>e</w:t>
      </w:r>
      <w:r>
        <w:rPr>
          <w:spacing w:val="-6"/>
        </w:rPr>
        <w:t>l</w:t>
      </w:r>
      <w:r>
        <w:t>a</w:t>
      </w:r>
      <w:r>
        <w:rPr>
          <w:spacing w:val="8"/>
        </w:rPr>
        <w:t>t</w:t>
      </w:r>
      <w:r>
        <w:rPr>
          <w:spacing w:val="-6"/>
        </w:rPr>
        <w:t>i</w:t>
      </w:r>
      <w:r>
        <w:rPr>
          <w:spacing w:val="-5"/>
        </w:rPr>
        <w:t>v</w:t>
      </w:r>
      <w:r>
        <w:t>o</w:t>
      </w:r>
      <w:r>
        <w:rPr>
          <w:spacing w:val="22"/>
        </w:rPr>
        <w:t xml:space="preserve"> </w:t>
      </w:r>
      <w:r>
        <w:rPr>
          <w:spacing w:val="3"/>
        </w:rPr>
        <w:t>a</w:t>
      </w:r>
      <w:r>
        <w:t>vv</w:t>
      </w:r>
      <w:r>
        <w:rPr>
          <w:spacing w:val="-6"/>
        </w:rPr>
        <w:t>i</w:t>
      </w:r>
      <w:r>
        <w:t>so</w:t>
      </w:r>
      <w:r>
        <w:rPr>
          <w:spacing w:val="18"/>
        </w:rPr>
        <w:t xml:space="preserve"> </w:t>
      </w:r>
      <w:r>
        <w:t>e</w:t>
      </w:r>
      <w:r>
        <w:rPr>
          <w:spacing w:val="24"/>
        </w:rPr>
        <w:t xml:space="preserve"> </w:t>
      </w:r>
      <w:r>
        <w:rPr>
          <w:spacing w:val="-11"/>
        </w:rPr>
        <w:t>m</w:t>
      </w:r>
      <w:r>
        <w:rPr>
          <w:spacing w:val="4"/>
        </w:rPr>
        <w:t>o</w:t>
      </w:r>
      <w:r>
        <w:t>d</w:t>
      </w:r>
      <w:r>
        <w:rPr>
          <w:spacing w:val="4"/>
        </w:rPr>
        <w:t>u</w:t>
      </w:r>
      <w:r>
        <w:t>l</w:t>
      </w:r>
      <w:r>
        <w:rPr>
          <w:spacing w:val="-5"/>
        </w:rPr>
        <w:t>i</w:t>
      </w:r>
      <w:r>
        <w:t>s</w:t>
      </w:r>
      <w:r>
        <w:rPr>
          <w:spacing w:val="7"/>
        </w:rPr>
        <w:t>t</w:t>
      </w:r>
      <w:r>
        <w:rPr>
          <w:spacing w:val="-11"/>
        </w:rPr>
        <w:t>i</w:t>
      </w:r>
      <w:r>
        <w:rPr>
          <w:spacing w:val="3"/>
        </w:rPr>
        <w:t>c</w:t>
      </w:r>
      <w:r>
        <w:t>a,</w:t>
      </w:r>
      <w:r>
        <w:rPr>
          <w:w w:val="99"/>
        </w:rPr>
        <w:t xml:space="preserve"> </w:t>
      </w:r>
      <w:r>
        <w:rPr>
          <w:spacing w:val="-1"/>
        </w:rPr>
        <w:t>u</w:t>
      </w:r>
      <w:r>
        <w:rPr>
          <w:spacing w:val="-5"/>
        </w:rPr>
        <w:t>n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"/>
        </w:rPr>
        <w:t>ns</w:t>
      </w:r>
      <w:r>
        <w:rPr>
          <w:spacing w:val="3"/>
        </w:rPr>
        <w:t>u</w:t>
      </w:r>
      <w:r>
        <w:rPr>
          <w:spacing w:val="-10"/>
        </w:rPr>
        <w:t>l</w:t>
      </w:r>
      <w:r>
        <w:rPr>
          <w:spacing w:val="5"/>
        </w:rPr>
        <w:t>t</w:t>
      </w:r>
      <w:r>
        <w:rPr>
          <w:spacing w:val="-1"/>
        </w:rPr>
        <w:t>a</w:t>
      </w:r>
      <w:r>
        <w:rPr>
          <w:spacing w:val="3"/>
        </w:rPr>
        <w:t>z</w:t>
      </w:r>
      <w:r>
        <w:rPr>
          <w:spacing w:val="-10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12"/>
        </w:rPr>
        <w:t xml:space="preserve"> </w:t>
      </w:r>
      <w:r>
        <w:rPr>
          <w:spacing w:val="-1"/>
        </w:rPr>
        <w:t>p</w:t>
      </w:r>
      <w:r>
        <w:rPr>
          <w:spacing w:val="5"/>
        </w:rPr>
        <w:t>u</w:t>
      </w:r>
      <w:r>
        <w:rPr>
          <w:spacing w:val="-1"/>
        </w:rPr>
        <w:t>bbl</w:t>
      </w:r>
      <w:r>
        <w:rPr>
          <w:spacing w:val="-9"/>
        </w:rPr>
        <w:t>i</w:t>
      </w:r>
      <w:r>
        <w:rPr>
          <w:spacing w:val="3"/>
        </w:rPr>
        <w:t>c</w:t>
      </w:r>
      <w:r>
        <w:rPr>
          <w:spacing w:val="-1"/>
        </w:rPr>
        <w:t>a</w:t>
      </w:r>
      <w:r>
        <w:t>,</w:t>
      </w:r>
      <w:r>
        <w:rPr>
          <w:spacing w:val="12"/>
        </w:rPr>
        <w:t xml:space="preserve"> </w:t>
      </w:r>
      <w:r>
        <w:rPr>
          <w:spacing w:val="-1"/>
        </w:rPr>
        <w:t>c</w:t>
      </w:r>
      <w:r>
        <w:rPr>
          <w:spacing w:val="7"/>
        </w:rPr>
        <w:t>o</w:t>
      </w:r>
      <w:r>
        <w:t>n</w:t>
      </w:r>
      <w:r>
        <w:rPr>
          <w:spacing w:val="12"/>
        </w:rPr>
        <w:t xml:space="preserve"> </w:t>
      </w:r>
      <w:r>
        <w:rPr>
          <w:spacing w:val="-1"/>
        </w:rPr>
        <w:t>inv</w:t>
      </w:r>
      <w:r>
        <w:rPr>
          <w:spacing w:val="-12"/>
        </w:rPr>
        <w:t>i</w:t>
      </w:r>
      <w:r>
        <w:rPr>
          <w:spacing w:val="5"/>
        </w:rPr>
        <w:t>t</w:t>
      </w:r>
      <w:r>
        <w:t>o</w:t>
      </w:r>
      <w:r>
        <w:rPr>
          <w:spacing w:val="17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8"/>
        </w:rPr>
        <w:t>f</w:t>
      </w:r>
      <w:r>
        <w:rPr>
          <w:spacing w:val="-1"/>
        </w:rPr>
        <w:t>a</w:t>
      </w:r>
      <w:r>
        <w:t>r</w:t>
      </w:r>
      <w:r>
        <w:rPr>
          <w:spacing w:val="12"/>
        </w:rPr>
        <w:t xml:space="preserve"> </w:t>
      </w:r>
      <w:r>
        <w:rPr>
          <w:spacing w:val="-1"/>
        </w:rPr>
        <w:t>pe</w:t>
      </w:r>
      <w:r>
        <w:rPr>
          <w:spacing w:val="8"/>
        </w:rPr>
        <w:t>r</w:t>
      </w:r>
      <w:r>
        <w:rPr>
          <w:spacing w:val="-5"/>
        </w:rPr>
        <w:t>v</w:t>
      </w:r>
      <w:r>
        <w:rPr>
          <w:spacing w:val="3"/>
        </w:rPr>
        <w:t>e</w:t>
      </w:r>
      <w:r>
        <w:rPr>
          <w:spacing w:val="-1"/>
        </w:rPr>
        <w:t>nir</w:t>
      </w:r>
      <w:r>
        <w:t>e</w:t>
      </w:r>
      <w:r>
        <w:rPr>
          <w:spacing w:val="11"/>
        </w:rPr>
        <w:t xml:space="preserve"> </w:t>
      </w:r>
      <w:r>
        <w:rPr>
          <w:spacing w:val="-1"/>
        </w:rPr>
        <w:t>sugge</w:t>
      </w:r>
      <w:r>
        <w:rPr>
          <w:spacing w:val="3"/>
        </w:rPr>
        <w:t>r</w:t>
      </w:r>
      <w:r>
        <w:rPr>
          <w:spacing w:val="-1"/>
        </w:rPr>
        <w:t>imen</w:t>
      </w:r>
      <w:r>
        <w:rPr>
          <w:spacing w:val="6"/>
        </w:rPr>
        <w:t>t</w:t>
      </w:r>
      <w:r>
        <w:t>i</w:t>
      </w:r>
      <w:r>
        <w:rPr>
          <w:spacing w:val="5"/>
        </w:rPr>
        <w:t xml:space="preserve"> </w:t>
      </w:r>
      <w:r>
        <w:t>e</w:t>
      </w:r>
      <w:r>
        <w:rPr>
          <w:spacing w:val="11"/>
        </w:rPr>
        <w:t xml:space="preserve"> </w:t>
      </w:r>
      <w:r>
        <w:rPr>
          <w:spacing w:val="-1"/>
        </w:rPr>
        <w:t>pr</w:t>
      </w:r>
      <w:r>
        <w:rPr>
          <w:spacing w:val="7"/>
        </w:rPr>
        <w:t>o</w:t>
      </w:r>
      <w:r>
        <w:rPr>
          <w:spacing w:val="-5"/>
        </w:rPr>
        <w:t>p</w:t>
      </w:r>
      <w:r>
        <w:rPr>
          <w:spacing w:val="4"/>
        </w:rPr>
        <w:t>o</w:t>
      </w:r>
      <w:r>
        <w:rPr>
          <w:spacing w:val="-7"/>
        </w:rPr>
        <w:t>s</w:t>
      </w:r>
      <w:r>
        <w:rPr>
          <w:spacing w:val="5"/>
        </w:rPr>
        <w:t>t</w:t>
      </w:r>
      <w:r>
        <w:t>e</w:t>
      </w:r>
      <w:r>
        <w:rPr>
          <w:spacing w:val="12"/>
        </w:rPr>
        <w:t xml:space="preserve"> </w:t>
      </w:r>
      <w:r>
        <w:rPr>
          <w:spacing w:val="-1"/>
        </w:rPr>
        <w:t>e</w:t>
      </w:r>
      <w:r>
        <w:rPr>
          <w:spacing w:val="-7"/>
        </w:rPr>
        <w:t>n</w:t>
      </w:r>
      <w:r>
        <w:rPr>
          <w:spacing w:val="5"/>
        </w:rPr>
        <w:t>t</w:t>
      </w:r>
      <w:r>
        <w:rPr>
          <w:spacing w:val="-1"/>
        </w:rPr>
        <w:t>r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i</w:t>
      </w:r>
      <w:r>
        <w:t>l</w:t>
      </w:r>
      <w:r>
        <w:rPr>
          <w:spacing w:val="4"/>
        </w:rPr>
        <w:t xml:space="preserve"> </w:t>
      </w:r>
      <w:r>
        <w:rPr>
          <w:spacing w:val="5"/>
        </w:rPr>
        <w:t>t</w:t>
      </w:r>
      <w:r>
        <w:rPr>
          <w:spacing w:val="-1"/>
        </w:rPr>
        <w:t>e</w:t>
      </w:r>
      <w:r>
        <w:rPr>
          <w:spacing w:val="5"/>
        </w:rPr>
        <w:t>r</w:t>
      </w:r>
      <w:r>
        <w:rPr>
          <w:spacing w:val="-6"/>
        </w:rPr>
        <w:t>mi</w:t>
      </w:r>
      <w:r>
        <w:rPr>
          <w:spacing w:val="-1"/>
        </w:rPr>
        <w:t>n</w:t>
      </w:r>
      <w:r>
        <w:t>e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rPr>
          <w:spacing w:val="9"/>
        </w:rPr>
        <w:t>e</w:t>
      </w:r>
      <w:r>
        <w:t>l</w:t>
      </w:r>
      <w:r>
        <w:rPr>
          <w:w w:val="99"/>
        </w:rPr>
        <w:t xml:space="preserve"> </w:t>
      </w:r>
      <w:r>
        <w:t xml:space="preserve">30 </w:t>
      </w:r>
      <w:r>
        <w:rPr>
          <w:spacing w:val="-2"/>
        </w:rPr>
        <w:t xml:space="preserve"> </w:t>
      </w:r>
      <w:r>
        <w:t>gen</w:t>
      </w:r>
      <w:r>
        <w:rPr>
          <w:spacing w:val="-6"/>
        </w:rPr>
        <w:t>n</w:t>
      </w:r>
      <w:r>
        <w:rPr>
          <w:spacing w:val="3"/>
        </w:rPr>
        <w:t>a</w:t>
      </w:r>
      <w:r>
        <w:rPr>
          <w:spacing w:val="-11"/>
        </w:rPr>
        <w:t>i</w:t>
      </w:r>
      <w:r>
        <w:t>o</w:t>
      </w:r>
      <w:r>
        <w:rPr>
          <w:spacing w:val="4"/>
        </w:rPr>
        <w:t xml:space="preserve"> </w:t>
      </w:r>
      <w:r>
        <w:t>2016.</w:t>
      </w:r>
    </w:p>
    <w:p w:rsidR="007E76B1" w:rsidRDefault="007E76B1" w:rsidP="007E76B1">
      <w:pPr>
        <w:kinsoku w:val="0"/>
        <w:overflowPunct w:val="0"/>
        <w:spacing w:before="7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ind w:right="3190"/>
        <w:jc w:val="both"/>
      </w:pPr>
      <w:r>
        <w:t>A</w:t>
      </w:r>
      <w:r>
        <w:rPr>
          <w:spacing w:val="-7"/>
        </w:rPr>
        <w:t xml:space="preserve"> </w:t>
      </w:r>
      <w:r>
        <w:rPr>
          <w:spacing w:val="5"/>
        </w:rPr>
        <w:t>t</w:t>
      </w:r>
      <w:r>
        <w:rPr>
          <w:spacing w:val="3"/>
        </w:rPr>
        <w:t>a</w:t>
      </w:r>
      <w:r>
        <w:rPr>
          <w:spacing w:val="-11"/>
        </w:rPr>
        <w:t>l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avvis</w:t>
      </w:r>
      <w:r>
        <w:t>o</w:t>
      </w:r>
      <w:r>
        <w:rPr>
          <w:spacing w:val="-3"/>
        </w:rPr>
        <w:t xml:space="preserve"> </w:t>
      </w:r>
      <w:r>
        <w:rPr>
          <w:spacing w:val="-1"/>
        </w:rPr>
        <w:t>n</w:t>
      </w:r>
      <w:r>
        <w:rPr>
          <w:spacing w:val="4"/>
        </w:rPr>
        <w:t>o</w:t>
      </w:r>
      <w:r>
        <w:t>n</w:t>
      </w:r>
      <w:r>
        <w:rPr>
          <w:spacing w:val="-3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ade</w:t>
      </w:r>
      <w:r>
        <w:rPr>
          <w:spacing w:val="4"/>
        </w:rPr>
        <w:t>r</w:t>
      </w:r>
      <w:r>
        <w:rPr>
          <w:spacing w:val="-11"/>
        </w:rPr>
        <w:t>i</w:t>
      </w:r>
      <w:r>
        <w:rPr>
          <w:spacing w:val="5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-11"/>
        </w:rPr>
        <w:t>l</w:t>
      </w:r>
      <w:r>
        <w:rPr>
          <w:spacing w:val="-1"/>
        </w:rPr>
        <w:t>c</w:t>
      </w:r>
      <w:r>
        <w:rPr>
          <w:spacing w:val="4"/>
        </w:rPr>
        <w:t>u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o</w:t>
      </w:r>
      <w:r>
        <w:rPr>
          <w:spacing w:val="-1"/>
        </w:rPr>
        <w:t>gget</w:t>
      </w:r>
      <w:r>
        <w:rPr>
          <w:spacing w:val="3"/>
        </w:rPr>
        <w:t>t</w:t>
      </w:r>
      <w:r>
        <w:rPr>
          <w:spacing w:val="4"/>
        </w:rPr>
        <w:t>o</w:t>
      </w:r>
      <w:r>
        <w:rPr>
          <w:spacing w:val="-1"/>
        </w:rPr>
        <w:t>/attor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rPr>
          <w:spacing w:val="-1"/>
        </w:rPr>
        <w:t>l</w:t>
      </w:r>
      <w:r>
        <w:rPr>
          <w:spacing w:val="-9"/>
        </w:rPr>
        <w:t>l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oc</w:t>
      </w:r>
      <w:r>
        <w:rPr>
          <w:spacing w:val="-11"/>
        </w:rPr>
        <w:t>i</w:t>
      </w:r>
      <w:r>
        <w:rPr>
          <w:spacing w:val="-1"/>
        </w:rPr>
        <w:t>e</w:t>
      </w:r>
      <w:r>
        <w:rPr>
          <w:spacing w:val="5"/>
        </w:rPr>
        <w:t>t</w:t>
      </w:r>
      <w:r>
        <w:t>à</w:t>
      </w:r>
      <w:r>
        <w:rPr>
          <w:spacing w:val="-3"/>
        </w:rPr>
        <w:t xml:space="preserve"> </w:t>
      </w:r>
      <w:r>
        <w:rPr>
          <w:spacing w:val="3"/>
        </w:rPr>
        <w:t>c</w:t>
      </w:r>
      <w:r>
        <w:rPr>
          <w:spacing w:val="-1"/>
        </w:rPr>
        <w:t>ivi</w:t>
      </w:r>
      <w:r>
        <w:rPr>
          <w:spacing w:val="-7"/>
        </w:rPr>
        <w:t>l</w:t>
      </w:r>
      <w:r>
        <w:rPr>
          <w:spacing w:val="-1"/>
        </w:rPr>
        <w:t>e.</w:t>
      </w: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before="6" w:line="200" w:lineRule="exact"/>
        <w:rPr>
          <w:sz w:val="20"/>
          <w:szCs w:val="20"/>
        </w:rPr>
      </w:pPr>
    </w:p>
    <w:p w:rsidR="007E76B1" w:rsidRDefault="007E76B1" w:rsidP="009550E4">
      <w:pPr>
        <w:pStyle w:val="Titolo3"/>
        <w:numPr>
          <w:ilvl w:val="1"/>
          <w:numId w:val="11"/>
        </w:numPr>
        <w:tabs>
          <w:tab w:val="left" w:pos="736"/>
        </w:tabs>
        <w:kinsoku w:val="0"/>
        <w:overflowPunct w:val="0"/>
        <w:spacing w:line="278" w:lineRule="exact"/>
        <w:ind w:right="224" w:firstLine="0"/>
        <w:jc w:val="both"/>
        <w:rPr>
          <w:b w:val="0"/>
          <w:bCs w:val="0"/>
        </w:rPr>
      </w:pPr>
      <w:r>
        <w:t>In</w:t>
      </w:r>
      <w:r>
        <w:rPr>
          <w:spacing w:val="-7"/>
        </w:rPr>
        <w:t>d</w:t>
      </w:r>
      <w:r>
        <w:t>ic</w:t>
      </w:r>
      <w:r>
        <w:rPr>
          <w:spacing w:val="4"/>
        </w:rPr>
        <w:t>a</w:t>
      </w:r>
      <w:r>
        <w:rPr>
          <w:spacing w:val="-6"/>
        </w:rPr>
        <w:t>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>e</w:t>
      </w:r>
      <w:r>
        <w:rPr>
          <w:spacing w:val="47"/>
        </w:rPr>
        <w:t xml:space="preserve"> </w:t>
      </w:r>
      <w:r>
        <w:rPr>
          <w:spacing w:val="-6"/>
        </w:rPr>
        <w:t>d</w:t>
      </w:r>
      <w:r>
        <w:t>i</w:t>
      </w:r>
      <w:r>
        <w:rPr>
          <w:spacing w:val="43"/>
        </w:rPr>
        <w:t xml:space="preserve"> </w:t>
      </w:r>
      <w:r>
        <w:t>c</w:t>
      </w:r>
      <w:r>
        <w:rPr>
          <w:spacing w:val="4"/>
        </w:rPr>
        <w:t>a</w:t>
      </w:r>
      <w:r>
        <w:rPr>
          <w:spacing w:val="-6"/>
        </w:rPr>
        <w:t>n</w:t>
      </w:r>
      <w:r>
        <w:t>ali,</w:t>
      </w:r>
      <w:r>
        <w:rPr>
          <w:spacing w:val="41"/>
        </w:rPr>
        <w:t xml:space="preserve"> </w:t>
      </w:r>
      <w:r>
        <w:t>st</w:t>
      </w:r>
      <w:r>
        <w:rPr>
          <w:spacing w:val="4"/>
        </w:rPr>
        <w:t>r</w:t>
      </w:r>
      <w:r>
        <w:t>u</w:t>
      </w:r>
      <w:r>
        <w:rPr>
          <w:spacing w:val="-6"/>
        </w:rPr>
        <w:t>m</w:t>
      </w:r>
      <w:r>
        <w:rPr>
          <w:spacing w:val="4"/>
        </w:rPr>
        <w:t>e</w:t>
      </w:r>
      <w:r>
        <w:t>nti</w:t>
      </w:r>
      <w:r>
        <w:rPr>
          <w:spacing w:val="37"/>
        </w:rPr>
        <w:t xml:space="preserve"> </w:t>
      </w:r>
      <w:r>
        <w:t>e</w:t>
      </w:r>
      <w:r>
        <w:rPr>
          <w:spacing w:val="45"/>
        </w:rPr>
        <w:t xml:space="preserve"> </w:t>
      </w:r>
      <w:r>
        <w:rPr>
          <w:spacing w:val="4"/>
        </w:rPr>
        <w:t>i</w:t>
      </w:r>
      <w:r>
        <w:rPr>
          <w:spacing w:val="-6"/>
        </w:rPr>
        <w:t>n</w:t>
      </w:r>
      <w:r>
        <w:rPr>
          <w:spacing w:val="4"/>
        </w:rPr>
        <w:t>i</w:t>
      </w:r>
      <w:r>
        <w:t>ziative</w:t>
      </w:r>
      <w:r>
        <w:rPr>
          <w:spacing w:val="44"/>
        </w:rPr>
        <w:t xml:space="preserve"> </w:t>
      </w:r>
      <w:r>
        <w:rPr>
          <w:spacing w:val="-6"/>
        </w:rPr>
        <w:t>d</w:t>
      </w:r>
      <w:r>
        <w:t>i</w:t>
      </w:r>
      <w:r>
        <w:rPr>
          <w:spacing w:val="37"/>
        </w:rPr>
        <w:t xml:space="preserve"> </w:t>
      </w:r>
      <w:r>
        <w:rPr>
          <w:spacing w:val="6"/>
        </w:rPr>
        <w:t>c</w:t>
      </w:r>
      <w:r>
        <w:rPr>
          <w:spacing w:val="4"/>
        </w:rPr>
        <w:t>o</w:t>
      </w:r>
      <w:r>
        <w:rPr>
          <w:spacing w:val="-6"/>
        </w:rPr>
        <w:t>m</w:t>
      </w:r>
      <w:r>
        <w:t>unic</w:t>
      </w:r>
      <w:r>
        <w:rPr>
          <w:spacing w:val="4"/>
        </w:rPr>
        <w:t>a</w:t>
      </w:r>
      <w:r>
        <w:rPr>
          <w:spacing w:val="-6"/>
        </w:rPr>
        <w:t>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>e</w:t>
      </w:r>
      <w:r>
        <w:rPr>
          <w:spacing w:val="48"/>
        </w:rPr>
        <w:t xml:space="preserve"> </w:t>
      </w:r>
      <w:r>
        <w:rPr>
          <w:spacing w:val="-6"/>
        </w:rPr>
        <w:t>d</w:t>
      </w:r>
      <w:r>
        <w:t>ei</w:t>
      </w:r>
      <w:r>
        <w:rPr>
          <w:spacing w:val="44"/>
        </w:rPr>
        <w:t xml:space="preserve"> </w:t>
      </w:r>
      <w:r>
        <w:rPr>
          <w:spacing w:val="4"/>
        </w:rPr>
        <w:t>c</w:t>
      </w:r>
      <w:r>
        <w:t>o</w:t>
      </w:r>
      <w:r>
        <w:rPr>
          <w:spacing w:val="-6"/>
        </w:rPr>
        <w:t>n</w:t>
      </w:r>
      <w:r>
        <w:t>t</w:t>
      </w:r>
      <w:r>
        <w:rPr>
          <w:spacing w:val="4"/>
        </w:rPr>
        <w:t>e</w:t>
      </w:r>
      <w:r>
        <w:t>n</w:t>
      </w:r>
      <w:r>
        <w:rPr>
          <w:spacing w:val="-6"/>
        </w:rPr>
        <w:t>u</w:t>
      </w:r>
      <w:r>
        <w:t>ti</w:t>
      </w:r>
      <w:r>
        <w:rPr>
          <w:spacing w:val="47"/>
        </w:rPr>
        <w:t xml:space="preserve"> </w:t>
      </w:r>
      <w:r>
        <w:rPr>
          <w:spacing w:val="-6"/>
        </w:rPr>
        <w:t>d</w:t>
      </w:r>
      <w:r>
        <w:t>el</w:t>
      </w:r>
      <w:r>
        <w:rPr>
          <w:w w:val="99"/>
        </w:rPr>
        <w:t xml:space="preserve"> </w:t>
      </w:r>
      <w:r>
        <w:t>Piano</w:t>
      </w:r>
    </w:p>
    <w:p w:rsidR="007E76B1" w:rsidRDefault="007E76B1" w:rsidP="007E76B1">
      <w:pPr>
        <w:kinsoku w:val="0"/>
        <w:overflowPunct w:val="0"/>
        <w:spacing w:before="9" w:line="150" w:lineRule="exact"/>
        <w:rPr>
          <w:sz w:val="15"/>
          <w:szCs w:val="15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74" w:lineRule="exact"/>
        <w:ind w:left="232" w:right="216"/>
        <w:jc w:val="both"/>
      </w:pPr>
      <w:r>
        <w:rPr>
          <w:spacing w:val="6"/>
        </w:rPr>
        <w:t>I</w:t>
      </w:r>
      <w:r>
        <w:t>l</w:t>
      </w:r>
      <w:r>
        <w:rPr>
          <w:spacing w:val="7"/>
        </w:rPr>
        <w:t xml:space="preserve"> </w:t>
      </w:r>
      <w:r>
        <w:rPr>
          <w:spacing w:val="5"/>
        </w:rPr>
        <w:t>P</w:t>
      </w:r>
      <w:r>
        <w:rPr>
          <w:spacing w:val="-6"/>
        </w:rPr>
        <w:t>i</w:t>
      </w:r>
      <w:r>
        <w:rPr>
          <w:spacing w:val="3"/>
        </w:rPr>
        <w:t>a</w:t>
      </w:r>
      <w:r>
        <w:rPr>
          <w:spacing w:val="-5"/>
        </w:rPr>
        <w:t>n</w:t>
      </w:r>
      <w:r>
        <w:t>o</w:t>
      </w:r>
      <w:r>
        <w:rPr>
          <w:spacing w:val="19"/>
        </w:rPr>
        <w:t xml:space="preserve"> </w:t>
      </w:r>
      <w:r>
        <w:t>sarà</w:t>
      </w:r>
      <w:r>
        <w:rPr>
          <w:spacing w:val="18"/>
        </w:rPr>
        <w:t xml:space="preserve"> </w:t>
      </w:r>
      <w:r>
        <w:t>pubb</w:t>
      </w:r>
      <w:r>
        <w:rPr>
          <w:spacing w:val="3"/>
        </w:rPr>
        <w:t>l</w:t>
      </w:r>
      <w:r>
        <w:rPr>
          <w:spacing w:val="-6"/>
        </w:rPr>
        <w:t>i</w:t>
      </w:r>
      <w:r>
        <w:t>cato</w:t>
      </w:r>
      <w:r>
        <w:rPr>
          <w:spacing w:val="24"/>
        </w:rPr>
        <w:t xml:space="preserve"> </w:t>
      </w:r>
      <w:r>
        <w:t>sul</w:t>
      </w:r>
      <w:r>
        <w:rPr>
          <w:spacing w:val="11"/>
        </w:rPr>
        <w:t xml:space="preserve"> </w:t>
      </w:r>
      <w:r>
        <w:t>s</w:t>
      </w:r>
      <w:r>
        <w:rPr>
          <w:spacing w:val="-8"/>
        </w:rPr>
        <w:t>i</w:t>
      </w:r>
      <w:r>
        <w:rPr>
          <w:spacing w:val="5"/>
        </w:rPr>
        <w:t>t</w:t>
      </w:r>
      <w:r>
        <w:t>o</w:t>
      </w:r>
      <w:r>
        <w:rPr>
          <w:spacing w:val="25"/>
        </w:rPr>
        <w:t xml:space="preserve"> </w:t>
      </w:r>
      <w:r>
        <w:rPr>
          <w:spacing w:val="-6"/>
        </w:rPr>
        <w:t>i</w:t>
      </w:r>
      <w:r>
        <w:t>st</w:t>
      </w:r>
      <w:r>
        <w:rPr>
          <w:spacing w:val="-7"/>
        </w:rPr>
        <w:t>i</w:t>
      </w:r>
      <w:r>
        <w:rPr>
          <w:spacing w:val="5"/>
        </w:rPr>
        <w:t>t</w:t>
      </w:r>
      <w:r>
        <w:t>u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6"/>
        </w:rPr>
        <w:t>l</w:t>
      </w:r>
      <w:r>
        <w:t>e,</w:t>
      </w:r>
      <w:r>
        <w:rPr>
          <w:spacing w:val="22"/>
        </w:rPr>
        <w:t xml:space="preserve"> </w:t>
      </w:r>
      <w:r>
        <w:t>l</w:t>
      </w:r>
      <w:r>
        <w:rPr>
          <w:spacing w:val="-5"/>
        </w:rPr>
        <w:t>i</w:t>
      </w:r>
      <w:r>
        <w:t>nk</w:t>
      </w:r>
      <w:r>
        <w:rPr>
          <w:spacing w:val="18"/>
        </w:rPr>
        <w:t xml:space="preserve"> </w:t>
      </w:r>
      <w:r>
        <w:t>d</w:t>
      </w:r>
      <w:r>
        <w:rPr>
          <w:spacing w:val="6"/>
        </w:rPr>
        <w:t>a</w:t>
      </w:r>
      <w:r>
        <w:rPr>
          <w:spacing w:val="-6"/>
        </w:rPr>
        <w:t>ll</w:t>
      </w:r>
      <w:r>
        <w:t>a</w:t>
      </w:r>
      <w:r>
        <w:rPr>
          <w:spacing w:val="25"/>
        </w:rPr>
        <w:t xml:space="preserve"> </w:t>
      </w:r>
      <w:r>
        <w:rPr>
          <w:spacing w:val="-5"/>
        </w:rPr>
        <w:t>h</w:t>
      </w:r>
      <w:r>
        <w:rPr>
          <w:spacing w:val="9"/>
        </w:rPr>
        <w:t>o</w:t>
      </w:r>
      <w:r>
        <w:rPr>
          <w:spacing w:val="-11"/>
        </w:rPr>
        <w:t>m</w:t>
      </w:r>
      <w:r>
        <w:t>epage</w:t>
      </w:r>
      <w:r>
        <w:rPr>
          <w:spacing w:val="19"/>
        </w:rPr>
        <w:t xml:space="preserve"> </w:t>
      </w:r>
      <w:r>
        <w:rPr>
          <w:spacing w:val="-2"/>
        </w:rPr>
        <w:t>“</w:t>
      </w:r>
      <w:r>
        <w:rPr>
          <w:i/>
          <w:iCs/>
        </w:rPr>
        <w:t>Ammin</w:t>
      </w:r>
      <w:r>
        <w:rPr>
          <w:i/>
          <w:iCs/>
          <w:spacing w:val="6"/>
        </w:rPr>
        <w:t>i</w:t>
      </w:r>
      <w:r>
        <w:rPr>
          <w:i/>
          <w:iCs/>
        </w:rPr>
        <w:t>st</w:t>
      </w:r>
      <w:r>
        <w:rPr>
          <w:i/>
          <w:iCs/>
          <w:spacing w:val="-4"/>
        </w:rPr>
        <w:t>r</w:t>
      </w:r>
      <w:r>
        <w:rPr>
          <w:i/>
          <w:iCs/>
        </w:rPr>
        <w:t>azione</w:t>
      </w:r>
      <w:r>
        <w:rPr>
          <w:i/>
          <w:iCs/>
          <w:spacing w:val="16"/>
        </w:rPr>
        <w:t xml:space="preserve"> </w:t>
      </w:r>
      <w:r>
        <w:rPr>
          <w:i/>
          <w:iCs/>
        </w:rPr>
        <w:t>tr</w:t>
      </w:r>
      <w:r>
        <w:rPr>
          <w:i/>
          <w:iCs/>
          <w:spacing w:val="5"/>
        </w:rPr>
        <w:t>a</w:t>
      </w:r>
      <w:r>
        <w:rPr>
          <w:i/>
          <w:iCs/>
        </w:rPr>
        <w:t>spa</w:t>
      </w:r>
      <w:r>
        <w:rPr>
          <w:i/>
          <w:iCs/>
          <w:spacing w:val="-5"/>
        </w:rPr>
        <w:t>r</w:t>
      </w:r>
      <w:r>
        <w:rPr>
          <w:i/>
          <w:iCs/>
        </w:rPr>
        <w:t>ent</w:t>
      </w:r>
      <w:r>
        <w:rPr>
          <w:i/>
          <w:iCs/>
          <w:spacing w:val="3"/>
        </w:rPr>
        <w:t>e</w:t>
      </w:r>
      <w:r>
        <w:t>”</w:t>
      </w:r>
      <w:r>
        <w:rPr>
          <w:w w:val="99"/>
        </w:rPr>
        <w:t xml:space="preserve"> </w:t>
      </w:r>
      <w:r>
        <w:rPr>
          <w:spacing w:val="-5"/>
        </w:rPr>
        <w:t>n</w:t>
      </w:r>
      <w:r>
        <w:rPr>
          <w:spacing w:val="3"/>
        </w:rPr>
        <w:t>e</w:t>
      </w:r>
      <w:r>
        <w:rPr>
          <w:spacing w:val="-1"/>
        </w:rPr>
        <w:t>ll</w:t>
      </w:r>
      <w:r>
        <w:t>a</w:t>
      </w:r>
      <w:r>
        <w:rPr>
          <w:spacing w:val="-9"/>
        </w:rPr>
        <w:t xml:space="preserve"> </w:t>
      </w:r>
      <w:r>
        <w:rPr>
          <w:spacing w:val="-1"/>
        </w:rPr>
        <w:t>so</w:t>
      </w:r>
      <w:r>
        <w:rPr>
          <w:spacing w:val="3"/>
        </w:rPr>
        <w:t>t</w:t>
      </w:r>
      <w:r>
        <w:rPr>
          <w:spacing w:val="-1"/>
        </w:rPr>
        <w:t>t</w:t>
      </w:r>
      <w:r>
        <w:rPr>
          <w:spacing w:val="5"/>
        </w:rPr>
        <w:t>o</w:t>
      </w:r>
      <w:r>
        <w:rPr>
          <w:spacing w:val="-1"/>
        </w:rPr>
        <w:t>-sez</w:t>
      </w:r>
      <w:r>
        <w:rPr>
          <w:spacing w:val="-12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-3"/>
        </w:rPr>
        <w:t xml:space="preserve"> “</w:t>
      </w:r>
      <w:r>
        <w:rPr>
          <w:i/>
          <w:iCs/>
        </w:rPr>
        <w:t>Altri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contenuti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-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Co</w:t>
      </w:r>
      <w:r>
        <w:rPr>
          <w:i/>
          <w:iCs/>
          <w:spacing w:val="-5"/>
        </w:rPr>
        <w:t>r</w:t>
      </w:r>
      <w:r>
        <w:rPr>
          <w:i/>
          <w:iCs/>
        </w:rPr>
        <w:t>ru</w:t>
      </w:r>
      <w:r>
        <w:rPr>
          <w:i/>
          <w:iCs/>
          <w:spacing w:val="-5"/>
        </w:rPr>
        <w:t>z</w:t>
      </w:r>
      <w:r>
        <w:rPr>
          <w:i/>
          <w:iCs/>
        </w:rPr>
        <w:t>ion</w:t>
      </w:r>
      <w:r>
        <w:rPr>
          <w:i/>
          <w:iCs/>
          <w:spacing w:val="-1"/>
        </w:rPr>
        <w:t>e</w:t>
      </w:r>
      <w:r>
        <w:rPr>
          <w:spacing w:val="2"/>
        </w:rPr>
        <w:t>”.</w:t>
      </w:r>
    </w:p>
    <w:p w:rsidR="007E76B1" w:rsidRDefault="007E76B1" w:rsidP="007E76B1">
      <w:pPr>
        <w:kinsoku w:val="0"/>
        <w:overflowPunct w:val="0"/>
        <w:spacing w:line="274" w:lineRule="exact"/>
        <w:ind w:left="232" w:right="216"/>
        <w:jc w:val="both"/>
        <w:sectPr w:rsidR="007E76B1">
          <w:pgSz w:w="11904" w:h="16840"/>
          <w:pgMar w:top="1560" w:right="920" w:bottom="940" w:left="900" w:header="0" w:footer="753" w:gutter="0"/>
          <w:cols w:space="720"/>
          <w:noEndnote/>
        </w:sectPr>
      </w:pPr>
    </w:p>
    <w:p w:rsidR="007E76B1" w:rsidRDefault="007E76B1" w:rsidP="009550E4">
      <w:pPr>
        <w:pStyle w:val="Titolo3"/>
        <w:numPr>
          <w:ilvl w:val="0"/>
          <w:numId w:val="11"/>
        </w:numPr>
        <w:tabs>
          <w:tab w:val="left" w:pos="493"/>
        </w:tabs>
        <w:kinsoku w:val="0"/>
        <w:overflowPunct w:val="0"/>
        <w:spacing w:before="60"/>
        <w:ind w:left="493" w:right="7413" w:hanging="262"/>
        <w:jc w:val="both"/>
        <w:rPr>
          <w:b w:val="0"/>
          <w:bCs w:val="0"/>
        </w:rPr>
      </w:pPr>
      <w:r>
        <w:lastRenderedPageBreak/>
        <w:t>Gestione</w:t>
      </w:r>
      <w:r>
        <w:rPr>
          <w:spacing w:val="-9"/>
        </w:rPr>
        <w:t xml:space="preserve"> </w:t>
      </w:r>
      <w:r>
        <w:rPr>
          <w:spacing w:val="-8"/>
        </w:rPr>
        <w:t>d</w:t>
      </w:r>
      <w:r>
        <w:t>el</w:t>
      </w:r>
      <w:r>
        <w:rPr>
          <w:spacing w:val="-8"/>
        </w:rPr>
        <w:t xml:space="preserve"> </w:t>
      </w:r>
      <w:r>
        <w:t>ris</w:t>
      </w:r>
      <w:r>
        <w:rPr>
          <w:spacing w:val="5"/>
        </w:rPr>
        <w:t>c</w:t>
      </w:r>
      <w:r>
        <w:rPr>
          <w:spacing w:val="-6"/>
        </w:rPr>
        <w:t>h</w:t>
      </w:r>
      <w:r>
        <w:rPr>
          <w:spacing w:val="4"/>
        </w:rPr>
        <w:t>i</w:t>
      </w:r>
      <w:r>
        <w:t>o</w:t>
      </w:r>
    </w:p>
    <w:p w:rsidR="007E76B1" w:rsidRDefault="007E76B1" w:rsidP="007E76B1">
      <w:pPr>
        <w:kinsoku w:val="0"/>
        <w:overflowPunct w:val="0"/>
        <w:spacing w:before="5" w:line="160" w:lineRule="exact"/>
        <w:rPr>
          <w:sz w:val="16"/>
          <w:szCs w:val="16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Pr="002753EB" w:rsidRDefault="007E76B1" w:rsidP="009550E4">
      <w:pPr>
        <w:numPr>
          <w:ilvl w:val="1"/>
          <w:numId w:val="11"/>
        </w:numPr>
        <w:tabs>
          <w:tab w:val="left" w:pos="789"/>
        </w:tabs>
        <w:kinsoku w:val="0"/>
        <w:overflowPunct w:val="0"/>
        <w:spacing w:line="278" w:lineRule="exact"/>
        <w:ind w:left="232" w:right="223" w:firstLine="0"/>
        <w:jc w:val="both"/>
        <w:rPr>
          <w:sz w:val="26"/>
          <w:szCs w:val="26"/>
        </w:rPr>
      </w:pPr>
      <w:r w:rsidRPr="002753EB">
        <w:rPr>
          <w:b/>
          <w:bCs/>
          <w:sz w:val="26"/>
          <w:szCs w:val="26"/>
        </w:rPr>
        <w:t>I</w:t>
      </w:r>
      <w:r w:rsidRPr="002753EB">
        <w:rPr>
          <w:b/>
          <w:bCs/>
          <w:spacing w:val="-6"/>
          <w:sz w:val="26"/>
          <w:szCs w:val="26"/>
        </w:rPr>
        <w:t>nd</w:t>
      </w:r>
      <w:r w:rsidRPr="002753EB">
        <w:rPr>
          <w:b/>
          <w:bCs/>
          <w:sz w:val="26"/>
          <w:szCs w:val="26"/>
        </w:rPr>
        <w:t>ic</w:t>
      </w:r>
      <w:r w:rsidRPr="002753EB">
        <w:rPr>
          <w:b/>
          <w:bCs/>
          <w:spacing w:val="4"/>
          <w:sz w:val="26"/>
          <w:szCs w:val="26"/>
        </w:rPr>
        <w:t>a</w:t>
      </w:r>
      <w:r w:rsidRPr="002753EB">
        <w:rPr>
          <w:b/>
          <w:bCs/>
          <w:spacing w:val="-6"/>
          <w:sz w:val="26"/>
          <w:szCs w:val="26"/>
        </w:rPr>
        <w:t>z</w:t>
      </w:r>
      <w:r w:rsidRPr="002753EB">
        <w:rPr>
          <w:b/>
          <w:bCs/>
          <w:spacing w:val="4"/>
          <w:sz w:val="26"/>
          <w:szCs w:val="26"/>
        </w:rPr>
        <w:t>i</w:t>
      </w:r>
      <w:r w:rsidRPr="002753EB">
        <w:rPr>
          <w:b/>
          <w:bCs/>
          <w:sz w:val="26"/>
          <w:szCs w:val="26"/>
        </w:rPr>
        <w:t>one</w:t>
      </w:r>
      <w:r w:rsidRPr="002753EB">
        <w:rPr>
          <w:b/>
          <w:bCs/>
          <w:spacing w:val="26"/>
          <w:sz w:val="26"/>
          <w:szCs w:val="26"/>
        </w:rPr>
        <w:t xml:space="preserve"> </w:t>
      </w:r>
      <w:r w:rsidRPr="002753EB">
        <w:rPr>
          <w:b/>
          <w:bCs/>
          <w:sz w:val="26"/>
          <w:szCs w:val="26"/>
        </w:rPr>
        <w:t>delle</w:t>
      </w:r>
      <w:r w:rsidRPr="002753EB">
        <w:rPr>
          <w:b/>
          <w:bCs/>
          <w:spacing w:val="27"/>
          <w:sz w:val="26"/>
          <w:szCs w:val="26"/>
        </w:rPr>
        <w:t xml:space="preserve"> </w:t>
      </w:r>
      <w:r w:rsidRPr="002753EB">
        <w:rPr>
          <w:b/>
          <w:bCs/>
          <w:sz w:val="26"/>
          <w:szCs w:val="26"/>
        </w:rPr>
        <w:t>attività</w:t>
      </w:r>
      <w:r w:rsidRPr="002753EB">
        <w:rPr>
          <w:b/>
          <w:bCs/>
          <w:spacing w:val="31"/>
          <w:sz w:val="26"/>
          <w:szCs w:val="26"/>
        </w:rPr>
        <w:t xml:space="preserve"> </w:t>
      </w:r>
      <w:r w:rsidRPr="002753EB">
        <w:rPr>
          <w:b/>
          <w:bCs/>
          <w:spacing w:val="-6"/>
          <w:sz w:val="26"/>
          <w:szCs w:val="26"/>
        </w:rPr>
        <w:t>n</w:t>
      </w:r>
      <w:r w:rsidRPr="002753EB">
        <w:rPr>
          <w:b/>
          <w:bCs/>
          <w:sz w:val="26"/>
          <w:szCs w:val="26"/>
        </w:rPr>
        <w:t>ell'</w:t>
      </w:r>
      <w:r w:rsidRPr="002753EB">
        <w:rPr>
          <w:b/>
          <w:bCs/>
          <w:spacing w:val="4"/>
          <w:sz w:val="26"/>
          <w:szCs w:val="26"/>
        </w:rPr>
        <w:t>a</w:t>
      </w:r>
      <w:r w:rsidRPr="002753EB">
        <w:rPr>
          <w:b/>
          <w:bCs/>
          <w:spacing w:val="-6"/>
          <w:sz w:val="26"/>
          <w:szCs w:val="26"/>
        </w:rPr>
        <w:t>m</w:t>
      </w:r>
      <w:r w:rsidRPr="002753EB">
        <w:rPr>
          <w:b/>
          <w:bCs/>
          <w:sz w:val="26"/>
          <w:szCs w:val="26"/>
        </w:rPr>
        <w:t>bi</w:t>
      </w:r>
      <w:r w:rsidRPr="002753EB">
        <w:rPr>
          <w:b/>
          <w:bCs/>
          <w:spacing w:val="4"/>
          <w:sz w:val="26"/>
          <w:szCs w:val="26"/>
        </w:rPr>
        <w:t>t</w:t>
      </w:r>
      <w:r w:rsidRPr="002753EB">
        <w:rPr>
          <w:b/>
          <w:bCs/>
          <w:sz w:val="26"/>
          <w:szCs w:val="26"/>
        </w:rPr>
        <w:t>o</w:t>
      </w:r>
      <w:r w:rsidRPr="002753EB">
        <w:rPr>
          <w:b/>
          <w:bCs/>
          <w:spacing w:val="26"/>
          <w:sz w:val="26"/>
          <w:szCs w:val="26"/>
        </w:rPr>
        <w:t xml:space="preserve"> </w:t>
      </w:r>
      <w:r w:rsidRPr="002753EB">
        <w:rPr>
          <w:b/>
          <w:bCs/>
          <w:spacing w:val="-6"/>
          <w:sz w:val="26"/>
          <w:szCs w:val="26"/>
        </w:rPr>
        <w:t>d</w:t>
      </w:r>
      <w:r w:rsidRPr="002753EB">
        <w:rPr>
          <w:b/>
          <w:bCs/>
          <w:sz w:val="26"/>
          <w:szCs w:val="26"/>
        </w:rPr>
        <w:t>elle</w:t>
      </w:r>
      <w:r w:rsidRPr="002753EB">
        <w:rPr>
          <w:b/>
          <w:bCs/>
          <w:spacing w:val="33"/>
          <w:sz w:val="26"/>
          <w:szCs w:val="26"/>
        </w:rPr>
        <w:t xml:space="preserve"> </w:t>
      </w:r>
      <w:r w:rsidRPr="002753EB">
        <w:rPr>
          <w:b/>
          <w:bCs/>
          <w:sz w:val="26"/>
          <w:szCs w:val="26"/>
        </w:rPr>
        <w:t>q</w:t>
      </w:r>
      <w:r w:rsidRPr="002753EB">
        <w:rPr>
          <w:b/>
          <w:bCs/>
          <w:spacing w:val="-6"/>
          <w:sz w:val="26"/>
          <w:szCs w:val="26"/>
        </w:rPr>
        <w:t>u</w:t>
      </w:r>
      <w:r w:rsidRPr="002753EB">
        <w:rPr>
          <w:b/>
          <w:bCs/>
          <w:sz w:val="26"/>
          <w:szCs w:val="26"/>
        </w:rPr>
        <w:t>ali</w:t>
      </w:r>
      <w:r w:rsidRPr="002753EB">
        <w:rPr>
          <w:b/>
          <w:bCs/>
          <w:spacing w:val="26"/>
          <w:sz w:val="26"/>
          <w:szCs w:val="26"/>
        </w:rPr>
        <w:t xml:space="preserve"> </w:t>
      </w:r>
      <w:r w:rsidRPr="002753EB">
        <w:rPr>
          <w:b/>
          <w:bCs/>
          <w:sz w:val="26"/>
          <w:szCs w:val="26"/>
        </w:rPr>
        <w:t>è</w:t>
      </w:r>
      <w:r w:rsidRPr="002753EB">
        <w:rPr>
          <w:b/>
          <w:bCs/>
          <w:spacing w:val="31"/>
          <w:sz w:val="26"/>
          <w:szCs w:val="26"/>
        </w:rPr>
        <w:t xml:space="preserve"> </w:t>
      </w:r>
      <w:r w:rsidRPr="002753EB">
        <w:rPr>
          <w:b/>
          <w:bCs/>
          <w:spacing w:val="-6"/>
          <w:sz w:val="26"/>
          <w:szCs w:val="26"/>
        </w:rPr>
        <w:t>p</w:t>
      </w:r>
      <w:r w:rsidRPr="002753EB">
        <w:rPr>
          <w:b/>
          <w:bCs/>
          <w:spacing w:val="4"/>
          <w:sz w:val="26"/>
          <w:szCs w:val="26"/>
        </w:rPr>
        <w:t>i</w:t>
      </w:r>
      <w:r w:rsidRPr="002753EB">
        <w:rPr>
          <w:b/>
          <w:bCs/>
          <w:sz w:val="26"/>
          <w:szCs w:val="26"/>
        </w:rPr>
        <w:t>ù</w:t>
      </w:r>
      <w:r w:rsidRPr="002753EB">
        <w:rPr>
          <w:b/>
          <w:bCs/>
          <w:spacing w:val="20"/>
          <w:sz w:val="26"/>
          <w:szCs w:val="26"/>
        </w:rPr>
        <w:t xml:space="preserve"> </w:t>
      </w:r>
      <w:r w:rsidRPr="002753EB">
        <w:rPr>
          <w:b/>
          <w:bCs/>
          <w:sz w:val="26"/>
          <w:szCs w:val="26"/>
        </w:rPr>
        <w:t>eleva</w:t>
      </w:r>
      <w:r w:rsidRPr="002753EB">
        <w:rPr>
          <w:b/>
          <w:bCs/>
          <w:spacing w:val="6"/>
          <w:sz w:val="26"/>
          <w:szCs w:val="26"/>
        </w:rPr>
        <w:t>t</w:t>
      </w:r>
      <w:r w:rsidRPr="002753EB">
        <w:rPr>
          <w:b/>
          <w:bCs/>
          <w:sz w:val="26"/>
          <w:szCs w:val="26"/>
        </w:rPr>
        <w:t>o</w:t>
      </w:r>
      <w:r w:rsidRPr="002753EB">
        <w:rPr>
          <w:b/>
          <w:bCs/>
          <w:spacing w:val="21"/>
          <w:sz w:val="26"/>
          <w:szCs w:val="26"/>
        </w:rPr>
        <w:t xml:space="preserve"> </w:t>
      </w:r>
      <w:r w:rsidRPr="002753EB">
        <w:rPr>
          <w:b/>
          <w:bCs/>
          <w:sz w:val="26"/>
          <w:szCs w:val="26"/>
        </w:rPr>
        <w:t>il</w:t>
      </w:r>
      <w:r w:rsidRPr="002753EB">
        <w:rPr>
          <w:b/>
          <w:bCs/>
          <w:spacing w:val="28"/>
          <w:sz w:val="26"/>
          <w:szCs w:val="26"/>
        </w:rPr>
        <w:t xml:space="preserve"> </w:t>
      </w:r>
      <w:r w:rsidRPr="002753EB">
        <w:rPr>
          <w:b/>
          <w:bCs/>
          <w:sz w:val="26"/>
          <w:szCs w:val="26"/>
        </w:rPr>
        <w:t>risch</w:t>
      </w:r>
      <w:r w:rsidRPr="002753EB">
        <w:rPr>
          <w:b/>
          <w:bCs/>
          <w:spacing w:val="4"/>
          <w:sz w:val="26"/>
          <w:szCs w:val="26"/>
        </w:rPr>
        <w:t>i</w:t>
      </w:r>
      <w:r w:rsidRPr="002753EB">
        <w:rPr>
          <w:b/>
          <w:bCs/>
          <w:sz w:val="26"/>
          <w:szCs w:val="26"/>
        </w:rPr>
        <w:t>o</w:t>
      </w:r>
      <w:r w:rsidRPr="002753EB">
        <w:rPr>
          <w:b/>
          <w:bCs/>
          <w:spacing w:val="21"/>
          <w:sz w:val="26"/>
          <w:szCs w:val="26"/>
        </w:rPr>
        <w:t xml:space="preserve"> </w:t>
      </w:r>
      <w:r w:rsidRPr="002753EB">
        <w:rPr>
          <w:b/>
          <w:bCs/>
          <w:sz w:val="26"/>
          <w:szCs w:val="26"/>
        </w:rPr>
        <w:t>di</w:t>
      </w:r>
      <w:r w:rsidRPr="002753EB">
        <w:rPr>
          <w:b/>
          <w:bCs/>
          <w:w w:val="99"/>
          <w:sz w:val="26"/>
          <w:szCs w:val="26"/>
        </w:rPr>
        <w:t xml:space="preserve"> </w:t>
      </w:r>
      <w:r w:rsidRPr="002753EB">
        <w:rPr>
          <w:b/>
          <w:bCs/>
          <w:sz w:val="26"/>
          <w:szCs w:val="26"/>
        </w:rPr>
        <w:t>c</w:t>
      </w:r>
      <w:r w:rsidRPr="002753EB">
        <w:rPr>
          <w:b/>
          <w:bCs/>
          <w:spacing w:val="-6"/>
          <w:sz w:val="26"/>
          <w:szCs w:val="26"/>
        </w:rPr>
        <w:t>o</w:t>
      </w:r>
      <w:r w:rsidRPr="002753EB">
        <w:rPr>
          <w:b/>
          <w:bCs/>
          <w:sz w:val="26"/>
          <w:szCs w:val="26"/>
        </w:rPr>
        <w:t>r</w:t>
      </w:r>
      <w:r w:rsidRPr="002753EB">
        <w:rPr>
          <w:b/>
          <w:bCs/>
          <w:spacing w:val="4"/>
          <w:sz w:val="26"/>
          <w:szCs w:val="26"/>
        </w:rPr>
        <w:t>r</w:t>
      </w:r>
      <w:r w:rsidRPr="002753EB">
        <w:rPr>
          <w:b/>
          <w:bCs/>
          <w:sz w:val="26"/>
          <w:szCs w:val="26"/>
        </w:rPr>
        <w:t>u</w:t>
      </w:r>
      <w:r w:rsidRPr="002753EB">
        <w:rPr>
          <w:b/>
          <w:bCs/>
          <w:spacing w:val="-6"/>
          <w:sz w:val="26"/>
          <w:szCs w:val="26"/>
        </w:rPr>
        <w:t>z</w:t>
      </w:r>
      <w:r w:rsidRPr="002753EB">
        <w:rPr>
          <w:b/>
          <w:bCs/>
          <w:spacing w:val="4"/>
          <w:sz w:val="26"/>
          <w:szCs w:val="26"/>
        </w:rPr>
        <w:t>i</w:t>
      </w:r>
      <w:r w:rsidRPr="002753EB">
        <w:rPr>
          <w:b/>
          <w:bCs/>
          <w:sz w:val="26"/>
          <w:szCs w:val="26"/>
        </w:rPr>
        <w:t>one,</w:t>
      </w:r>
      <w:r w:rsidRPr="002753EB">
        <w:rPr>
          <w:b/>
          <w:bCs/>
          <w:spacing w:val="-8"/>
          <w:sz w:val="26"/>
          <w:szCs w:val="26"/>
        </w:rPr>
        <w:t xml:space="preserve"> </w:t>
      </w:r>
      <w:r w:rsidRPr="002753EB">
        <w:rPr>
          <w:b/>
          <w:bCs/>
          <w:spacing w:val="3"/>
          <w:sz w:val="26"/>
          <w:szCs w:val="26"/>
        </w:rPr>
        <w:t>"</w:t>
      </w:r>
      <w:r w:rsidRPr="002753EB">
        <w:rPr>
          <w:b/>
          <w:bCs/>
          <w:i/>
          <w:iCs/>
          <w:sz w:val="26"/>
          <w:szCs w:val="26"/>
        </w:rPr>
        <w:t>aree</w:t>
      </w:r>
      <w:r w:rsidRPr="002753EB">
        <w:rPr>
          <w:b/>
          <w:bCs/>
          <w:i/>
          <w:iCs/>
          <w:spacing w:val="-7"/>
          <w:sz w:val="26"/>
          <w:szCs w:val="26"/>
        </w:rPr>
        <w:t xml:space="preserve"> </w:t>
      </w:r>
      <w:r w:rsidRPr="002753EB">
        <w:rPr>
          <w:b/>
          <w:bCs/>
          <w:i/>
          <w:iCs/>
          <w:sz w:val="26"/>
          <w:szCs w:val="26"/>
        </w:rPr>
        <w:t>di</w:t>
      </w:r>
      <w:r w:rsidRPr="002753EB">
        <w:rPr>
          <w:b/>
          <w:bCs/>
          <w:i/>
          <w:iCs/>
          <w:spacing w:val="-7"/>
          <w:sz w:val="26"/>
          <w:szCs w:val="26"/>
        </w:rPr>
        <w:t xml:space="preserve"> </w:t>
      </w:r>
      <w:r w:rsidRPr="002753EB">
        <w:rPr>
          <w:b/>
          <w:bCs/>
          <w:i/>
          <w:iCs/>
          <w:sz w:val="26"/>
          <w:szCs w:val="26"/>
        </w:rPr>
        <w:t>rischio</w:t>
      </w:r>
      <w:r w:rsidRPr="002753EB">
        <w:rPr>
          <w:b/>
          <w:bCs/>
          <w:sz w:val="26"/>
          <w:szCs w:val="26"/>
        </w:rPr>
        <w:t>"</w:t>
      </w:r>
    </w:p>
    <w:p w:rsidR="007E76B1" w:rsidRPr="002753EB" w:rsidRDefault="007E76B1" w:rsidP="007E76B1">
      <w:pPr>
        <w:kinsoku w:val="0"/>
        <w:overflowPunct w:val="0"/>
        <w:spacing w:before="9" w:line="140" w:lineRule="exact"/>
        <w:rPr>
          <w:sz w:val="14"/>
          <w:szCs w:val="14"/>
        </w:rPr>
      </w:pPr>
    </w:p>
    <w:p w:rsidR="007E76B1" w:rsidRPr="002753EB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Pr="002753EB" w:rsidRDefault="007E76B1" w:rsidP="007E76B1">
      <w:pPr>
        <w:pStyle w:val="Corpodeltesto"/>
        <w:kinsoku w:val="0"/>
        <w:overflowPunct w:val="0"/>
        <w:ind w:right="224"/>
        <w:jc w:val="both"/>
      </w:pPr>
      <w:r w:rsidRPr="002753EB">
        <w:rPr>
          <w:spacing w:val="-1"/>
        </w:rPr>
        <w:t>Pe</w:t>
      </w:r>
      <w:r w:rsidRPr="002753EB">
        <w:t>r</w:t>
      </w:r>
      <w:r w:rsidRPr="002753EB">
        <w:rPr>
          <w:spacing w:val="34"/>
        </w:rPr>
        <w:t xml:space="preserve"> </w:t>
      </w:r>
      <w:r w:rsidRPr="002753EB">
        <w:rPr>
          <w:spacing w:val="4"/>
        </w:rPr>
        <w:t>o</w:t>
      </w:r>
      <w:r w:rsidRPr="002753EB">
        <w:rPr>
          <w:spacing w:val="-1"/>
        </w:rPr>
        <w:t>gn</w:t>
      </w:r>
      <w:r w:rsidRPr="002753EB">
        <w:t>i</w:t>
      </w:r>
      <w:r w:rsidRPr="002753EB">
        <w:rPr>
          <w:spacing w:val="29"/>
        </w:rPr>
        <w:t xml:space="preserve"> </w:t>
      </w:r>
      <w:r w:rsidRPr="002753EB">
        <w:rPr>
          <w:spacing w:val="6"/>
        </w:rPr>
        <w:t>r</w:t>
      </w:r>
      <w:r w:rsidRPr="002753EB">
        <w:rPr>
          <w:spacing w:val="-6"/>
        </w:rPr>
        <w:t>i</w:t>
      </w:r>
      <w:r w:rsidRPr="002753EB">
        <w:rPr>
          <w:spacing w:val="-1"/>
        </w:rPr>
        <w:t>par</w:t>
      </w:r>
      <w:r w:rsidRPr="002753EB">
        <w:rPr>
          <w:spacing w:val="7"/>
        </w:rPr>
        <w:t>t</w:t>
      </w:r>
      <w:r w:rsidRPr="002753EB">
        <w:rPr>
          <w:spacing w:val="-11"/>
        </w:rPr>
        <w:t>i</w:t>
      </w:r>
      <w:r w:rsidRPr="002753EB">
        <w:rPr>
          <w:spacing w:val="3"/>
        </w:rPr>
        <w:t>z</w:t>
      </w:r>
      <w:r w:rsidRPr="002753EB">
        <w:rPr>
          <w:spacing w:val="-11"/>
        </w:rPr>
        <w:t>i</w:t>
      </w:r>
      <w:r w:rsidRPr="002753EB">
        <w:rPr>
          <w:spacing w:val="9"/>
        </w:rPr>
        <w:t>o</w:t>
      </w:r>
      <w:r w:rsidRPr="002753EB">
        <w:rPr>
          <w:spacing w:val="-5"/>
        </w:rPr>
        <w:t>n</w:t>
      </w:r>
      <w:r w:rsidRPr="002753EB">
        <w:t>e</w:t>
      </w:r>
      <w:r w:rsidRPr="002753EB">
        <w:rPr>
          <w:spacing w:val="35"/>
        </w:rPr>
        <w:t xml:space="preserve"> </w:t>
      </w:r>
      <w:r w:rsidRPr="002753EB">
        <w:rPr>
          <w:spacing w:val="5"/>
        </w:rPr>
        <w:t>o</w:t>
      </w:r>
      <w:r w:rsidRPr="002753EB">
        <w:rPr>
          <w:spacing w:val="-1"/>
        </w:rPr>
        <w:t>rganizza</w:t>
      </w:r>
      <w:r w:rsidRPr="002753EB">
        <w:rPr>
          <w:spacing w:val="8"/>
        </w:rPr>
        <w:t>t</w:t>
      </w:r>
      <w:r w:rsidRPr="002753EB">
        <w:rPr>
          <w:spacing w:val="-6"/>
        </w:rPr>
        <w:t>i</w:t>
      </w:r>
      <w:r w:rsidRPr="002753EB">
        <w:rPr>
          <w:spacing w:val="-5"/>
        </w:rPr>
        <w:t>v</w:t>
      </w:r>
      <w:r w:rsidRPr="002753EB">
        <w:t>a</w:t>
      </w:r>
      <w:r w:rsidRPr="002753EB">
        <w:rPr>
          <w:spacing w:val="35"/>
        </w:rPr>
        <w:t xml:space="preserve"> </w:t>
      </w:r>
      <w:r w:rsidRPr="002753EB">
        <w:rPr>
          <w:spacing w:val="-1"/>
        </w:rPr>
        <w:t>d</w:t>
      </w:r>
      <w:r w:rsidRPr="002753EB">
        <w:rPr>
          <w:spacing w:val="5"/>
        </w:rPr>
        <w:t>e</w:t>
      </w:r>
      <w:r w:rsidRPr="002753EB">
        <w:rPr>
          <w:spacing w:val="-1"/>
        </w:rPr>
        <w:t>ll’</w:t>
      </w:r>
      <w:r w:rsidRPr="002753EB">
        <w:rPr>
          <w:spacing w:val="3"/>
        </w:rPr>
        <w:t>e</w:t>
      </w:r>
      <w:r w:rsidRPr="002753EB">
        <w:rPr>
          <w:spacing w:val="-5"/>
        </w:rPr>
        <w:t>n</w:t>
      </w:r>
      <w:r w:rsidRPr="002753EB">
        <w:rPr>
          <w:spacing w:val="5"/>
        </w:rPr>
        <w:t>t</w:t>
      </w:r>
      <w:r w:rsidRPr="002753EB">
        <w:rPr>
          <w:spacing w:val="-1"/>
        </w:rPr>
        <w:t>e</w:t>
      </w:r>
      <w:r w:rsidRPr="002753EB">
        <w:t>,</w:t>
      </w:r>
      <w:r w:rsidRPr="002753EB">
        <w:rPr>
          <w:spacing w:val="39"/>
        </w:rPr>
        <w:t xml:space="preserve"> </w:t>
      </w:r>
      <w:r w:rsidRPr="002753EB">
        <w:rPr>
          <w:spacing w:val="-1"/>
        </w:rPr>
        <w:t>s</w:t>
      </w:r>
      <w:r w:rsidRPr="002753EB">
        <w:rPr>
          <w:spacing w:val="3"/>
        </w:rPr>
        <w:t>o</w:t>
      </w:r>
      <w:r w:rsidRPr="002753EB">
        <w:rPr>
          <w:spacing w:val="-5"/>
        </w:rPr>
        <w:t>n</w:t>
      </w:r>
      <w:r w:rsidRPr="002753EB">
        <w:t>o</w:t>
      </w:r>
      <w:r w:rsidRPr="002753EB">
        <w:rPr>
          <w:spacing w:val="34"/>
        </w:rPr>
        <w:t xml:space="preserve"> </w:t>
      </w:r>
      <w:r w:rsidRPr="002753EB">
        <w:rPr>
          <w:spacing w:val="3"/>
        </w:rPr>
        <w:t>r</w:t>
      </w:r>
      <w:r w:rsidRPr="002753EB">
        <w:rPr>
          <w:spacing w:val="-11"/>
        </w:rPr>
        <w:t>i</w:t>
      </w:r>
      <w:r w:rsidRPr="002753EB">
        <w:rPr>
          <w:spacing w:val="5"/>
        </w:rPr>
        <w:t>t</w:t>
      </w:r>
      <w:r w:rsidRPr="002753EB">
        <w:rPr>
          <w:spacing w:val="-1"/>
        </w:rPr>
        <w:t>e</w:t>
      </w:r>
      <w:r w:rsidRPr="002753EB">
        <w:rPr>
          <w:spacing w:val="-7"/>
        </w:rPr>
        <w:t>n</w:t>
      </w:r>
      <w:r w:rsidRPr="002753EB">
        <w:rPr>
          <w:spacing w:val="-1"/>
        </w:rPr>
        <w:t>u</w:t>
      </w:r>
      <w:r w:rsidRPr="002753EB">
        <w:rPr>
          <w:spacing w:val="5"/>
        </w:rPr>
        <w:t>t</w:t>
      </w:r>
      <w:r w:rsidRPr="002753EB">
        <w:t>e</w:t>
      </w:r>
      <w:r w:rsidRPr="002753EB">
        <w:rPr>
          <w:spacing w:val="35"/>
        </w:rPr>
        <w:t xml:space="preserve"> </w:t>
      </w:r>
      <w:r w:rsidRPr="002753EB">
        <w:rPr>
          <w:spacing w:val="-1"/>
        </w:rPr>
        <w:t>“</w:t>
      </w:r>
      <w:r w:rsidRPr="002753EB">
        <w:rPr>
          <w:i/>
          <w:iCs/>
          <w:spacing w:val="4"/>
        </w:rPr>
        <w:t>a</w:t>
      </w:r>
      <w:r w:rsidRPr="002753EB">
        <w:rPr>
          <w:i/>
          <w:iCs/>
        </w:rPr>
        <w:t>r</w:t>
      </w:r>
      <w:r w:rsidRPr="002753EB">
        <w:rPr>
          <w:i/>
          <w:iCs/>
          <w:spacing w:val="-4"/>
        </w:rPr>
        <w:t>e</w:t>
      </w:r>
      <w:r w:rsidRPr="002753EB">
        <w:rPr>
          <w:i/>
          <w:iCs/>
        </w:rPr>
        <w:t>e</w:t>
      </w:r>
      <w:r w:rsidRPr="002753EB">
        <w:rPr>
          <w:i/>
          <w:iCs/>
          <w:spacing w:val="38"/>
        </w:rPr>
        <w:t xml:space="preserve"> </w:t>
      </w:r>
      <w:r w:rsidRPr="002753EB">
        <w:rPr>
          <w:i/>
          <w:iCs/>
        </w:rPr>
        <w:t>di</w:t>
      </w:r>
      <w:r w:rsidRPr="002753EB">
        <w:rPr>
          <w:i/>
          <w:iCs/>
          <w:spacing w:val="38"/>
        </w:rPr>
        <w:t xml:space="preserve"> </w:t>
      </w:r>
      <w:r w:rsidRPr="002753EB">
        <w:rPr>
          <w:i/>
          <w:iCs/>
          <w:spacing w:val="-4"/>
        </w:rPr>
        <w:t>r</w:t>
      </w:r>
      <w:r w:rsidRPr="002753EB">
        <w:rPr>
          <w:i/>
          <w:iCs/>
        </w:rPr>
        <w:t>ischi</w:t>
      </w:r>
      <w:r w:rsidRPr="002753EB">
        <w:rPr>
          <w:i/>
          <w:iCs/>
          <w:spacing w:val="1"/>
        </w:rPr>
        <w:t>o</w:t>
      </w:r>
      <w:r w:rsidRPr="002753EB">
        <w:rPr>
          <w:spacing w:val="-6"/>
        </w:rPr>
        <w:t>”</w:t>
      </w:r>
      <w:r w:rsidRPr="002753EB">
        <w:t>,</w:t>
      </w:r>
      <w:r w:rsidRPr="002753EB">
        <w:rPr>
          <w:spacing w:val="42"/>
        </w:rPr>
        <w:t xml:space="preserve"> </w:t>
      </w:r>
      <w:r w:rsidRPr="002753EB">
        <w:rPr>
          <w:spacing w:val="-1"/>
        </w:rPr>
        <w:t>qu</w:t>
      </w:r>
      <w:r w:rsidRPr="002753EB">
        <w:rPr>
          <w:spacing w:val="3"/>
        </w:rPr>
        <w:t>a</w:t>
      </w:r>
      <w:r w:rsidRPr="002753EB">
        <w:rPr>
          <w:spacing w:val="-6"/>
        </w:rPr>
        <w:t>l</w:t>
      </w:r>
      <w:r w:rsidRPr="002753EB">
        <w:t>i</w:t>
      </w:r>
      <w:r w:rsidRPr="002753EB">
        <w:rPr>
          <w:spacing w:val="33"/>
        </w:rPr>
        <w:t xml:space="preserve"> </w:t>
      </w:r>
      <w:r w:rsidRPr="002753EB">
        <w:rPr>
          <w:spacing w:val="-6"/>
        </w:rPr>
        <w:t>a</w:t>
      </w:r>
      <w:r w:rsidRPr="002753EB">
        <w:rPr>
          <w:spacing w:val="8"/>
        </w:rPr>
        <w:t>t</w:t>
      </w:r>
      <w:r w:rsidRPr="002753EB">
        <w:rPr>
          <w:spacing w:val="5"/>
        </w:rPr>
        <w:t>t</w:t>
      </w:r>
      <w:r w:rsidRPr="002753EB">
        <w:rPr>
          <w:spacing w:val="-11"/>
        </w:rPr>
        <w:t>i</w:t>
      </w:r>
      <w:r w:rsidRPr="002753EB">
        <w:rPr>
          <w:spacing w:val="-1"/>
        </w:rPr>
        <w:t>v</w:t>
      </w:r>
      <w:r w:rsidRPr="002753EB">
        <w:rPr>
          <w:spacing w:val="-11"/>
        </w:rPr>
        <w:t>i</w:t>
      </w:r>
      <w:r w:rsidRPr="002753EB">
        <w:rPr>
          <w:spacing w:val="5"/>
        </w:rPr>
        <w:t>t</w:t>
      </w:r>
      <w:r w:rsidRPr="002753EB">
        <w:t>à</w:t>
      </w:r>
      <w:r w:rsidRPr="002753EB">
        <w:rPr>
          <w:spacing w:val="36"/>
        </w:rPr>
        <w:t xml:space="preserve"> </w:t>
      </w:r>
      <w:r w:rsidRPr="002753EB">
        <w:t>a</w:t>
      </w:r>
      <w:r w:rsidRPr="002753EB">
        <w:rPr>
          <w:spacing w:val="36"/>
        </w:rPr>
        <w:t xml:space="preserve"> </w:t>
      </w:r>
      <w:r w:rsidRPr="002753EB">
        <w:rPr>
          <w:spacing w:val="4"/>
        </w:rPr>
        <w:t>p</w:t>
      </w:r>
      <w:r w:rsidRPr="002753EB">
        <w:rPr>
          <w:spacing w:val="-6"/>
        </w:rPr>
        <w:t>iù</w:t>
      </w:r>
      <w:r w:rsidRPr="002753EB">
        <w:rPr>
          <w:spacing w:val="-5"/>
          <w:w w:val="99"/>
        </w:rPr>
        <w:t xml:space="preserve"> </w:t>
      </w:r>
      <w:r w:rsidRPr="002753EB">
        <w:rPr>
          <w:spacing w:val="3"/>
        </w:rPr>
        <w:t>e</w:t>
      </w:r>
      <w:r w:rsidRPr="002753EB">
        <w:rPr>
          <w:spacing w:val="-11"/>
        </w:rPr>
        <w:t>l</w:t>
      </w:r>
      <w:r w:rsidRPr="002753EB">
        <w:rPr>
          <w:spacing w:val="3"/>
        </w:rPr>
        <w:t>e</w:t>
      </w:r>
      <w:r w:rsidRPr="002753EB">
        <w:rPr>
          <w:spacing w:val="-5"/>
        </w:rPr>
        <w:t>v</w:t>
      </w:r>
      <w:r w:rsidRPr="002753EB">
        <w:rPr>
          <w:spacing w:val="-1"/>
        </w:rPr>
        <w:t>a</w:t>
      </w:r>
      <w:r w:rsidRPr="002753EB">
        <w:rPr>
          <w:spacing w:val="5"/>
        </w:rPr>
        <w:t>t</w:t>
      </w:r>
      <w:r w:rsidRPr="002753EB">
        <w:t>o</w:t>
      </w:r>
      <w:r w:rsidRPr="002753EB">
        <w:rPr>
          <w:spacing w:val="2"/>
        </w:rPr>
        <w:t xml:space="preserve"> </w:t>
      </w:r>
      <w:r w:rsidRPr="002753EB">
        <w:rPr>
          <w:spacing w:val="-1"/>
        </w:rPr>
        <w:t>r</w:t>
      </w:r>
      <w:r w:rsidRPr="002753EB">
        <w:rPr>
          <w:spacing w:val="-8"/>
        </w:rPr>
        <w:t>i</w:t>
      </w:r>
      <w:r w:rsidRPr="002753EB">
        <w:rPr>
          <w:spacing w:val="-1"/>
        </w:rPr>
        <w:t>sc</w:t>
      </w:r>
      <w:r w:rsidRPr="002753EB">
        <w:rPr>
          <w:spacing w:val="3"/>
        </w:rPr>
        <w:t>h</w:t>
      </w:r>
      <w:r w:rsidRPr="002753EB">
        <w:rPr>
          <w:spacing w:val="-11"/>
        </w:rPr>
        <w:t>i</w:t>
      </w:r>
      <w:r w:rsidRPr="002753EB">
        <w:t>o</w:t>
      </w:r>
      <w:r w:rsidRPr="002753EB">
        <w:rPr>
          <w:spacing w:val="3"/>
        </w:rPr>
        <w:t xml:space="preserve"> </w:t>
      </w:r>
      <w:r w:rsidRPr="002753EB">
        <w:rPr>
          <w:spacing w:val="4"/>
        </w:rPr>
        <w:t>d</w:t>
      </w:r>
      <w:r w:rsidRPr="002753EB">
        <w:t>i</w:t>
      </w:r>
      <w:r w:rsidRPr="002753EB">
        <w:rPr>
          <w:spacing w:val="-10"/>
        </w:rPr>
        <w:t xml:space="preserve"> </w:t>
      </w:r>
      <w:r w:rsidRPr="002753EB">
        <w:rPr>
          <w:spacing w:val="-1"/>
        </w:rPr>
        <w:t>c</w:t>
      </w:r>
      <w:r w:rsidRPr="002753EB">
        <w:rPr>
          <w:spacing w:val="4"/>
        </w:rPr>
        <w:t>o</w:t>
      </w:r>
      <w:r w:rsidRPr="002753EB">
        <w:rPr>
          <w:spacing w:val="-1"/>
        </w:rPr>
        <w:t>r</w:t>
      </w:r>
      <w:r w:rsidRPr="002753EB">
        <w:rPr>
          <w:spacing w:val="4"/>
        </w:rPr>
        <w:t>r</w:t>
      </w:r>
      <w:r w:rsidRPr="002753EB">
        <w:rPr>
          <w:spacing w:val="-1"/>
        </w:rPr>
        <w:t>uz</w:t>
      </w:r>
      <w:r w:rsidRPr="002753EB">
        <w:rPr>
          <w:spacing w:val="-10"/>
        </w:rPr>
        <w:t>i</w:t>
      </w:r>
      <w:r w:rsidRPr="002753EB">
        <w:rPr>
          <w:spacing w:val="4"/>
        </w:rPr>
        <w:t>o</w:t>
      </w:r>
      <w:r w:rsidRPr="002753EB">
        <w:rPr>
          <w:spacing w:val="-1"/>
        </w:rPr>
        <w:t>ne</w:t>
      </w:r>
      <w:r w:rsidRPr="002753EB">
        <w:t>,</w:t>
      </w:r>
      <w:r w:rsidRPr="002753EB">
        <w:rPr>
          <w:spacing w:val="-2"/>
        </w:rPr>
        <w:t xml:space="preserve"> </w:t>
      </w:r>
      <w:r w:rsidRPr="002753EB">
        <w:rPr>
          <w:spacing w:val="-1"/>
        </w:rPr>
        <w:t>l</w:t>
      </w:r>
      <w:r w:rsidRPr="002753EB">
        <w:t>e</w:t>
      </w:r>
      <w:r w:rsidRPr="002753EB">
        <w:rPr>
          <w:spacing w:val="-2"/>
        </w:rPr>
        <w:t xml:space="preserve"> </w:t>
      </w:r>
      <w:r w:rsidRPr="002753EB">
        <w:rPr>
          <w:spacing w:val="-1"/>
        </w:rPr>
        <w:t>sing</w:t>
      </w:r>
      <w:r w:rsidRPr="002753EB">
        <w:rPr>
          <w:spacing w:val="6"/>
        </w:rPr>
        <w:t>o</w:t>
      </w:r>
      <w:r w:rsidRPr="002753EB">
        <w:rPr>
          <w:spacing w:val="-1"/>
        </w:rPr>
        <w:t>l</w:t>
      </w:r>
      <w:r w:rsidRPr="002753EB">
        <w:t>e</w:t>
      </w:r>
      <w:r w:rsidRPr="002753EB">
        <w:rPr>
          <w:spacing w:val="-5"/>
        </w:rPr>
        <w:t xml:space="preserve"> </w:t>
      </w:r>
      <w:r w:rsidRPr="002753EB">
        <w:rPr>
          <w:spacing w:val="-1"/>
        </w:rPr>
        <w:t>at</w:t>
      </w:r>
      <w:r w:rsidRPr="002753EB">
        <w:rPr>
          <w:spacing w:val="6"/>
        </w:rPr>
        <w:t>t</w:t>
      </w:r>
      <w:r w:rsidRPr="002753EB">
        <w:rPr>
          <w:spacing w:val="-1"/>
        </w:rPr>
        <w:t>iv</w:t>
      </w:r>
      <w:r w:rsidRPr="002753EB">
        <w:rPr>
          <w:spacing w:val="-13"/>
        </w:rPr>
        <w:t>i</w:t>
      </w:r>
      <w:r w:rsidRPr="002753EB">
        <w:rPr>
          <w:spacing w:val="5"/>
        </w:rPr>
        <w:t>t</w:t>
      </w:r>
      <w:r w:rsidRPr="002753EB">
        <w:rPr>
          <w:spacing w:val="-1"/>
        </w:rPr>
        <w:t>à</w:t>
      </w:r>
      <w:r w:rsidRPr="002753EB">
        <w:t>,</w:t>
      </w:r>
      <w:r w:rsidRPr="002753EB">
        <w:rPr>
          <w:spacing w:val="5"/>
        </w:rPr>
        <w:t xml:space="preserve"> </w:t>
      </w:r>
      <w:r w:rsidRPr="002753EB">
        <w:t>i</w:t>
      </w:r>
      <w:r w:rsidRPr="002753EB">
        <w:rPr>
          <w:spacing w:val="-11"/>
        </w:rPr>
        <w:t xml:space="preserve"> </w:t>
      </w:r>
      <w:r w:rsidRPr="002753EB">
        <w:rPr>
          <w:spacing w:val="-1"/>
        </w:rPr>
        <w:t>p</w:t>
      </w:r>
      <w:r w:rsidRPr="002753EB">
        <w:rPr>
          <w:spacing w:val="2"/>
        </w:rPr>
        <w:t>r</w:t>
      </w:r>
      <w:r w:rsidRPr="002753EB">
        <w:rPr>
          <w:spacing w:val="4"/>
        </w:rPr>
        <w:t>o</w:t>
      </w:r>
      <w:r w:rsidRPr="002753EB">
        <w:rPr>
          <w:spacing w:val="-1"/>
        </w:rPr>
        <w:t>cess</w:t>
      </w:r>
      <w:r w:rsidRPr="002753EB">
        <w:t>i</w:t>
      </w:r>
      <w:r w:rsidRPr="002753EB">
        <w:rPr>
          <w:spacing w:val="-8"/>
        </w:rPr>
        <w:t xml:space="preserve"> </w:t>
      </w:r>
      <w:r w:rsidRPr="002753EB">
        <w:rPr>
          <w:spacing w:val="-1"/>
        </w:rPr>
        <w:t>e</w:t>
      </w:r>
      <w:r w:rsidRPr="002753EB">
        <w:t>d</w:t>
      </w:r>
      <w:r w:rsidRPr="002753EB">
        <w:rPr>
          <w:spacing w:val="3"/>
        </w:rPr>
        <w:t xml:space="preserve"> </w:t>
      </w:r>
      <w:r w:rsidRPr="002753EB">
        <w:t>i</w:t>
      </w:r>
      <w:r w:rsidRPr="002753EB">
        <w:rPr>
          <w:spacing w:val="-10"/>
        </w:rPr>
        <w:t xml:space="preserve"> </w:t>
      </w:r>
      <w:r w:rsidRPr="002753EB">
        <w:rPr>
          <w:spacing w:val="-1"/>
        </w:rPr>
        <w:t>p</w:t>
      </w:r>
      <w:r w:rsidRPr="002753EB">
        <w:rPr>
          <w:spacing w:val="2"/>
        </w:rPr>
        <w:t>r</w:t>
      </w:r>
      <w:r w:rsidRPr="002753EB">
        <w:rPr>
          <w:spacing w:val="4"/>
        </w:rPr>
        <w:t>o</w:t>
      </w:r>
      <w:r w:rsidRPr="002753EB">
        <w:rPr>
          <w:spacing w:val="-1"/>
        </w:rPr>
        <w:t>cedi</w:t>
      </w:r>
      <w:r w:rsidRPr="002753EB">
        <w:rPr>
          <w:spacing w:val="-8"/>
        </w:rPr>
        <w:t>m</w:t>
      </w:r>
      <w:r w:rsidRPr="002753EB">
        <w:rPr>
          <w:spacing w:val="3"/>
        </w:rPr>
        <w:t>e</w:t>
      </w:r>
      <w:r w:rsidRPr="002753EB">
        <w:rPr>
          <w:spacing w:val="-5"/>
        </w:rPr>
        <w:t>n</w:t>
      </w:r>
      <w:r w:rsidRPr="002753EB">
        <w:rPr>
          <w:spacing w:val="9"/>
        </w:rPr>
        <w:t>t</w:t>
      </w:r>
      <w:r w:rsidRPr="002753EB">
        <w:t>i</w:t>
      </w:r>
      <w:r w:rsidRPr="002753EB">
        <w:rPr>
          <w:spacing w:val="-11"/>
        </w:rPr>
        <w:t xml:space="preserve"> </w:t>
      </w:r>
      <w:r w:rsidRPr="002753EB">
        <w:rPr>
          <w:spacing w:val="6"/>
        </w:rPr>
        <w:t>r</w:t>
      </w:r>
      <w:r w:rsidRPr="002753EB">
        <w:rPr>
          <w:spacing w:val="-11"/>
        </w:rPr>
        <w:t>i</w:t>
      </w:r>
      <w:r w:rsidRPr="002753EB">
        <w:rPr>
          <w:spacing w:val="-1"/>
        </w:rPr>
        <w:t>c</w:t>
      </w:r>
      <w:r w:rsidRPr="002753EB">
        <w:rPr>
          <w:spacing w:val="4"/>
        </w:rPr>
        <w:t>o</w:t>
      </w:r>
      <w:r w:rsidRPr="002753EB">
        <w:rPr>
          <w:spacing w:val="-5"/>
        </w:rPr>
        <w:t>n</w:t>
      </w:r>
      <w:r w:rsidRPr="002753EB">
        <w:rPr>
          <w:spacing w:val="-1"/>
        </w:rPr>
        <w:t>d</w:t>
      </w:r>
      <w:r w:rsidRPr="002753EB">
        <w:rPr>
          <w:spacing w:val="5"/>
        </w:rPr>
        <w:t>u</w:t>
      </w:r>
      <w:r w:rsidRPr="002753EB">
        <w:rPr>
          <w:spacing w:val="3"/>
        </w:rPr>
        <w:t>c</w:t>
      </w:r>
      <w:r w:rsidRPr="002753EB">
        <w:rPr>
          <w:spacing w:val="-1"/>
        </w:rPr>
        <w:t>ibil</w:t>
      </w:r>
      <w:r w:rsidRPr="002753EB">
        <w:t>i</w:t>
      </w:r>
      <w:r w:rsidRPr="002753EB">
        <w:rPr>
          <w:spacing w:val="-5"/>
        </w:rPr>
        <w:t xml:space="preserve"> </w:t>
      </w:r>
      <w:r w:rsidRPr="002753EB">
        <w:rPr>
          <w:spacing w:val="3"/>
        </w:rPr>
        <w:t>a</w:t>
      </w:r>
      <w:r w:rsidRPr="002753EB">
        <w:rPr>
          <w:spacing w:val="-1"/>
        </w:rPr>
        <w:t>ll</w:t>
      </w:r>
      <w:r w:rsidRPr="002753EB">
        <w:t>e</w:t>
      </w:r>
      <w:r w:rsidRPr="002753EB">
        <w:rPr>
          <w:spacing w:val="-2"/>
        </w:rPr>
        <w:t xml:space="preserve"> </w:t>
      </w:r>
      <w:r w:rsidRPr="002753EB">
        <w:rPr>
          <w:spacing w:val="-8"/>
        </w:rPr>
        <w:t>m</w:t>
      </w:r>
      <w:r w:rsidRPr="002753EB">
        <w:rPr>
          <w:spacing w:val="3"/>
        </w:rPr>
        <w:t>a</w:t>
      </w:r>
      <w:r w:rsidRPr="002753EB">
        <w:rPr>
          <w:spacing w:val="-1"/>
        </w:rPr>
        <w:t>cro</w:t>
      </w:r>
      <w:r w:rsidRPr="002753EB">
        <w:rPr>
          <w:spacing w:val="-1"/>
          <w:w w:val="99"/>
        </w:rPr>
        <w:t xml:space="preserve"> </w:t>
      </w:r>
      <w:r w:rsidRPr="002753EB">
        <w:rPr>
          <w:b/>
          <w:bCs/>
          <w:spacing w:val="-1"/>
          <w:u w:val="thick"/>
        </w:rPr>
        <w:t>ARE</w:t>
      </w:r>
      <w:r w:rsidRPr="002753EB">
        <w:rPr>
          <w:b/>
          <w:bCs/>
          <w:u w:val="thick"/>
        </w:rPr>
        <w:t>E</w:t>
      </w:r>
      <w:r w:rsidRPr="002753EB">
        <w:rPr>
          <w:b/>
          <w:bCs/>
          <w:spacing w:val="-8"/>
          <w:u w:val="thick"/>
        </w:rPr>
        <w:t xml:space="preserve"> </w:t>
      </w:r>
      <w:r w:rsidRPr="002753EB">
        <w:t>seguen</w:t>
      </w:r>
      <w:r w:rsidRPr="002753EB">
        <w:rPr>
          <w:spacing w:val="7"/>
        </w:rPr>
        <w:t>t</w:t>
      </w:r>
      <w:r w:rsidRPr="002753EB">
        <w:rPr>
          <w:spacing w:val="-11"/>
        </w:rPr>
        <w:t>i</w:t>
      </w:r>
      <w:r w:rsidRPr="002753EB">
        <w:t>:</w:t>
      </w:r>
    </w:p>
    <w:p w:rsidR="007E76B1" w:rsidRPr="002753EB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Pr="002753EB" w:rsidRDefault="007E76B1" w:rsidP="007E76B1">
      <w:pPr>
        <w:kinsoku w:val="0"/>
        <w:overflowPunct w:val="0"/>
        <w:spacing w:before="19" w:line="240" w:lineRule="exact"/>
      </w:pPr>
    </w:p>
    <w:p w:rsidR="007E76B1" w:rsidRPr="002753EB" w:rsidRDefault="007E76B1" w:rsidP="007E76B1">
      <w:pPr>
        <w:tabs>
          <w:tab w:val="left" w:pos="9899"/>
        </w:tabs>
        <w:kinsoku w:val="0"/>
        <w:overflowPunct w:val="0"/>
        <w:spacing w:before="62"/>
        <w:ind w:left="232" w:right="184"/>
        <w:jc w:val="both"/>
        <w:rPr>
          <w:sz w:val="28"/>
          <w:szCs w:val="28"/>
        </w:rPr>
      </w:pPr>
      <w:r w:rsidRPr="002753EB">
        <w:rPr>
          <w:b/>
          <w:bCs/>
          <w:sz w:val="28"/>
          <w:szCs w:val="28"/>
        </w:rPr>
        <w:t>AREA</w:t>
      </w:r>
      <w:r w:rsidRPr="002753EB">
        <w:rPr>
          <w:b/>
          <w:bCs/>
          <w:spacing w:val="-11"/>
          <w:sz w:val="28"/>
          <w:szCs w:val="28"/>
        </w:rPr>
        <w:t xml:space="preserve"> </w:t>
      </w:r>
      <w:r w:rsidRPr="002753EB">
        <w:rPr>
          <w:b/>
          <w:bCs/>
          <w:sz w:val="28"/>
          <w:szCs w:val="28"/>
        </w:rPr>
        <w:t>A:</w:t>
      </w:r>
      <w:r w:rsidRPr="002753EB">
        <w:rPr>
          <w:b/>
          <w:bCs/>
          <w:w w:val="99"/>
          <w:sz w:val="28"/>
          <w:szCs w:val="28"/>
        </w:rPr>
        <w:t xml:space="preserve"> </w:t>
      </w:r>
      <w:r w:rsidRPr="002753EB">
        <w:rPr>
          <w:b/>
          <w:bCs/>
          <w:sz w:val="28"/>
          <w:szCs w:val="28"/>
        </w:rPr>
        <w:tab/>
      </w:r>
    </w:p>
    <w:p w:rsidR="007E76B1" w:rsidRPr="002753EB" w:rsidRDefault="007E76B1" w:rsidP="007E76B1">
      <w:pPr>
        <w:kinsoku w:val="0"/>
        <w:overflowPunct w:val="0"/>
        <w:spacing w:before="4" w:line="110" w:lineRule="exact"/>
        <w:rPr>
          <w:sz w:val="11"/>
          <w:szCs w:val="11"/>
        </w:rPr>
      </w:pPr>
    </w:p>
    <w:p w:rsidR="007E76B1" w:rsidRPr="002753EB" w:rsidRDefault="007E76B1" w:rsidP="007E76B1">
      <w:pPr>
        <w:pStyle w:val="Corpodeltesto"/>
        <w:kinsoku w:val="0"/>
        <w:overflowPunct w:val="0"/>
        <w:ind w:right="5808"/>
        <w:jc w:val="both"/>
      </w:pPr>
      <w:r w:rsidRPr="002753EB">
        <w:rPr>
          <w:spacing w:val="-1"/>
        </w:rPr>
        <w:t>acq</w:t>
      </w:r>
      <w:r w:rsidRPr="002753EB">
        <w:rPr>
          <w:spacing w:val="4"/>
        </w:rPr>
        <w:t>u</w:t>
      </w:r>
      <w:r w:rsidRPr="002753EB">
        <w:rPr>
          <w:spacing w:val="-6"/>
        </w:rPr>
        <w:t>i</w:t>
      </w:r>
      <w:r w:rsidRPr="002753EB">
        <w:rPr>
          <w:spacing w:val="-1"/>
        </w:rPr>
        <w:t>si</w:t>
      </w:r>
      <w:r w:rsidRPr="002753EB">
        <w:rPr>
          <w:spacing w:val="3"/>
        </w:rPr>
        <w:t>z</w:t>
      </w:r>
      <w:r w:rsidRPr="002753EB">
        <w:rPr>
          <w:spacing w:val="-11"/>
        </w:rPr>
        <w:t>i</w:t>
      </w:r>
      <w:r w:rsidRPr="002753EB">
        <w:rPr>
          <w:spacing w:val="9"/>
        </w:rPr>
        <w:t>o</w:t>
      </w:r>
      <w:r w:rsidRPr="002753EB">
        <w:rPr>
          <w:spacing w:val="-5"/>
        </w:rPr>
        <w:t>n</w:t>
      </w:r>
      <w:r w:rsidRPr="002753EB">
        <w:t>e</w:t>
      </w:r>
      <w:r w:rsidRPr="002753EB">
        <w:rPr>
          <w:spacing w:val="-3"/>
        </w:rPr>
        <w:t xml:space="preserve"> </w:t>
      </w:r>
      <w:r w:rsidRPr="002753EB">
        <w:t>e</w:t>
      </w:r>
      <w:r w:rsidRPr="002753EB">
        <w:rPr>
          <w:spacing w:val="-2"/>
        </w:rPr>
        <w:t xml:space="preserve"> </w:t>
      </w:r>
      <w:r w:rsidRPr="002753EB">
        <w:rPr>
          <w:spacing w:val="-1"/>
        </w:rPr>
        <w:t>pr</w:t>
      </w:r>
      <w:r w:rsidRPr="002753EB">
        <w:rPr>
          <w:spacing w:val="5"/>
        </w:rPr>
        <w:t>o</w:t>
      </w:r>
      <w:r w:rsidRPr="002753EB">
        <w:rPr>
          <w:spacing w:val="-5"/>
        </w:rPr>
        <w:t>g</w:t>
      </w:r>
      <w:r w:rsidRPr="002753EB">
        <w:rPr>
          <w:spacing w:val="-1"/>
        </w:rPr>
        <w:t>ress</w:t>
      </w:r>
      <w:r w:rsidRPr="002753EB">
        <w:rPr>
          <w:spacing w:val="-6"/>
        </w:rPr>
        <w:t>i</w:t>
      </w:r>
      <w:r w:rsidRPr="002753EB">
        <w:rPr>
          <w:spacing w:val="4"/>
        </w:rPr>
        <w:t>o</w:t>
      </w:r>
      <w:r w:rsidRPr="002753EB">
        <w:rPr>
          <w:spacing w:val="-1"/>
        </w:rPr>
        <w:t>n</w:t>
      </w:r>
      <w:r w:rsidRPr="002753EB">
        <w:t>e</w:t>
      </w:r>
      <w:r w:rsidRPr="002753EB">
        <w:rPr>
          <w:spacing w:val="-2"/>
        </w:rPr>
        <w:t xml:space="preserve"> </w:t>
      </w:r>
      <w:r w:rsidRPr="002753EB">
        <w:rPr>
          <w:spacing w:val="-1"/>
        </w:rPr>
        <w:t>d</w:t>
      </w:r>
      <w:r w:rsidRPr="002753EB">
        <w:rPr>
          <w:spacing w:val="4"/>
        </w:rPr>
        <w:t>e</w:t>
      </w:r>
      <w:r w:rsidRPr="002753EB">
        <w:t>l</w:t>
      </w:r>
      <w:r w:rsidRPr="002753EB">
        <w:rPr>
          <w:spacing w:val="-11"/>
        </w:rPr>
        <w:t xml:space="preserve"> </w:t>
      </w:r>
      <w:r w:rsidRPr="002753EB">
        <w:rPr>
          <w:spacing w:val="-1"/>
        </w:rPr>
        <w:t>pers</w:t>
      </w:r>
      <w:r w:rsidRPr="002753EB">
        <w:rPr>
          <w:spacing w:val="5"/>
        </w:rPr>
        <w:t>o</w:t>
      </w:r>
      <w:r w:rsidRPr="002753EB">
        <w:rPr>
          <w:spacing w:val="-5"/>
        </w:rPr>
        <w:t>n</w:t>
      </w:r>
      <w:r w:rsidRPr="002753EB">
        <w:rPr>
          <w:spacing w:val="3"/>
        </w:rPr>
        <w:t>a</w:t>
      </w:r>
      <w:r w:rsidRPr="002753EB">
        <w:rPr>
          <w:spacing w:val="-6"/>
        </w:rPr>
        <w:t>l</w:t>
      </w:r>
      <w:r w:rsidRPr="002753EB">
        <w:rPr>
          <w:spacing w:val="-1"/>
        </w:rPr>
        <w:t>e:</w:t>
      </w:r>
    </w:p>
    <w:p w:rsidR="007E76B1" w:rsidRPr="002753EB" w:rsidRDefault="007E76B1" w:rsidP="007E76B1">
      <w:pPr>
        <w:kinsoku w:val="0"/>
        <w:overflowPunct w:val="0"/>
        <w:spacing w:before="2" w:line="120" w:lineRule="exact"/>
        <w:rPr>
          <w:sz w:val="12"/>
          <w:szCs w:val="12"/>
        </w:rPr>
      </w:pPr>
    </w:p>
    <w:p w:rsidR="007E76B1" w:rsidRPr="002753EB" w:rsidRDefault="007E76B1" w:rsidP="007E76B1">
      <w:pPr>
        <w:pStyle w:val="Corpodeltesto"/>
        <w:kinsoku w:val="0"/>
        <w:overflowPunct w:val="0"/>
        <w:ind w:right="1418"/>
        <w:jc w:val="both"/>
      </w:pPr>
      <w:r w:rsidRPr="002753EB">
        <w:rPr>
          <w:spacing w:val="-1"/>
        </w:rPr>
        <w:t>c</w:t>
      </w:r>
      <w:r w:rsidRPr="002753EB">
        <w:rPr>
          <w:spacing w:val="4"/>
        </w:rPr>
        <w:t>o</w:t>
      </w:r>
      <w:r w:rsidRPr="002753EB">
        <w:rPr>
          <w:spacing w:val="-5"/>
        </w:rPr>
        <w:t>n</w:t>
      </w:r>
      <w:r w:rsidRPr="002753EB">
        <w:rPr>
          <w:spacing w:val="-1"/>
        </w:rPr>
        <w:t>c</w:t>
      </w:r>
      <w:r w:rsidRPr="002753EB">
        <w:rPr>
          <w:spacing w:val="4"/>
        </w:rPr>
        <w:t>o</w:t>
      </w:r>
      <w:r w:rsidRPr="002753EB">
        <w:rPr>
          <w:spacing w:val="-1"/>
        </w:rPr>
        <w:t>rs</w:t>
      </w:r>
      <w:r w:rsidRPr="002753EB">
        <w:t>i</w:t>
      </w:r>
      <w:r w:rsidRPr="002753EB">
        <w:rPr>
          <w:spacing w:val="-9"/>
        </w:rPr>
        <w:t xml:space="preserve"> </w:t>
      </w:r>
      <w:r w:rsidRPr="002753EB">
        <w:t>e</w:t>
      </w:r>
      <w:r w:rsidRPr="002753EB">
        <w:rPr>
          <w:spacing w:val="-1"/>
        </w:rPr>
        <w:t xml:space="preserve"> pr</w:t>
      </w:r>
      <w:r w:rsidRPr="002753EB">
        <w:rPr>
          <w:spacing w:val="7"/>
        </w:rPr>
        <w:t>o</w:t>
      </w:r>
      <w:r w:rsidRPr="002753EB">
        <w:rPr>
          <w:spacing w:val="-5"/>
        </w:rPr>
        <w:t>v</w:t>
      </w:r>
      <w:r w:rsidRPr="002753EB">
        <w:t>e</w:t>
      </w:r>
      <w:r w:rsidRPr="002753EB">
        <w:rPr>
          <w:spacing w:val="-2"/>
        </w:rPr>
        <w:t xml:space="preserve"> </w:t>
      </w:r>
      <w:r w:rsidRPr="002753EB">
        <w:rPr>
          <w:spacing w:val="-1"/>
        </w:rPr>
        <w:t>selet</w:t>
      </w:r>
      <w:r w:rsidRPr="002753EB">
        <w:rPr>
          <w:spacing w:val="6"/>
        </w:rPr>
        <w:t>t</w:t>
      </w:r>
      <w:r w:rsidRPr="002753EB">
        <w:rPr>
          <w:spacing w:val="-1"/>
        </w:rPr>
        <w:t>i</w:t>
      </w:r>
      <w:r w:rsidRPr="002753EB">
        <w:rPr>
          <w:spacing w:val="-10"/>
        </w:rPr>
        <w:t>v</w:t>
      </w:r>
      <w:r w:rsidRPr="002753EB">
        <w:t>e</w:t>
      </w:r>
      <w:r w:rsidRPr="002753EB">
        <w:rPr>
          <w:spacing w:val="-1"/>
        </w:rPr>
        <w:t xml:space="preserve"> pe</w:t>
      </w:r>
      <w:r w:rsidRPr="002753EB">
        <w:t>r</w:t>
      </w:r>
      <w:r w:rsidRPr="002753EB">
        <w:rPr>
          <w:spacing w:val="5"/>
        </w:rPr>
        <w:t xml:space="preserve"> </w:t>
      </w:r>
      <w:r w:rsidRPr="002753EB">
        <w:rPr>
          <w:spacing w:val="-1"/>
        </w:rPr>
        <w:t>l</w:t>
      </w:r>
      <w:r w:rsidRPr="002753EB">
        <w:rPr>
          <w:spacing w:val="-8"/>
        </w:rPr>
        <w:t>’</w:t>
      </w:r>
      <w:r w:rsidRPr="002753EB">
        <w:rPr>
          <w:spacing w:val="-1"/>
        </w:rPr>
        <w:t>a</w:t>
      </w:r>
      <w:r w:rsidRPr="002753EB">
        <w:rPr>
          <w:spacing w:val="2"/>
        </w:rPr>
        <w:t>s</w:t>
      </w:r>
      <w:r w:rsidRPr="002753EB">
        <w:rPr>
          <w:spacing w:val="-1"/>
        </w:rPr>
        <w:t>s</w:t>
      </w:r>
      <w:r w:rsidRPr="002753EB">
        <w:rPr>
          <w:spacing w:val="3"/>
        </w:rPr>
        <w:t>u</w:t>
      </w:r>
      <w:r w:rsidRPr="002753EB">
        <w:rPr>
          <w:spacing w:val="-5"/>
        </w:rPr>
        <w:t>n</w:t>
      </w:r>
      <w:r w:rsidRPr="002753EB">
        <w:rPr>
          <w:spacing w:val="3"/>
        </w:rPr>
        <w:t>z</w:t>
      </w:r>
      <w:r w:rsidRPr="002753EB">
        <w:rPr>
          <w:spacing w:val="-11"/>
        </w:rPr>
        <w:t>i</w:t>
      </w:r>
      <w:r w:rsidRPr="002753EB">
        <w:rPr>
          <w:spacing w:val="9"/>
        </w:rPr>
        <w:t>o</w:t>
      </w:r>
      <w:r w:rsidRPr="002753EB">
        <w:rPr>
          <w:spacing w:val="-5"/>
        </w:rPr>
        <w:t>n</w:t>
      </w:r>
      <w:r w:rsidRPr="002753EB">
        <w:t>e</w:t>
      </w:r>
      <w:r w:rsidRPr="002753EB">
        <w:rPr>
          <w:spacing w:val="-1"/>
        </w:rPr>
        <w:t xml:space="preserve"> </w:t>
      </w:r>
      <w:r w:rsidRPr="002753EB">
        <w:rPr>
          <w:spacing w:val="3"/>
        </w:rPr>
        <w:t>d</w:t>
      </w:r>
      <w:r w:rsidRPr="002753EB">
        <w:t>i</w:t>
      </w:r>
      <w:r w:rsidRPr="002753EB">
        <w:rPr>
          <w:spacing w:val="-10"/>
        </w:rPr>
        <w:t xml:space="preserve"> </w:t>
      </w:r>
      <w:r w:rsidRPr="002753EB">
        <w:rPr>
          <w:spacing w:val="-1"/>
        </w:rPr>
        <w:t>pe</w:t>
      </w:r>
      <w:r w:rsidRPr="002753EB">
        <w:rPr>
          <w:spacing w:val="2"/>
        </w:rPr>
        <w:t>r</w:t>
      </w:r>
      <w:r w:rsidRPr="002753EB">
        <w:rPr>
          <w:spacing w:val="-1"/>
        </w:rPr>
        <w:t>s</w:t>
      </w:r>
      <w:r w:rsidRPr="002753EB">
        <w:rPr>
          <w:spacing w:val="3"/>
        </w:rPr>
        <w:t>o</w:t>
      </w:r>
      <w:r w:rsidRPr="002753EB">
        <w:rPr>
          <w:spacing w:val="-5"/>
        </w:rPr>
        <w:t>n</w:t>
      </w:r>
      <w:r w:rsidRPr="002753EB">
        <w:rPr>
          <w:spacing w:val="3"/>
        </w:rPr>
        <w:t>a</w:t>
      </w:r>
      <w:r w:rsidRPr="002753EB">
        <w:rPr>
          <w:spacing w:val="-1"/>
        </w:rPr>
        <w:t>l</w:t>
      </w:r>
      <w:r w:rsidRPr="002753EB">
        <w:t>e</w:t>
      </w:r>
      <w:r w:rsidRPr="002753EB">
        <w:rPr>
          <w:spacing w:val="-5"/>
        </w:rPr>
        <w:t xml:space="preserve"> </w:t>
      </w:r>
      <w:r w:rsidRPr="002753EB">
        <w:t>e</w:t>
      </w:r>
      <w:r w:rsidRPr="002753EB">
        <w:rPr>
          <w:spacing w:val="-1"/>
        </w:rPr>
        <w:t xml:space="preserve"> pe</w:t>
      </w:r>
      <w:r w:rsidRPr="002753EB">
        <w:t>r</w:t>
      </w:r>
      <w:r w:rsidRPr="002753EB">
        <w:rPr>
          <w:spacing w:val="5"/>
        </w:rPr>
        <w:t xml:space="preserve"> </w:t>
      </w:r>
      <w:r w:rsidRPr="002753EB">
        <w:rPr>
          <w:spacing w:val="-11"/>
        </w:rPr>
        <w:t>l</w:t>
      </w:r>
      <w:r w:rsidRPr="002753EB">
        <w:t>a</w:t>
      </w:r>
      <w:r w:rsidRPr="002753EB">
        <w:rPr>
          <w:spacing w:val="-2"/>
        </w:rPr>
        <w:t xml:space="preserve"> </w:t>
      </w:r>
      <w:r w:rsidRPr="002753EB">
        <w:rPr>
          <w:spacing w:val="-1"/>
        </w:rPr>
        <w:t>pr</w:t>
      </w:r>
      <w:r w:rsidRPr="002753EB">
        <w:rPr>
          <w:spacing w:val="7"/>
        </w:rPr>
        <w:t>o</w:t>
      </w:r>
      <w:r w:rsidRPr="002753EB">
        <w:rPr>
          <w:spacing w:val="-1"/>
        </w:rPr>
        <w:t>g</w:t>
      </w:r>
      <w:r w:rsidRPr="002753EB">
        <w:rPr>
          <w:spacing w:val="2"/>
        </w:rPr>
        <w:t>r</w:t>
      </w:r>
      <w:r w:rsidRPr="002753EB">
        <w:rPr>
          <w:spacing w:val="-1"/>
        </w:rPr>
        <w:t>ess</w:t>
      </w:r>
      <w:r w:rsidRPr="002753EB">
        <w:rPr>
          <w:spacing w:val="-7"/>
        </w:rPr>
        <w:t>i</w:t>
      </w:r>
      <w:r w:rsidRPr="002753EB">
        <w:rPr>
          <w:spacing w:val="4"/>
        </w:rPr>
        <w:t>o</w:t>
      </w:r>
      <w:r w:rsidRPr="002753EB">
        <w:rPr>
          <w:spacing w:val="-5"/>
        </w:rPr>
        <w:t>n</w:t>
      </w:r>
      <w:r w:rsidRPr="002753EB">
        <w:t>e</w:t>
      </w:r>
      <w:r w:rsidRPr="002753EB">
        <w:rPr>
          <w:spacing w:val="3"/>
        </w:rPr>
        <w:t xml:space="preserve"> </w:t>
      </w:r>
      <w:r w:rsidRPr="002753EB">
        <w:rPr>
          <w:spacing w:val="-1"/>
        </w:rPr>
        <w:t>i</w:t>
      </w:r>
      <w:r w:rsidRPr="002753EB">
        <w:t>n</w:t>
      </w:r>
      <w:r w:rsidRPr="002753EB">
        <w:rPr>
          <w:spacing w:val="-9"/>
        </w:rPr>
        <w:t xml:space="preserve"> </w:t>
      </w:r>
      <w:r w:rsidRPr="002753EB">
        <w:rPr>
          <w:spacing w:val="-1"/>
        </w:rPr>
        <w:t>car</w:t>
      </w:r>
      <w:r w:rsidRPr="002753EB">
        <w:rPr>
          <w:spacing w:val="8"/>
        </w:rPr>
        <w:t>r</w:t>
      </w:r>
      <w:r w:rsidRPr="002753EB">
        <w:rPr>
          <w:spacing w:val="-11"/>
        </w:rPr>
        <w:t>i</w:t>
      </w:r>
      <w:r w:rsidRPr="002753EB">
        <w:rPr>
          <w:spacing w:val="-1"/>
        </w:rPr>
        <w:t>era.</w:t>
      </w:r>
    </w:p>
    <w:p w:rsidR="007E76B1" w:rsidRPr="002753EB" w:rsidRDefault="007E76B1" w:rsidP="007E76B1">
      <w:pPr>
        <w:kinsoku w:val="0"/>
        <w:overflowPunct w:val="0"/>
        <w:spacing w:before="3" w:line="120" w:lineRule="exact"/>
        <w:rPr>
          <w:sz w:val="12"/>
          <w:szCs w:val="12"/>
        </w:rPr>
      </w:pPr>
    </w:p>
    <w:p w:rsidR="007E76B1" w:rsidRPr="002753EB" w:rsidRDefault="007E76B1" w:rsidP="007E76B1">
      <w:pPr>
        <w:pStyle w:val="Titolo2"/>
        <w:tabs>
          <w:tab w:val="left" w:pos="9899"/>
        </w:tabs>
        <w:kinsoku w:val="0"/>
        <w:overflowPunct w:val="0"/>
        <w:spacing w:before="0"/>
        <w:ind w:right="184"/>
        <w:jc w:val="both"/>
        <w:rPr>
          <w:b w:val="0"/>
          <w:bCs w:val="0"/>
        </w:rPr>
      </w:pPr>
      <w:r w:rsidRPr="002753EB">
        <w:t>AREA</w:t>
      </w:r>
      <w:r w:rsidRPr="002753EB">
        <w:rPr>
          <w:spacing w:val="-11"/>
        </w:rPr>
        <w:t xml:space="preserve"> </w:t>
      </w:r>
      <w:r w:rsidRPr="002753EB">
        <w:t>B:</w:t>
      </w:r>
      <w:r w:rsidRPr="002753EB">
        <w:rPr>
          <w:w w:val="99"/>
        </w:rPr>
        <w:t xml:space="preserve"> </w:t>
      </w:r>
      <w:r w:rsidRPr="002753EB">
        <w:tab/>
      </w:r>
    </w:p>
    <w:p w:rsidR="007E76B1" w:rsidRPr="002753EB" w:rsidRDefault="007E76B1" w:rsidP="007E76B1">
      <w:pPr>
        <w:kinsoku w:val="0"/>
        <w:overflowPunct w:val="0"/>
        <w:spacing w:before="4" w:line="110" w:lineRule="exact"/>
        <w:rPr>
          <w:sz w:val="11"/>
          <w:szCs w:val="11"/>
        </w:rPr>
      </w:pPr>
    </w:p>
    <w:p w:rsidR="007E76B1" w:rsidRPr="002753EB" w:rsidRDefault="007E76B1" w:rsidP="007E76B1">
      <w:pPr>
        <w:pStyle w:val="Corpodeltesto"/>
        <w:kinsoku w:val="0"/>
        <w:overflowPunct w:val="0"/>
        <w:ind w:right="6000"/>
        <w:jc w:val="both"/>
      </w:pPr>
      <w:r w:rsidRPr="002753EB">
        <w:rPr>
          <w:spacing w:val="3"/>
        </w:rPr>
        <w:t>a</w:t>
      </w:r>
      <w:r w:rsidRPr="002753EB">
        <w:t>f</w:t>
      </w:r>
      <w:r w:rsidRPr="002753EB">
        <w:rPr>
          <w:spacing w:val="-7"/>
        </w:rPr>
        <w:t>f</w:t>
      </w:r>
      <w:r w:rsidRPr="002753EB">
        <w:rPr>
          <w:spacing w:val="-6"/>
        </w:rPr>
        <w:t>i</w:t>
      </w:r>
      <w:r w:rsidRPr="002753EB">
        <w:rPr>
          <w:spacing w:val="4"/>
        </w:rPr>
        <w:t>d</w:t>
      </w:r>
      <w:r w:rsidRPr="002753EB">
        <w:rPr>
          <w:spacing w:val="3"/>
        </w:rPr>
        <w:t>a</w:t>
      </w:r>
      <w:r w:rsidRPr="002753EB">
        <w:rPr>
          <w:spacing w:val="-6"/>
        </w:rPr>
        <w:t>m</w:t>
      </w:r>
      <w:r w:rsidRPr="002753EB">
        <w:rPr>
          <w:spacing w:val="3"/>
        </w:rPr>
        <w:t>e</w:t>
      </w:r>
      <w:r w:rsidRPr="002753EB">
        <w:rPr>
          <w:spacing w:val="-5"/>
        </w:rPr>
        <w:t>n</w:t>
      </w:r>
      <w:r w:rsidRPr="002753EB">
        <w:rPr>
          <w:spacing w:val="5"/>
        </w:rPr>
        <w:t>t</w:t>
      </w:r>
      <w:r w:rsidRPr="002753EB">
        <w:t>o</w:t>
      </w:r>
      <w:r w:rsidRPr="002753EB">
        <w:rPr>
          <w:spacing w:val="-2"/>
        </w:rPr>
        <w:t xml:space="preserve"> </w:t>
      </w:r>
      <w:r w:rsidRPr="002753EB">
        <w:t>di</w:t>
      </w:r>
      <w:r w:rsidRPr="002753EB">
        <w:rPr>
          <w:spacing w:val="-7"/>
        </w:rPr>
        <w:t xml:space="preserve"> </w:t>
      </w:r>
      <w:r w:rsidRPr="002753EB">
        <w:rPr>
          <w:spacing w:val="-11"/>
        </w:rPr>
        <w:t>l</w:t>
      </w:r>
      <w:r w:rsidRPr="002753EB">
        <w:rPr>
          <w:spacing w:val="3"/>
        </w:rPr>
        <w:t>a</w:t>
      </w:r>
      <w:r w:rsidRPr="002753EB">
        <w:rPr>
          <w:spacing w:val="-5"/>
        </w:rPr>
        <w:t>v</w:t>
      </w:r>
      <w:r w:rsidRPr="002753EB">
        <w:rPr>
          <w:spacing w:val="4"/>
        </w:rPr>
        <w:t>o</w:t>
      </w:r>
      <w:r w:rsidRPr="002753EB">
        <w:rPr>
          <w:spacing w:val="6"/>
        </w:rPr>
        <w:t>r</w:t>
      </w:r>
      <w:r w:rsidRPr="002753EB">
        <w:t>i</w:t>
      </w:r>
      <w:r w:rsidRPr="002753EB">
        <w:rPr>
          <w:spacing w:val="-11"/>
        </w:rPr>
        <w:t xml:space="preserve"> </w:t>
      </w:r>
      <w:r w:rsidRPr="002753EB">
        <w:t>servizi</w:t>
      </w:r>
      <w:r w:rsidRPr="002753EB">
        <w:rPr>
          <w:spacing w:val="-8"/>
        </w:rPr>
        <w:t xml:space="preserve"> </w:t>
      </w:r>
      <w:r w:rsidRPr="002753EB">
        <w:t>e</w:t>
      </w:r>
      <w:r w:rsidRPr="002753EB">
        <w:rPr>
          <w:spacing w:val="-2"/>
        </w:rPr>
        <w:t xml:space="preserve"> </w:t>
      </w:r>
      <w:r w:rsidRPr="002753EB">
        <w:rPr>
          <w:spacing w:val="-6"/>
        </w:rPr>
        <w:t>f</w:t>
      </w:r>
      <w:r w:rsidRPr="002753EB">
        <w:rPr>
          <w:spacing w:val="4"/>
        </w:rPr>
        <w:t>o</w:t>
      </w:r>
      <w:r w:rsidRPr="002753EB">
        <w:t>rn</w:t>
      </w:r>
      <w:r w:rsidRPr="002753EB">
        <w:rPr>
          <w:spacing w:val="-9"/>
        </w:rPr>
        <w:t>i</w:t>
      </w:r>
      <w:r w:rsidRPr="002753EB">
        <w:rPr>
          <w:spacing w:val="5"/>
        </w:rPr>
        <w:t>t</w:t>
      </w:r>
      <w:r w:rsidRPr="002753EB">
        <w:t>ure:</w:t>
      </w:r>
    </w:p>
    <w:p w:rsidR="007E76B1" w:rsidRPr="002753EB" w:rsidRDefault="007E76B1" w:rsidP="007E76B1">
      <w:pPr>
        <w:kinsoku w:val="0"/>
        <w:overflowPunct w:val="0"/>
        <w:spacing w:before="2" w:line="120" w:lineRule="exact"/>
        <w:rPr>
          <w:sz w:val="12"/>
          <w:szCs w:val="12"/>
        </w:rPr>
      </w:pPr>
    </w:p>
    <w:p w:rsidR="007E76B1" w:rsidRPr="002753EB" w:rsidRDefault="007E76B1" w:rsidP="007E76B1">
      <w:pPr>
        <w:pStyle w:val="Corpodeltesto"/>
        <w:kinsoku w:val="0"/>
        <w:overflowPunct w:val="0"/>
        <w:ind w:right="1956"/>
        <w:jc w:val="both"/>
      </w:pPr>
      <w:r>
        <w:rPr>
          <w:noProof/>
        </w:rPr>
        <w:pict>
          <v:group id="_x0000_s1026" style="position:absolute;left:0;text-align:left;margin-left:54.65pt;margin-top:19.1pt;width:485.8pt;height:17.55pt;z-index:-251656192;mso-position-horizontal-relative:page" coordorigin="1093,382" coordsize="9716,351" o:allowincell="f">
            <v:rect id="_x0000_s1027" style="position:absolute;left:2198;top:401;width:8601;height:321" o:allowincell="f" fillcolor="#d8d8d8" stroked="f">
              <v:path arrowok="t"/>
            </v:rect>
            <v:rect id="_x0000_s1028" style="position:absolute;left:1103;top:401;width:28;height:321" o:allowincell="f" fillcolor="#d8d8d8" stroked="f">
              <v:path arrowok="t"/>
            </v:rect>
            <v:rect id="_x0000_s1029" style="position:absolute;left:1132;top:392;width:1065;height:331" o:allowincell="f" fillcolor="#d8d8d8" stroked="f">
              <v:path arrowok="t"/>
            </v:rect>
            <w10:wrap anchorx="page"/>
          </v:group>
        </w:pict>
      </w:r>
      <w:r w:rsidRPr="002753EB">
        <w:rPr>
          <w:spacing w:val="-1"/>
        </w:rPr>
        <w:t>pr</w:t>
      </w:r>
      <w:r w:rsidRPr="002753EB">
        <w:rPr>
          <w:spacing w:val="7"/>
        </w:rPr>
        <w:t>o</w:t>
      </w:r>
      <w:r w:rsidRPr="002753EB">
        <w:rPr>
          <w:spacing w:val="-1"/>
        </w:rPr>
        <w:t>ced</w:t>
      </w:r>
      <w:r w:rsidRPr="002753EB">
        <w:rPr>
          <w:spacing w:val="-6"/>
        </w:rPr>
        <w:t>im</w:t>
      </w:r>
      <w:r w:rsidRPr="002753EB">
        <w:rPr>
          <w:spacing w:val="3"/>
        </w:rPr>
        <w:t>e</w:t>
      </w:r>
      <w:r w:rsidRPr="002753EB">
        <w:rPr>
          <w:spacing w:val="-5"/>
        </w:rPr>
        <w:t>n</w:t>
      </w:r>
      <w:r w:rsidRPr="002753EB">
        <w:rPr>
          <w:spacing w:val="9"/>
        </w:rPr>
        <w:t>t</w:t>
      </w:r>
      <w:r w:rsidRPr="002753EB">
        <w:t>i</w:t>
      </w:r>
      <w:r w:rsidRPr="002753EB">
        <w:rPr>
          <w:spacing w:val="-12"/>
        </w:rPr>
        <w:t xml:space="preserve"> </w:t>
      </w:r>
      <w:r w:rsidRPr="002753EB">
        <w:rPr>
          <w:spacing w:val="4"/>
        </w:rPr>
        <w:t>d</w:t>
      </w:r>
      <w:r w:rsidRPr="002753EB">
        <w:t>i</w:t>
      </w:r>
      <w:r w:rsidRPr="002753EB">
        <w:rPr>
          <w:spacing w:val="-11"/>
        </w:rPr>
        <w:t xml:space="preserve"> </w:t>
      </w:r>
      <w:r w:rsidRPr="002753EB">
        <w:rPr>
          <w:spacing w:val="-1"/>
        </w:rPr>
        <w:t>sce</w:t>
      </w:r>
      <w:r w:rsidRPr="002753EB">
        <w:rPr>
          <w:spacing w:val="-8"/>
        </w:rPr>
        <w:t>l</w:t>
      </w:r>
      <w:r w:rsidRPr="002753EB">
        <w:rPr>
          <w:spacing w:val="5"/>
        </w:rPr>
        <w:t>t</w:t>
      </w:r>
      <w:r w:rsidRPr="002753EB">
        <w:t>a</w:t>
      </w:r>
      <w:r w:rsidRPr="002753EB">
        <w:rPr>
          <w:spacing w:val="-2"/>
        </w:rPr>
        <w:t xml:space="preserve"> </w:t>
      </w:r>
      <w:r w:rsidRPr="002753EB">
        <w:rPr>
          <w:spacing w:val="-1"/>
        </w:rPr>
        <w:t>d</w:t>
      </w:r>
      <w:r w:rsidRPr="002753EB">
        <w:rPr>
          <w:spacing w:val="3"/>
        </w:rPr>
        <w:t>e</w:t>
      </w:r>
      <w:r w:rsidRPr="002753EB">
        <w:t>l</w:t>
      </w:r>
      <w:r w:rsidRPr="002753EB">
        <w:rPr>
          <w:spacing w:val="-7"/>
        </w:rPr>
        <w:t xml:space="preserve"> </w:t>
      </w:r>
      <w:r w:rsidRPr="002753EB">
        <w:rPr>
          <w:spacing w:val="-1"/>
        </w:rPr>
        <w:t>c</w:t>
      </w:r>
      <w:r w:rsidRPr="002753EB">
        <w:rPr>
          <w:spacing w:val="4"/>
        </w:rPr>
        <w:t>o</w:t>
      </w:r>
      <w:r w:rsidRPr="002753EB">
        <w:rPr>
          <w:spacing w:val="-5"/>
        </w:rPr>
        <w:t>n</w:t>
      </w:r>
      <w:r w:rsidRPr="002753EB">
        <w:rPr>
          <w:spacing w:val="5"/>
        </w:rPr>
        <w:t>t</w:t>
      </w:r>
      <w:r w:rsidRPr="002753EB">
        <w:rPr>
          <w:spacing w:val="-1"/>
        </w:rPr>
        <w:t>raent</w:t>
      </w:r>
      <w:r w:rsidRPr="002753EB">
        <w:t>e</w:t>
      </w:r>
      <w:r w:rsidRPr="002753EB">
        <w:rPr>
          <w:spacing w:val="-3"/>
        </w:rPr>
        <w:t xml:space="preserve"> </w:t>
      </w:r>
      <w:r w:rsidRPr="002753EB">
        <w:rPr>
          <w:spacing w:val="-1"/>
        </w:rPr>
        <w:t>pe</w:t>
      </w:r>
      <w:r w:rsidRPr="002753EB">
        <w:t>r</w:t>
      </w:r>
      <w:r w:rsidRPr="002753EB">
        <w:rPr>
          <w:spacing w:val="-2"/>
        </w:rPr>
        <w:t xml:space="preserve"> </w:t>
      </w:r>
      <w:r w:rsidRPr="002753EB">
        <w:rPr>
          <w:spacing w:val="-7"/>
        </w:rPr>
        <w:t>l</w:t>
      </w:r>
      <w:r w:rsidRPr="002753EB">
        <w:rPr>
          <w:spacing w:val="-1"/>
        </w:rPr>
        <w:t>’a</w:t>
      </w:r>
      <w:r w:rsidRPr="002753EB">
        <w:rPr>
          <w:spacing w:val="3"/>
        </w:rPr>
        <w:t>f</w:t>
      </w:r>
      <w:r w:rsidRPr="002753EB">
        <w:rPr>
          <w:spacing w:val="-1"/>
        </w:rPr>
        <w:t>f</w:t>
      </w:r>
      <w:r w:rsidRPr="002753EB">
        <w:rPr>
          <w:spacing w:val="-8"/>
        </w:rPr>
        <w:t>i</w:t>
      </w:r>
      <w:r w:rsidRPr="002753EB">
        <w:rPr>
          <w:spacing w:val="4"/>
        </w:rPr>
        <w:t>d</w:t>
      </w:r>
      <w:r w:rsidRPr="002753EB">
        <w:rPr>
          <w:spacing w:val="3"/>
        </w:rPr>
        <w:t>a</w:t>
      </w:r>
      <w:r w:rsidRPr="002753EB">
        <w:rPr>
          <w:spacing w:val="-6"/>
        </w:rPr>
        <w:t>m</w:t>
      </w:r>
      <w:r w:rsidRPr="002753EB">
        <w:rPr>
          <w:spacing w:val="-1"/>
        </w:rPr>
        <w:t>e</w:t>
      </w:r>
      <w:r w:rsidRPr="002753EB">
        <w:rPr>
          <w:spacing w:val="-7"/>
        </w:rPr>
        <w:t>n</w:t>
      </w:r>
      <w:r w:rsidRPr="002753EB">
        <w:rPr>
          <w:spacing w:val="5"/>
        </w:rPr>
        <w:t>t</w:t>
      </w:r>
      <w:r w:rsidRPr="002753EB">
        <w:t>o</w:t>
      </w:r>
      <w:r w:rsidRPr="002753EB">
        <w:rPr>
          <w:spacing w:val="2"/>
        </w:rPr>
        <w:t xml:space="preserve"> </w:t>
      </w:r>
      <w:r w:rsidRPr="002753EB">
        <w:rPr>
          <w:spacing w:val="-1"/>
        </w:rPr>
        <w:t>d</w:t>
      </w:r>
      <w:r w:rsidRPr="002753EB">
        <w:t>i</w:t>
      </w:r>
      <w:r w:rsidRPr="002753EB">
        <w:rPr>
          <w:spacing w:val="-7"/>
        </w:rPr>
        <w:t xml:space="preserve"> </w:t>
      </w:r>
      <w:r w:rsidRPr="002753EB">
        <w:rPr>
          <w:spacing w:val="-11"/>
        </w:rPr>
        <w:t>l</w:t>
      </w:r>
      <w:r w:rsidRPr="002753EB">
        <w:rPr>
          <w:spacing w:val="3"/>
        </w:rPr>
        <w:t>a</w:t>
      </w:r>
      <w:r w:rsidRPr="002753EB">
        <w:rPr>
          <w:spacing w:val="-5"/>
        </w:rPr>
        <w:t>v</w:t>
      </w:r>
      <w:r w:rsidRPr="002753EB">
        <w:rPr>
          <w:spacing w:val="4"/>
        </w:rPr>
        <w:t>o</w:t>
      </w:r>
      <w:r w:rsidRPr="002753EB">
        <w:rPr>
          <w:spacing w:val="6"/>
        </w:rPr>
        <w:t>r</w:t>
      </w:r>
      <w:r w:rsidRPr="002753EB">
        <w:rPr>
          <w:spacing w:val="-11"/>
        </w:rPr>
        <w:t>i</w:t>
      </w:r>
      <w:r w:rsidRPr="002753EB">
        <w:t>,</w:t>
      </w:r>
      <w:r w:rsidRPr="002753EB">
        <w:rPr>
          <w:spacing w:val="-3"/>
        </w:rPr>
        <w:t xml:space="preserve"> </w:t>
      </w:r>
      <w:r w:rsidRPr="002753EB">
        <w:rPr>
          <w:spacing w:val="-1"/>
        </w:rPr>
        <w:t>servi</w:t>
      </w:r>
      <w:r w:rsidRPr="002753EB">
        <w:rPr>
          <w:spacing w:val="2"/>
        </w:rPr>
        <w:t>z</w:t>
      </w:r>
      <w:r w:rsidRPr="002753EB">
        <w:rPr>
          <w:spacing w:val="-11"/>
        </w:rPr>
        <w:t>i</w:t>
      </w:r>
      <w:r w:rsidRPr="002753EB">
        <w:t>,</w:t>
      </w:r>
      <w:r w:rsidRPr="002753EB">
        <w:rPr>
          <w:spacing w:val="4"/>
        </w:rPr>
        <w:t xml:space="preserve"> </w:t>
      </w:r>
      <w:r w:rsidRPr="002753EB">
        <w:rPr>
          <w:spacing w:val="-8"/>
        </w:rPr>
        <w:t>f</w:t>
      </w:r>
      <w:r w:rsidRPr="002753EB">
        <w:rPr>
          <w:spacing w:val="4"/>
        </w:rPr>
        <w:t>o</w:t>
      </w:r>
      <w:r w:rsidRPr="002753EB">
        <w:rPr>
          <w:spacing w:val="-1"/>
        </w:rPr>
        <w:t>rn</w:t>
      </w:r>
      <w:r w:rsidRPr="002753EB">
        <w:rPr>
          <w:spacing w:val="-8"/>
        </w:rPr>
        <w:t>i</w:t>
      </w:r>
      <w:r w:rsidRPr="002753EB">
        <w:rPr>
          <w:spacing w:val="5"/>
        </w:rPr>
        <w:t>t</w:t>
      </w:r>
      <w:r w:rsidRPr="002753EB">
        <w:rPr>
          <w:spacing w:val="-1"/>
        </w:rPr>
        <w:t>ure.</w:t>
      </w:r>
    </w:p>
    <w:p w:rsidR="007E76B1" w:rsidRPr="002753EB" w:rsidRDefault="007E76B1" w:rsidP="007E76B1">
      <w:pPr>
        <w:kinsoku w:val="0"/>
        <w:overflowPunct w:val="0"/>
        <w:spacing w:before="3" w:line="120" w:lineRule="exact"/>
        <w:rPr>
          <w:sz w:val="12"/>
          <w:szCs w:val="12"/>
        </w:rPr>
      </w:pPr>
    </w:p>
    <w:p w:rsidR="007E76B1" w:rsidRPr="002753EB" w:rsidRDefault="007E76B1" w:rsidP="007E76B1">
      <w:pPr>
        <w:pStyle w:val="Titolo2"/>
        <w:kinsoku w:val="0"/>
        <w:overflowPunct w:val="0"/>
        <w:spacing w:before="0"/>
        <w:ind w:right="8694"/>
        <w:jc w:val="both"/>
        <w:rPr>
          <w:b w:val="0"/>
          <w:bCs w:val="0"/>
        </w:rPr>
      </w:pPr>
      <w:r w:rsidRPr="002753EB">
        <w:t>AREA</w:t>
      </w:r>
      <w:r w:rsidRPr="002753EB">
        <w:rPr>
          <w:spacing w:val="-10"/>
        </w:rPr>
        <w:t xml:space="preserve"> </w:t>
      </w:r>
      <w:r w:rsidRPr="002753EB">
        <w:t>C:</w:t>
      </w:r>
    </w:p>
    <w:p w:rsidR="007E76B1" w:rsidRPr="002753EB" w:rsidRDefault="007E76B1" w:rsidP="007E76B1">
      <w:pPr>
        <w:kinsoku w:val="0"/>
        <w:overflowPunct w:val="0"/>
        <w:spacing w:before="4" w:line="110" w:lineRule="exact"/>
        <w:rPr>
          <w:sz w:val="11"/>
          <w:szCs w:val="11"/>
        </w:rPr>
      </w:pPr>
    </w:p>
    <w:p w:rsidR="007E76B1" w:rsidRPr="002753EB" w:rsidRDefault="007E76B1" w:rsidP="007E76B1">
      <w:pPr>
        <w:pStyle w:val="Corpodeltesto"/>
        <w:kinsoku w:val="0"/>
        <w:overflowPunct w:val="0"/>
        <w:spacing w:line="242" w:lineRule="auto"/>
      </w:pPr>
      <w:r w:rsidRPr="002753EB">
        <w:t>p</w:t>
      </w:r>
      <w:r w:rsidRPr="002753EB">
        <w:rPr>
          <w:spacing w:val="4"/>
        </w:rPr>
        <w:t>ro</w:t>
      </w:r>
      <w:r w:rsidRPr="002753EB">
        <w:rPr>
          <w:spacing w:val="-8"/>
        </w:rPr>
        <w:t>v</w:t>
      </w:r>
      <w:r w:rsidRPr="002753EB">
        <w:rPr>
          <w:spacing w:val="-5"/>
        </w:rPr>
        <w:t>v</w:t>
      </w:r>
      <w:r w:rsidRPr="002753EB">
        <w:rPr>
          <w:spacing w:val="-1"/>
        </w:rPr>
        <w:t>e</w:t>
      </w:r>
      <w:r w:rsidRPr="002753EB">
        <w:rPr>
          <w:spacing w:val="4"/>
        </w:rPr>
        <w:t>d</w:t>
      </w:r>
      <w:r w:rsidRPr="002753EB">
        <w:t>i</w:t>
      </w:r>
      <w:r w:rsidRPr="002753EB">
        <w:rPr>
          <w:spacing w:val="-6"/>
        </w:rPr>
        <w:t>m</w:t>
      </w:r>
      <w:r w:rsidRPr="002753EB">
        <w:rPr>
          <w:spacing w:val="4"/>
        </w:rPr>
        <w:t>e</w:t>
      </w:r>
      <w:r w:rsidRPr="002753EB">
        <w:rPr>
          <w:spacing w:val="-7"/>
        </w:rPr>
        <w:t>n</w:t>
      </w:r>
      <w:r w:rsidRPr="002753EB">
        <w:rPr>
          <w:spacing w:val="9"/>
        </w:rPr>
        <w:t>t</w:t>
      </w:r>
      <w:r w:rsidRPr="002753EB">
        <w:t>i</w:t>
      </w:r>
      <w:r w:rsidRPr="002753EB">
        <w:rPr>
          <w:spacing w:val="13"/>
        </w:rPr>
        <w:t xml:space="preserve"> </w:t>
      </w:r>
      <w:r w:rsidRPr="002753EB">
        <w:rPr>
          <w:spacing w:val="4"/>
        </w:rPr>
        <w:t>a</w:t>
      </w:r>
      <w:r w:rsidRPr="002753EB">
        <w:rPr>
          <w:spacing w:val="-11"/>
        </w:rPr>
        <w:t>m</w:t>
      </w:r>
      <w:r w:rsidRPr="002753EB">
        <w:rPr>
          <w:spacing w:val="4"/>
        </w:rPr>
        <w:t>p</w:t>
      </w:r>
      <w:r w:rsidRPr="002753EB">
        <w:t>l</w:t>
      </w:r>
      <w:r w:rsidRPr="002753EB">
        <w:rPr>
          <w:spacing w:val="-6"/>
        </w:rPr>
        <w:t>i</w:t>
      </w:r>
      <w:r w:rsidRPr="002753EB">
        <w:rPr>
          <w:spacing w:val="-1"/>
        </w:rPr>
        <w:t>a</w:t>
      </w:r>
      <w:r w:rsidRPr="002753EB">
        <w:rPr>
          <w:spacing w:val="9"/>
        </w:rPr>
        <w:t>t</w:t>
      </w:r>
      <w:r w:rsidRPr="002753EB">
        <w:rPr>
          <w:spacing w:val="-6"/>
        </w:rPr>
        <w:t>i</w:t>
      </w:r>
      <w:r w:rsidRPr="002753EB">
        <w:t>vi</w:t>
      </w:r>
      <w:r w:rsidRPr="002753EB">
        <w:rPr>
          <w:spacing w:val="14"/>
        </w:rPr>
        <w:t xml:space="preserve"> </w:t>
      </w:r>
      <w:r w:rsidRPr="002753EB">
        <w:rPr>
          <w:spacing w:val="4"/>
        </w:rPr>
        <w:t>de</w:t>
      </w:r>
      <w:r w:rsidRPr="002753EB">
        <w:rPr>
          <w:spacing w:val="-7"/>
        </w:rPr>
        <w:t>l</w:t>
      </w:r>
      <w:r w:rsidRPr="002753EB">
        <w:rPr>
          <w:spacing w:val="-6"/>
        </w:rPr>
        <w:t>l</w:t>
      </w:r>
      <w:r w:rsidRPr="002753EB">
        <w:t>a</w:t>
      </w:r>
      <w:r w:rsidRPr="002753EB">
        <w:rPr>
          <w:spacing w:val="25"/>
        </w:rPr>
        <w:t xml:space="preserve"> </w:t>
      </w:r>
      <w:r w:rsidRPr="002753EB">
        <w:rPr>
          <w:spacing w:val="4"/>
        </w:rPr>
        <w:t>s</w:t>
      </w:r>
      <w:r w:rsidRPr="002753EB">
        <w:rPr>
          <w:spacing w:val="-5"/>
        </w:rPr>
        <w:t>f</w:t>
      </w:r>
      <w:r w:rsidRPr="002753EB">
        <w:rPr>
          <w:spacing w:val="-1"/>
        </w:rPr>
        <w:t>e</w:t>
      </w:r>
      <w:r w:rsidRPr="002753EB">
        <w:rPr>
          <w:spacing w:val="4"/>
        </w:rPr>
        <w:t>r</w:t>
      </w:r>
      <w:r w:rsidRPr="002753EB">
        <w:t>a</w:t>
      </w:r>
      <w:r w:rsidRPr="002753EB">
        <w:rPr>
          <w:spacing w:val="18"/>
        </w:rPr>
        <w:t xml:space="preserve"> </w:t>
      </w:r>
      <w:r w:rsidRPr="002753EB">
        <w:rPr>
          <w:spacing w:val="4"/>
        </w:rPr>
        <w:t>g</w:t>
      </w:r>
      <w:r w:rsidRPr="002753EB">
        <w:rPr>
          <w:spacing w:val="-11"/>
        </w:rPr>
        <w:t>i</w:t>
      </w:r>
      <w:r w:rsidRPr="002753EB">
        <w:t>u</w:t>
      </w:r>
      <w:r w:rsidRPr="002753EB">
        <w:rPr>
          <w:spacing w:val="4"/>
        </w:rPr>
        <w:t>r</w:t>
      </w:r>
      <w:r w:rsidRPr="002753EB">
        <w:rPr>
          <w:spacing w:val="-9"/>
        </w:rPr>
        <w:t>i</w:t>
      </w:r>
      <w:r w:rsidRPr="002753EB">
        <w:rPr>
          <w:spacing w:val="4"/>
        </w:rPr>
        <w:t>d</w:t>
      </w:r>
      <w:r w:rsidRPr="002753EB">
        <w:rPr>
          <w:spacing w:val="-6"/>
        </w:rPr>
        <w:t>i</w:t>
      </w:r>
      <w:r w:rsidRPr="002753EB">
        <w:rPr>
          <w:spacing w:val="4"/>
        </w:rPr>
        <w:t>c</w:t>
      </w:r>
      <w:r w:rsidRPr="002753EB">
        <w:t>a</w:t>
      </w:r>
      <w:r w:rsidRPr="002753EB">
        <w:rPr>
          <w:spacing w:val="20"/>
        </w:rPr>
        <w:t xml:space="preserve"> </w:t>
      </w:r>
      <w:r w:rsidRPr="002753EB">
        <w:t>d</w:t>
      </w:r>
      <w:r w:rsidRPr="002753EB">
        <w:rPr>
          <w:spacing w:val="4"/>
        </w:rPr>
        <w:t>e</w:t>
      </w:r>
      <w:r w:rsidRPr="002753EB">
        <w:t>i</w:t>
      </w:r>
      <w:r w:rsidRPr="002753EB">
        <w:rPr>
          <w:spacing w:val="18"/>
        </w:rPr>
        <w:t xml:space="preserve"> </w:t>
      </w:r>
      <w:r w:rsidRPr="002753EB">
        <w:t>d</w:t>
      </w:r>
      <w:r w:rsidRPr="002753EB">
        <w:rPr>
          <w:spacing w:val="-1"/>
        </w:rPr>
        <w:t>e</w:t>
      </w:r>
      <w:r w:rsidRPr="002753EB">
        <w:rPr>
          <w:spacing w:val="-3"/>
        </w:rPr>
        <w:t>s</w:t>
      </w:r>
      <w:r w:rsidRPr="002753EB">
        <w:rPr>
          <w:spacing w:val="4"/>
        </w:rPr>
        <w:t>t</w:t>
      </w:r>
      <w:r w:rsidRPr="002753EB">
        <w:rPr>
          <w:spacing w:val="-5"/>
        </w:rPr>
        <w:t>in</w:t>
      </w:r>
      <w:r w:rsidRPr="002753EB">
        <w:rPr>
          <w:spacing w:val="-1"/>
        </w:rPr>
        <w:t>a</w:t>
      </w:r>
      <w:r w:rsidRPr="002753EB">
        <w:rPr>
          <w:spacing w:val="4"/>
        </w:rPr>
        <w:t>t</w:t>
      </w:r>
      <w:r w:rsidRPr="002753EB">
        <w:rPr>
          <w:spacing w:val="-1"/>
        </w:rPr>
        <w:t>a</w:t>
      </w:r>
      <w:r w:rsidRPr="002753EB">
        <w:rPr>
          <w:spacing w:val="4"/>
        </w:rPr>
        <w:t>r</w:t>
      </w:r>
      <w:r w:rsidRPr="002753EB">
        <w:t>i</w:t>
      </w:r>
      <w:r w:rsidRPr="002753EB">
        <w:rPr>
          <w:spacing w:val="15"/>
        </w:rPr>
        <w:t xml:space="preserve"> </w:t>
      </w:r>
      <w:r w:rsidRPr="002753EB">
        <w:t>p</w:t>
      </w:r>
      <w:r w:rsidRPr="002753EB">
        <w:rPr>
          <w:spacing w:val="4"/>
        </w:rPr>
        <w:t>r</w:t>
      </w:r>
      <w:r w:rsidRPr="002753EB">
        <w:rPr>
          <w:spacing w:val="-3"/>
        </w:rPr>
        <w:t>i</w:t>
      </w:r>
      <w:r w:rsidRPr="002753EB">
        <w:t>vi</w:t>
      </w:r>
      <w:r w:rsidRPr="002753EB">
        <w:rPr>
          <w:spacing w:val="14"/>
        </w:rPr>
        <w:t xml:space="preserve"> </w:t>
      </w:r>
      <w:r w:rsidRPr="002753EB">
        <w:rPr>
          <w:spacing w:val="4"/>
        </w:rPr>
        <w:t>d</w:t>
      </w:r>
      <w:r w:rsidRPr="002753EB">
        <w:t>i</w:t>
      </w:r>
      <w:r w:rsidRPr="002753EB">
        <w:rPr>
          <w:spacing w:val="18"/>
        </w:rPr>
        <w:t xml:space="preserve"> </w:t>
      </w:r>
      <w:r w:rsidRPr="002753EB">
        <w:rPr>
          <w:spacing w:val="4"/>
        </w:rPr>
        <w:t>e</w:t>
      </w:r>
      <w:r w:rsidRPr="002753EB">
        <w:rPr>
          <w:spacing w:val="-6"/>
        </w:rPr>
        <w:t>f</w:t>
      </w:r>
      <w:r w:rsidRPr="002753EB">
        <w:rPr>
          <w:spacing w:val="-4"/>
        </w:rPr>
        <w:t>f</w:t>
      </w:r>
      <w:r w:rsidRPr="002753EB">
        <w:rPr>
          <w:spacing w:val="-1"/>
        </w:rPr>
        <w:t>e</w:t>
      </w:r>
      <w:r w:rsidRPr="002753EB">
        <w:rPr>
          <w:spacing w:val="4"/>
        </w:rPr>
        <w:t>t</w:t>
      </w:r>
      <w:r w:rsidRPr="002753EB">
        <w:rPr>
          <w:spacing w:val="1"/>
        </w:rPr>
        <w:t>t</w:t>
      </w:r>
      <w:r w:rsidRPr="002753EB">
        <w:t>o</w:t>
      </w:r>
      <w:r w:rsidRPr="002753EB">
        <w:rPr>
          <w:spacing w:val="25"/>
        </w:rPr>
        <w:t xml:space="preserve"> </w:t>
      </w:r>
      <w:r w:rsidRPr="002753EB">
        <w:t>e</w:t>
      </w:r>
      <w:r w:rsidRPr="002753EB">
        <w:rPr>
          <w:spacing w:val="-7"/>
        </w:rPr>
        <w:t>c</w:t>
      </w:r>
      <w:r w:rsidRPr="002753EB">
        <w:rPr>
          <w:spacing w:val="4"/>
        </w:rPr>
        <w:t>o</w:t>
      </w:r>
      <w:r w:rsidRPr="002753EB">
        <w:rPr>
          <w:spacing w:val="-5"/>
        </w:rPr>
        <w:t>n</w:t>
      </w:r>
      <w:r w:rsidRPr="002753EB">
        <w:rPr>
          <w:spacing w:val="4"/>
        </w:rPr>
        <w:t>o</w:t>
      </w:r>
      <w:r w:rsidRPr="002753EB">
        <w:rPr>
          <w:spacing w:val="-6"/>
        </w:rPr>
        <w:t>mi</w:t>
      </w:r>
      <w:r w:rsidRPr="002753EB">
        <w:rPr>
          <w:spacing w:val="-1"/>
        </w:rPr>
        <w:t>c</w:t>
      </w:r>
      <w:r w:rsidRPr="002753EB">
        <w:t>o</w:t>
      </w:r>
      <w:r w:rsidRPr="002753EB">
        <w:rPr>
          <w:spacing w:val="25"/>
        </w:rPr>
        <w:t xml:space="preserve"> </w:t>
      </w:r>
      <w:r w:rsidRPr="002753EB">
        <w:rPr>
          <w:spacing w:val="4"/>
        </w:rPr>
        <w:t>d</w:t>
      </w:r>
      <w:r w:rsidRPr="002753EB">
        <w:rPr>
          <w:spacing w:val="-9"/>
        </w:rPr>
        <w:t>i</w:t>
      </w:r>
      <w:r w:rsidRPr="002753EB">
        <w:rPr>
          <w:spacing w:val="4"/>
        </w:rPr>
        <w:t>r</w:t>
      </w:r>
      <w:r w:rsidRPr="002753EB">
        <w:rPr>
          <w:spacing w:val="-6"/>
        </w:rPr>
        <w:t>e</w:t>
      </w:r>
      <w:r w:rsidRPr="002753EB">
        <w:t>tto</w:t>
      </w:r>
      <w:r w:rsidRPr="002753EB">
        <w:rPr>
          <w:spacing w:val="25"/>
        </w:rPr>
        <w:t xml:space="preserve"> </w:t>
      </w:r>
      <w:r w:rsidRPr="002753EB">
        <w:t xml:space="preserve">ed </w:t>
      </w:r>
      <w:r w:rsidRPr="002753EB">
        <w:rPr>
          <w:spacing w:val="-1"/>
        </w:rPr>
        <w:t>immedia</w:t>
      </w:r>
      <w:r w:rsidRPr="002753EB">
        <w:rPr>
          <w:spacing w:val="3"/>
        </w:rPr>
        <w:t>t</w:t>
      </w:r>
      <w:r w:rsidRPr="002753EB">
        <w:t>o</w:t>
      </w:r>
      <w:r w:rsidRPr="002753EB">
        <w:rPr>
          <w:spacing w:val="-7"/>
        </w:rPr>
        <w:t xml:space="preserve"> </w:t>
      </w:r>
      <w:r w:rsidRPr="002753EB">
        <w:rPr>
          <w:spacing w:val="-1"/>
        </w:rPr>
        <w:t>pe</w:t>
      </w:r>
      <w:r w:rsidRPr="002753EB">
        <w:t>r</w:t>
      </w:r>
      <w:r w:rsidRPr="002753EB">
        <w:rPr>
          <w:spacing w:val="-7"/>
        </w:rPr>
        <w:t xml:space="preserve"> </w:t>
      </w:r>
      <w:r w:rsidRPr="002753EB">
        <w:rPr>
          <w:spacing w:val="-1"/>
        </w:rPr>
        <w:t>i</w:t>
      </w:r>
      <w:r w:rsidRPr="002753EB">
        <w:t>l</w:t>
      </w:r>
      <w:r w:rsidRPr="002753EB">
        <w:rPr>
          <w:spacing w:val="-14"/>
        </w:rPr>
        <w:t xml:space="preserve"> </w:t>
      </w:r>
      <w:r w:rsidRPr="002753EB">
        <w:rPr>
          <w:spacing w:val="-1"/>
        </w:rPr>
        <w:t>d</w:t>
      </w:r>
      <w:r w:rsidRPr="002753EB">
        <w:rPr>
          <w:spacing w:val="4"/>
        </w:rPr>
        <w:t>e</w:t>
      </w:r>
      <w:r w:rsidRPr="002753EB">
        <w:rPr>
          <w:spacing w:val="-1"/>
        </w:rPr>
        <w:t>s</w:t>
      </w:r>
      <w:r w:rsidRPr="002753EB">
        <w:rPr>
          <w:spacing w:val="3"/>
        </w:rPr>
        <w:t>t</w:t>
      </w:r>
      <w:r w:rsidRPr="002753EB">
        <w:rPr>
          <w:spacing w:val="-6"/>
        </w:rPr>
        <w:t>i</w:t>
      </w:r>
      <w:r w:rsidRPr="002753EB">
        <w:rPr>
          <w:spacing w:val="-1"/>
        </w:rPr>
        <w:t>na</w:t>
      </w:r>
      <w:r w:rsidRPr="002753EB">
        <w:rPr>
          <w:spacing w:val="5"/>
        </w:rPr>
        <w:t>t</w:t>
      </w:r>
      <w:r w:rsidRPr="002753EB">
        <w:rPr>
          <w:spacing w:val="-1"/>
        </w:rPr>
        <w:t>ar</w:t>
      </w:r>
      <w:r w:rsidRPr="002753EB">
        <w:rPr>
          <w:spacing w:val="-9"/>
        </w:rPr>
        <w:t>i</w:t>
      </w:r>
      <w:r w:rsidRPr="002753EB">
        <w:rPr>
          <w:spacing w:val="4"/>
        </w:rPr>
        <w:t>o</w:t>
      </w:r>
      <w:r w:rsidRPr="002753EB">
        <w:t>:</w:t>
      </w:r>
    </w:p>
    <w:p w:rsidR="007E76B1" w:rsidRPr="002753EB" w:rsidRDefault="007E76B1" w:rsidP="007E76B1">
      <w:pPr>
        <w:kinsoku w:val="0"/>
        <w:overflowPunct w:val="0"/>
        <w:spacing w:before="5" w:line="110" w:lineRule="exact"/>
        <w:rPr>
          <w:sz w:val="11"/>
          <w:szCs w:val="11"/>
        </w:rPr>
      </w:pPr>
    </w:p>
    <w:p w:rsidR="007E76B1" w:rsidRPr="002753EB" w:rsidRDefault="007E76B1" w:rsidP="007E76B1">
      <w:pPr>
        <w:pStyle w:val="Corpodeltesto"/>
        <w:kinsoku w:val="0"/>
        <w:overflowPunct w:val="0"/>
        <w:ind w:right="7094"/>
        <w:jc w:val="both"/>
      </w:pPr>
      <w:r w:rsidRPr="002753EB">
        <w:rPr>
          <w:spacing w:val="-1"/>
        </w:rPr>
        <w:t>aut</w:t>
      </w:r>
      <w:r w:rsidRPr="002753EB">
        <w:rPr>
          <w:spacing w:val="7"/>
        </w:rPr>
        <w:t>o</w:t>
      </w:r>
      <w:r w:rsidRPr="002753EB">
        <w:rPr>
          <w:spacing w:val="-1"/>
        </w:rPr>
        <w:t>r</w:t>
      </w:r>
      <w:r w:rsidRPr="002753EB">
        <w:rPr>
          <w:spacing w:val="-8"/>
        </w:rPr>
        <w:t>i</w:t>
      </w:r>
      <w:r w:rsidRPr="002753EB">
        <w:rPr>
          <w:spacing w:val="-1"/>
        </w:rPr>
        <w:t>zza</w:t>
      </w:r>
      <w:r w:rsidRPr="002753EB">
        <w:rPr>
          <w:spacing w:val="3"/>
        </w:rPr>
        <w:t>z</w:t>
      </w:r>
      <w:r w:rsidRPr="002753EB">
        <w:rPr>
          <w:spacing w:val="-11"/>
        </w:rPr>
        <w:t>i</w:t>
      </w:r>
      <w:r w:rsidRPr="002753EB">
        <w:rPr>
          <w:spacing w:val="9"/>
        </w:rPr>
        <w:t>o</w:t>
      </w:r>
      <w:r w:rsidRPr="002753EB">
        <w:rPr>
          <w:spacing w:val="-1"/>
        </w:rPr>
        <w:t>n</w:t>
      </w:r>
      <w:r w:rsidRPr="002753EB">
        <w:t>i</w:t>
      </w:r>
      <w:r w:rsidRPr="002753EB">
        <w:rPr>
          <w:spacing w:val="-8"/>
        </w:rPr>
        <w:t xml:space="preserve"> </w:t>
      </w:r>
      <w:r w:rsidRPr="002753EB">
        <w:t>e</w:t>
      </w:r>
      <w:r w:rsidRPr="002753EB">
        <w:rPr>
          <w:spacing w:val="-7"/>
        </w:rPr>
        <w:t xml:space="preserve"> </w:t>
      </w:r>
      <w:r w:rsidRPr="002753EB">
        <w:rPr>
          <w:spacing w:val="-1"/>
        </w:rPr>
        <w:t>c</w:t>
      </w:r>
      <w:r w:rsidRPr="002753EB">
        <w:rPr>
          <w:spacing w:val="3"/>
        </w:rPr>
        <w:t>o</w:t>
      </w:r>
      <w:r w:rsidRPr="002753EB">
        <w:rPr>
          <w:spacing w:val="-5"/>
        </w:rPr>
        <w:t>n</w:t>
      </w:r>
      <w:r w:rsidRPr="002753EB">
        <w:rPr>
          <w:spacing w:val="-1"/>
        </w:rPr>
        <w:t>ces</w:t>
      </w:r>
      <w:r w:rsidRPr="002753EB">
        <w:rPr>
          <w:spacing w:val="6"/>
        </w:rPr>
        <w:t>s</w:t>
      </w:r>
      <w:r w:rsidRPr="002753EB">
        <w:rPr>
          <w:spacing w:val="-11"/>
        </w:rPr>
        <w:t>i</w:t>
      </w:r>
      <w:r w:rsidRPr="002753EB">
        <w:rPr>
          <w:spacing w:val="9"/>
        </w:rPr>
        <w:t>o</w:t>
      </w:r>
      <w:r w:rsidRPr="002753EB">
        <w:rPr>
          <w:spacing w:val="-1"/>
        </w:rPr>
        <w:t>n</w:t>
      </w:r>
      <w:r w:rsidRPr="002753EB">
        <w:rPr>
          <w:spacing w:val="-10"/>
        </w:rPr>
        <w:t>i</w:t>
      </w:r>
      <w:r w:rsidRPr="002753EB">
        <w:t>.</w:t>
      </w:r>
    </w:p>
    <w:p w:rsidR="007E76B1" w:rsidRPr="002753EB" w:rsidRDefault="007E76B1" w:rsidP="007E76B1">
      <w:pPr>
        <w:kinsoku w:val="0"/>
        <w:overflowPunct w:val="0"/>
        <w:spacing w:before="8" w:line="120" w:lineRule="exact"/>
        <w:rPr>
          <w:sz w:val="12"/>
          <w:szCs w:val="12"/>
        </w:rPr>
      </w:pPr>
    </w:p>
    <w:p w:rsidR="007E76B1" w:rsidRPr="002753EB" w:rsidRDefault="007E76B1" w:rsidP="007E76B1">
      <w:pPr>
        <w:pStyle w:val="Titolo2"/>
        <w:tabs>
          <w:tab w:val="left" w:pos="9899"/>
        </w:tabs>
        <w:kinsoku w:val="0"/>
        <w:overflowPunct w:val="0"/>
        <w:spacing w:before="0"/>
        <w:ind w:right="184"/>
        <w:jc w:val="both"/>
        <w:rPr>
          <w:b w:val="0"/>
          <w:bCs w:val="0"/>
        </w:rPr>
      </w:pPr>
      <w:r w:rsidRPr="002753EB">
        <w:t>AREA</w:t>
      </w:r>
      <w:r w:rsidRPr="002753EB">
        <w:rPr>
          <w:spacing w:val="-11"/>
        </w:rPr>
        <w:t xml:space="preserve"> </w:t>
      </w:r>
      <w:r w:rsidRPr="002753EB">
        <w:t>D:</w:t>
      </w:r>
      <w:r w:rsidRPr="002753EB">
        <w:rPr>
          <w:w w:val="99"/>
        </w:rPr>
        <w:t xml:space="preserve"> </w:t>
      </w:r>
      <w:r w:rsidRPr="002753EB">
        <w:tab/>
      </w:r>
    </w:p>
    <w:p w:rsidR="007E76B1" w:rsidRPr="002753EB" w:rsidRDefault="007E76B1" w:rsidP="007E76B1">
      <w:pPr>
        <w:kinsoku w:val="0"/>
        <w:overflowPunct w:val="0"/>
        <w:spacing w:before="9" w:line="110" w:lineRule="exact"/>
        <w:rPr>
          <w:sz w:val="11"/>
          <w:szCs w:val="11"/>
        </w:rPr>
      </w:pPr>
    </w:p>
    <w:p w:rsidR="007E76B1" w:rsidRPr="002753EB" w:rsidRDefault="007E76B1" w:rsidP="007E76B1">
      <w:pPr>
        <w:pStyle w:val="Corpodeltesto"/>
        <w:kinsoku w:val="0"/>
        <w:overflowPunct w:val="0"/>
        <w:spacing w:line="274" w:lineRule="exact"/>
        <w:ind w:right="238"/>
      </w:pPr>
      <w:r w:rsidRPr="002753EB">
        <w:t>p</w:t>
      </w:r>
      <w:r w:rsidRPr="002753EB">
        <w:rPr>
          <w:spacing w:val="1"/>
        </w:rPr>
        <w:t>r</w:t>
      </w:r>
      <w:r w:rsidRPr="002753EB">
        <w:rPr>
          <w:spacing w:val="4"/>
        </w:rPr>
        <w:t>o</w:t>
      </w:r>
      <w:r w:rsidRPr="002753EB">
        <w:rPr>
          <w:spacing w:val="-5"/>
        </w:rPr>
        <w:t>vv</w:t>
      </w:r>
      <w:r w:rsidRPr="002753EB">
        <w:rPr>
          <w:spacing w:val="-1"/>
        </w:rPr>
        <w:t>e</w:t>
      </w:r>
      <w:r w:rsidRPr="002753EB">
        <w:rPr>
          <w:spacing w:val="4"/>
        </w:rPr>
        <w:t>d</w:t>
      </w:r>
      <w:r w:rsidRPr="002753EB">
        <w:t>i</w:t>
      </w:r>
      <w:r w:rsidRPr="002753EB">
        <w:rPr>
          <w:spacing w:val="-6"/>
        </w:rPr>
        <w:t>m</w:t>
      </w:r>
      <w:r w:rsidRPr="002753EB">
        <w:rPr>
          <w:spacing w:val="3"/>
        </w:rPr>
        <w:t>e</w:t>
      </w:r>
      <w:r w:rsidRPr="002753EB">
        <w:rPr>
          <w:spacing w:val="-5"/>
        </w:rPr>
        <w:t>n</w:t>
      </w:r>
      <w:r w:rsidRPr="002753EB">
        <w:rPr>
          <w:spacing w:val="10"/>
        </w:rPr>
        <w:t>t</w:t>
      </w:r>
      <w:r w:rsidRPr="002753EB">
        <w:t>i</w:t>
      </w:r>
      <w:r w:rsidRPr="002753EB">
        <w:rPr>
          <w:spacing w:val="47"/>
        </w:rPr>
        <w:t xml:space="preserve"> </w:t>
      </w:r>
      <w:r w:rsidRPr="002753EB">
        <w:rPr>
          <w:spacing w:val="3"/>
        </w:rPr>
        <w:t>a</w:t>
      </w:r>
      <w:r w:rsidRPr="002753EB">
        <w:rPr>
          <w:spacing w:val="-11"/>
        </w:rPr>
        <w:t>m</w:t>
      </w:r>
      <w:r w:rsidRPr="002753EB">
        <w:rPr>
          <w:spacing w:val="4"/>
        </w:rPr>
        <w:t>p</w:t>
      </w:r>
      <w:r w:rsidRPr="002753EB">
        <w:t>l</w:t>
      </w:r>
      <w:r w:rsidRPr="002753EB">
        <w:rPr>
          <w:spacing w:val="-6"/>
        </w:rPr>
        <w:t>i</w:t>
      </w:r>
      <w:r w:rsidRPr="002753EB">
        <w:rPr>
          <w:spacing w:val="-1"/>
        </w:rPr>
        <w:t>a</w:t>
      </w:r>
      <w:r w:rsidRPr="002753EB">
        <w:rPr>
          <w:spacing w:val="10"/>
        </w:rPr>
        <w:t>t</w:t>
      </w:r>
      <w:r w:rsidRPr="002753EB">
        <w:rPr>
          <w:spacing w:val="-6"/>
        </w:rPr>
        <w:t>i</w:t>
      </w:r>
      <w:r w:rsidRPr="002753EB">
        <w:t>vi</w:t>
      </w:r>
      <w:r w:rsidRPr="002753EB">
        <w:rPr>
          <w:spacing w:val="52"/>
        </w:rPr>
        <w:t xml:space="preserve"> </w:t>
      </w:r>
      <w:r w:rsidRPr="002753EB">
        <w:t>d</w:t>
      </w:r>
      <w:r w:rsidRPr="002753EB">
        <w:rPr>
          <w:spacing w:val="3"/>
        </w:rPr>
        <w:t>e</w:t>
      </w:r>
      <w:r w:rsidRPr="002753EB">
        <w:t>l</w:t>
      </w:r>
      <w:r w:rsidRPr="002753EB">
        <w:rPr>
          <w:spacing w:val="-6"/>
        </w:rPr>
        <w:t>l</w:t>
      </w:r>
      <w:r w:rsidRPr="002753EB">
        <w:t>a</w:t>
      </w:r>
      <w:r w:rsidRPr="002753EB">
        <w:rPr>
          <w:spacing w:val="56"/>
        </w:rPr>
        <w:t xml:space="preserve"> </w:t>
      </w:r>
      <w:r w:rsidRPr="002753EB">
        <w:rPr>
          <w:spacing w:val="2"/>
        </w:rPr>
        <w:t>s</w:t>
      </w:r>
      <w:r w:rsidRPr="002753EB">
        <w:rPr>
          <w:spacing w:val="-4"/>
        </w:rPr>
        <w:t>f</w:t>
      </w:r>
      <w:r w:rsidRPr="002753EB">
        <w:rPr>
          <w:spacing w:val="-1"/>
        </w:rPr>
        <w:t>e</w:t>
      </w:r>
      <w:r w:rsidRPr="002753EB">
        <w:rPr>
          <w:spacing w:val="1"/>
        </w:rPr>
        <w:t>r</w:t>
      </w:r>
      <w:r w:rsidRPr="002753EB">
        <w:t>a</w:t>
      </w:r>
      <w:r w:rsidRPr="002753EB">
        <w:rPr>
          <w:spacing w:val="56"/>
        </w:rPr>
        <w:t xml:space="preserve"> </w:t>
      </w:r>
      <w:r w:rsidRPr="002753EB">
        <w:rPr>
          <w:spacing w:val="4"/>
        </w:rPr>
        <w:t>g</w:t>
      </w:r>
      <w:r w:rsidRPr="002753EB">
        <w:rPr>
          <w:spacing w:val="-11"/>
        </w:rPr>
        <w:t>i</w:t>
      </w:r>
      <w:r w:rsidRPr="002753EB">
        <w:t>u</w:t>
      </w:r>
      <w:r w:rsidRPr="002753EB">
        <w:rPr>
          <w:spacing w:val="6"/>
        </w:rPr>
        <w:t>r</w:t>
      </w:r>
      <w:r w:rsidRPr="002753EB">
        <w:rPr>
          <w:spacing w:val="-6"/>
        </w:rPr>
        <w:t>i</w:t>
      </w:r>
      <w:r w:rsidRPr="002753EB">
        <w:rPr>
          <w:spacing w:val="4"/>
        </w:rPr>
        <w:t>d</w:t>
      </w:r>
      <w:r w:rsidRPr="002753EB">
        <w:rPr>
          <w:spacing w:val="-6"/>
        </w:rPr>
        <w:t>i</w:t>
      </w:r>
      <w:r w:rsidRPr="002753EB">
        <w:rPr>
          <w:spacing w:val="-1"/>
        </w:rPr>
        <w:t>c</w:t>
      </w:r>
      <w:r w:rsidRPr="002753EB">
        <w:t>a</w:t>
      </w:r>
      <w:r w:rsidRPr="002753EB">
        <w:rPr>
          <w:spacing w:val="56"/>
        </w:rPr>
        <w:t xml:space="preserve"> </w:t>
      </w:r>
      <w:r w:rsidRPr="002753EB">
        <w:rPr>
          <w:spacing w:val="4"/>
        </w:rPr>
        <w:t>d</w:t>
      </w:r>
      <w:r w:rsidRPr="002753EB">
        <w:rPr>
          <w:spacing w:val="3"/>
        </w:rPr>
        <w:t>e</w:t>
      </w:r>
      <w:r w:rsidRPr="002753EB">
        <w:t>i</w:t>
      </w:r>
      <w:r w:rsidRPr="002753EB">
        <w:rPr>
          <w:spacing w:val="47"/>
        </w:rPr>
        <w:t xml:space="preserve"> </w:t>
      </w:r>
      <w:r w:rsidRPr="002753EB">
        <w:t>d</w:t>
      </w:r>
      <w:r w:rsidRPr="002753EB">
        <w:rPr>
          <w:spacing w:val="-1"/>
        </w:rPr>
        <w:t>e</w:t>
      </w:r>
      <w:r w:rsidRPr="002753EB">
        <w:rPr>
          <w:spacing w:val="-3"/>
        </w:rPr>
        <w:t>s</w:t>
      </w:r>
      <w:r w:rsidRPr="002753EB">
        <w:rPr>
          <w:spacing w:val="10"/>
        </w:rPr>
        <w:t>t</w:t>
      </w:r>
      <w:r w:rsidRPr="002753EB">
        <w:rPr>
          <w:spacing w:val="-6"/>
        </w:rPr>
        <w:t>i</w:t>
      </w:r>
      <w:r w:rsidRPr="002753EB">
        <w:rPr>
          <w:spacing w:val="-5"/>
        </w:rPr>
        <w:t>n</w:t>
      </w:r>
      <w:r w:rsidRPr="002753EB">
        <w:rPr>
          <w:spacing w:val="-1"/>
        </w:rPr>
        <w:t>a</w:t>
      </w:r>
      <w:r w:rsidRPr="002753EB">
        <w:rPr>
          <w:spacing w:val="5"/>
        </w:rPr>
        <w:t>t</w:t>
      </w:r>
      <w:r w:rsidRPr="002753EB">
        <w:rPr>
          <w:spacing w:val="-1"/>
        </w:rPr>
        <w:t>a</w:t>
      </w:r>
      <w:r w:rsidRPr="002753EB">
        <w:rPr>
          <w:spacing w:val="6"/>
        </w:rPr>
        <w:t>r</w:t>
      </w:r>
      <w:r w:rsidRPr="002753EB">
        <w:t>i</w:t>
      </w:r>
      <w:r w:rsidRPr="002753EB">
        <w:rPr>
          <w:spacing w:val="48"/>
        </w:rPr>
        <w:t xml:space="preserve"> </w:t>
      </w:r>
      <w:r w:rsidRPr="002753EB">
        <w:rPr>
          <w:spacing w:val="-1"/>
        </w:rPr>
        <w:t>c</w:t>
      </w:r>
      <w:r w:rsidRPr="002753EB">
        <w:rPr>
          <w:spacing w:val="4"/>
        </w:rPr>
        <w:t>o</w:t>
      </w:r>
      <w:r w:rsidRPr="002753EB">
        <w:t>n</w:t>
      </w:r>
      <w:r w:rsidRPr="002753EB">
        <w:rPr>
          <w:spacing w:val="52"/>
        </w:rPr>
        <w:t xml:space="preserve"> </w:t>
      </w:r>
      <w:r w:rsidRPr="002753EB">
        <w:rPr>
          <w:spacing w:val="3"/>
        </w:rPr>
        <w:t>e</w:t>
      </w:r>
      <w:r w:rsidRPr="002753EB">
        <w:rPr>
          <w:spacing w:val="-4"/>
        </w:rPr>
        <w:t>ff</w:t>
      </w:r>
      <w:r w:rsidRPr="002753EB">
        <w:rPr>
          <w:spacing w:val="-1"/>
        </w:rPr>
        <w:t>e</w:t>
      </w:r>
      <w:r w:rsidRPr="002753EB">
        <w:rPr>
          <w:spacing w:val="5"/>
        </w:rPr>
        <w:t>t</w:t>
      </w:r>
      <w:r w:rsidRPr="002753EB">
        <w:t xml:space="preserve">to </w:t>
      </w:r>
      <w:r w:rsidRPr="002753EB">
        <w:rPr>
          <w:spacing w:val="1"/>
        </w:rPr>
        <w:t xml:space="preserve"> </w:t>
      </w:r>
      <w:r w:rsidRPr="002753EB">
        <w:rPr>
          <w:spacing w:val="-1"/>
        </w:rPr>
        <w:t>e</w:t>
      </w:r>
      <w:r w:rsidRPr="002753EB">
        <w:rPr>
          <w:spacing w:val="-7"/>
        </w:rPr>
        <w:t>c</w:t>
      </w:r>
      <w:r w:rsidRPr="002753EB">
        <w:rPr>
          <w:spacing w:val="4"/>
        </w:rPr>
        <w:t>o</w:t>
      </w:r>
      <w:r w:rsidRPr="002753EB">
        <w:rPr>
          <w:spacing w:val="-5"/>
        </w:rPr>
        <w:t>n</w:t>
      </w:r>
      <w:r w:rsidRPr="002753EB">
        <w:rPr>
          <w:spacing w:val="4"/>
        </w:rPr>
        <w:t>o</w:t>
      </w:r>
      <w:r w:rsidRPr="002753EB">
        <w:rPr>
          <w:spacing w:val="-6"/>
        </w:rPr>
        <w:t>mi</w:t>
      </w:r>
      <w:r w:rsidRPr="002753EB">
        <w:rPr>
          <w:spacing w:val="-1"/>
        </w:rPr>
        <w:t>c</w:t>
      </w:r>
      <w:r w:rsidRPr="002753EB">
        <w:t xml:space="preserve">o  </w:t>
      </w:r>
      <w:r w:rsidRPr="002753EB">
        <w:rPr>
          <w:spacing w:val="4"/>
        </w:rPr>
        <w:t>d</w:t>
      </w:r>
      <w:r w:rsidRPr="002753EB">
        <w:rPr>
          <w:spacing w:val="-11"/>
        </w:rPr>
        <w:t>i</w:t>
      </w:r>
      <w:r w:rsidRPr="002753EB">
        <w:rPr>
          <w:spacing w:val="1"/>
        </w:rPr>
        <w:t>r</w:t>
      </w:r>
      <w:r w:rsidRPr="002753EB">
        <w:rPr>
          <w:spacing w:val="-1"/>
        </w:rPr>
        <w:t>e</w:t>
      </w:r>
      <w:r w:rsidRPr="002753EB">
        <w:rPr>
          <w:spacing w:val="5"/>
        </w:rPr>
        <w:t>t</w:t>
      </w:r>
      <w:r w:rsidRPr="002753EB">
        <w:t>to</w:t>
      </w:r>
      <w:r w:rsidRPr="002753EB">
        <w:rPr>
          <w:spacing w:val="57"/>
        </w:rPr>
        <w:t xml:space="preserve"> </w:t>
      </w:r>
      <w:r w:rsidRPr="002753EB">
        <w:rPr>
          <w:spacing w:val="-1"/>
        </w:rPr>
        <w:t>e</w:t>
      </w:r>
      <w:r w:rsidRPr="002753EB">
        <w:t xml:space="preserve">d </w:t>
      </w:r>
      <w:r w:rsidRPr="002753EB">
        <w:rPr>
          <w:spacing w:val="-1"/>
        </w:rPr>
        <w:t>immedia</w:t>
      </w:r>
      <w:r w:rsidRPr="002753EB">
        <w:rPr>
          <w:spacing w:val="3"/>
        </w:rPr>
        <w:t>t</w:t>
      </w:r>
      <w:r w:rsidRPr="002753EB">
        <w:t>o</w:t>
      </w:r>
      <w:r w:rsidRPr="002753EB">
        <w:rPr>
          <w:spacing w:val="-7"/>
        </w:rPr>
        <w:t xml:space="preserve"> </w:t>
      </w:r>
      <w:r w:rsidRPr="002753EB">
        <w:rPr>
          <w:spacing w:val="-1"/>
        </w:rPr>
        <w:t>pe</w:t>
      </w:r>
      <w:r w:rsidRPr="002753EB">
        <w:t>r</w:t>
      </w:r>
      <w:r w:rsidRPr="002753EB">
        <w:rPr>
          <w:spacing w:val="-7"/>
        </w:rPr>
        <w:t xml:space="preserve"> </w:t>
      </w:r>
      <w:r w:rsidRPr="002753EB">
        <w:rPr>
          <w:spacing w:val="-1"/>
        </w:rPr>
        <w:t>i</w:t>
      </w:r>
      <w:r w:rsidRPr="002753EB">
        <w:t>l</w:t>
      </w:r>
      <w:r w:rsidRPr="002753EB">
        <w:rPr>
          <w:spacing w:val="-14"/>
        </w:rPr>
        <w:t xml:space="preserve"> </w:t>
      </w:r>
      <w:r w:rsidRPr="002753EB">
        <w:rPr>
          <w:spacing w:val="-1"/>
        </w:rPr>
        <w:t>d</w:t>
      </w:r>
      <w:r w:rsidRPr="002753EB">
        <w:rPr>
          <w:spacing w:val="4"/>
        </w:rPr>
        <w:t>e</w:t>
      </w:r>
      <w:r w:rsidRPr="002753EB">
        <w:rPr>
          <w:spacing w:val="-1"/>
        </w:rPr>
        <w:t>s</w:t>
      </w:r>
      <w:r w:rsidRPr="002753EB">
        <w:rPr>
          <w:spacing w:val="3"/>
        </w:rPr>
        <w:t>t</w:t>
      </w:r>
      <w:r w:rsidRPr="002753EB">
        <w:rPr>
          <w:spacing w:val="-6"/>
        </w:rPr>
        <w:t>i</w:t>
      </w:r>
      <w:r w:rsidRPr="002753EB">
        <w:rPr>
          <w:spacing w:val="-1"/>
        </w:rPr>
        <w:t>na</w:t>
      </w:r>
      <w:r w:rsidRPr="002753EB">
        <w:rPr>
          <w:spacing w:val="5"/>
        </w:rPr>
        <w:t>t</w:t>
      </w:r>
      <w:r w:rsidRPr="002753EB">
        <w:rPr>
          <w:spacing w:val="-1"/>
        </w:rPr>
        <w:t>ar</w:t>
      </w:r>
      <w:r w:rsidRPr="002753EB">
        <w:rPr>
          <w:spacing w:val="-9"/>
        </w:rPr>
        <w:t>i</w:t>
      </w:r>
      <w:r w:rsidRPr="002753EB">
        <w:rPr>
          <w:spacing w:val="4"/>
        </w:rPr>
        <w:t>o</w:t>
      </w:r>
      <w:r w:rsidRPr="002753EB">
        <w:t>:</w:t>
      </w:r>
    </w:p>
    <w:p w:rsidR="007E76B1" w:rsidRPr="002753EB" w:rsidRDefault="007E76B1" w:rsidP="007E76B1">
      <w:pPr>
        <w:kinsoku w:val="0"/>
        <w:overflowPunct w:val="0"/>
        <w:spacing w:before="4" w:line="120" w:lineRule="exact"/>
        <w:rPr>
          <w:sz w:val="12"/>
          <w:szCs w:val="12"/>
        </w:rPr>
      </w:pPr>
    </w:p>
    <w:p w:rsidR="007E76B1" w:rsidRPr="002753EB" w:rsidRDefault="007E76B1" w:rsidP="007E76B1">
      <w:pPr>
        <w:pStyle w:val="Corpodeltesto"/>
        <w:kinsoku w:val="0"/>
        <w:overflowPunct w:val="0"/>
        <w:spacing w:line="274" w:lineRule="exact"/>
        <w:ind w:right="138"/>
      </w:pPr>
      <w:r w:rsidRPr="002753EB">
        <w:t>c</w:t>
      </w:r>
      <w:r w:rsidRPr="002753EB">
        <w:rPr>
          <w:spacing w:val="3"/>
        </w:rPr>
        <w:t>o</w:t>
      </w:r>
      <w:r w:rsidRPr="002753EB">
        <w:rPr>
          <w:spacing w:val="-5"/>
        </w:rPr>
        <w:t>n</w:t>
      </w:r>
      <w:r w:rsidRPr="002753EB">
        <w:t>ce</w:t>
      </w:r>
      <w:r w:rsidRPr="002753EB">
        <w:rPr>
          <w:spacing w:val="-6"/>
        </w:rPr>
        <w:t>s</w:t>
      </w:r>
      <w:r w:rsidRPr="002753EB">
        <w:t>s</w:t>
      </w:r>
      <w:r w:rsidRPr="002753EB">
        <w:rPr>
          <w:spacing w:val="-8"/>
        </w:rPr>
        <w:t>i</w:t>
      </w:r>
      <w:r w:rsidRPr="002753EB">
        <w:rPr>
          <w:spacing w:val="9"/>
        </w:rPr>
        <w:t>o</w:t>
      </w:r>
      <w:r w:rsidRPr="002753EB">
        <w:t>ne</w:t>
      </w:r>
      <w:r w:rsidRPr="002753EB">
        <w:rPr>
          <w:spacing w:val="10"/>
        </w:rPr>
        <w:t xml:space="preserve"> </w:t>
      </w:r>
      <w:r w:rsidRPr="002753EB">
        <w:t>ed</w:t>
      </w:r>
      <w:r w:rsidRPr="002753EB">
        <w:rPr>
          <w:spacing w:val="10"/>
        </w:rPr>
        <w:t xml:space="preserve"> </w:t>
      </w:r>
      <w:r w:rsidRPr="002753EB">
        <w:t>er</w:t>
      </w:r>
      <w:r w:rsidRPr="002753EB">
        <w:rPr>
          <w:spacing w:val="4"/>
        </w:rPr>
        <w:t>o</w:t>
      </w:r>
      <w:r w:rsidRPr="002753EB">
        <w:t>gaz</w:t>
      </w:r>
      <w:r w:rsidRPr="002753EB">
        <w:rPr>
          <w:spacing w:val="-12"/>
        </w:rPr>
        <w:t>i</w:t>
      </w:r>
      <w:r w:rsidRPr="002753EB">
        <w:rPr>
          <w:spacing w:val="4"/>
        </w:rPr>
        <w:t>o</w:t>
      </w:r>
      <w:r w:rsidRPr="002753EB">
        <w:rPr>
          <w:spacing w:val="-5"/>
        </w:rPr>
        <w:t>n</w:t>
      </w:r>
      <w:r w:rsidRPr="002753EB">
        <w:t>e</w:t>
      </w:r>
      <w:r w:rsidRPr="002753EB">
        <w:rPr>
          <w:spacing w:val="10"/>
        </w:rPr>
        <w:t xml:space="preserve"> </w:t>
      </w:r>
      <w:r w:rsidRPr="002753EB">
        <w:rPr>
          <w:spacing w:val="4"/>
        </w:rPr>
        <w:t>d</w:t>
      </w:r>
      <w:r w:rsidRPr="002753EB">
        <w:t>i</w:t>
      </w:r>
      <w:r w:rsidRPr="002753EB">
        <w:rPr>
          <w:spacing w:val="6"/>
        </w:rPr>
        <w:t xml:space="preserve"> </w:t>
      </w:r>
      <w:r w:rsidRPr="002753EB">
        <w:t>sovvenz</w:t>
      </w:r>
      <w:r w:rsidRPr="002753EB">
        <w:rPr>
          <w:spacing w:val="-10"/>
        </w:rPr>
        <w:t>i</w:t>
      </w:r>
      <w:r w:rsidRPr="002753EB">
        <w:rPr>
          <w:spacing w:val="9"/>
        </w:rPr>
        <w:t>o</w:t>
      </w:r>
      <w:r w:rsidRPr="002753EB">
        <w:t>n</w:t>
      </w:r>
      <w:r w:rsidRPr="002753EB">
        <w:rPr>
          <w:spacing w:val="-11"/>
        </w:rPr>
        <w:t>i</w:t>
      </w:r>
      <w:r w:rsidRPr="002753EB">
        <w:t>,</w:t>
      </w:r>
      <w:r w:rsidRPr="002753EB">
        <w:rPr>
          <w:spacing w:val="11"/>
        </w:rPr>
        <w:t xml:space="preserve"> </w:t>
      </w:r>
      <w:r w:rsidRPr="002753EB">
        <w:t>c</w:t>
      </w:r>
      <w:r w:rsidRPr="002753EB">
        <w:rPr>
          <w:spacing w:val="6"/>
        </w:rPr>
        <w:t>o</w:t>
      </w:r>
      <w:r w:rsidRPr="002753EB">
        <w:rPr>
          <w:spacing w:val="-5"/>
        </w:rPr>
        <w:t>n</w:t>
      </w:r>
      <w:r w:rsidRPr="002753EB">
        <w:rPr>
          <w:spacing w:val="5"/>
        </w:rPr>
        <w:t>t</w:t>
      </w:r>
      <w:r w:rsidRPr="002753EB">
        <w:t>ribut</w:t>
      </w:r>
      <w:r w:rsidRPr="002753EB">
        <w:rPr>
          <w:spacing w:val="-8"/>
        </w:rPr>
        <w:t>i</w:t>
      </w:r>
      <w:r w:rsidRPr="002753EB">
        <w:t>,</w:t>
      </w:r>
      <w:r w:rsidRPr="002753EB">
        <w:rPr>
          <w:spacing w:val="10"/>
        </w:rPr>
        <w:t xml:space="preserve"> </w:t>
      </w:r>
      <w:r w:rsidRPr="002753EB">
        <w:t>sussid</w:t>
      </w:r>
      <w:r w:rsidRPr="002753EB">
        <w:rPr>
          <w:spacing w:val="-8"/>
        </w:rPr>
        <w:t>i</w:t>
      </w:r>
      <w:r w:rsidRPr="002753EB">
        <w:t>,</w:t>
      </w:r>
      <w:r w:rsidRPr="002753EB">
        <w:rPr>
          <w:spacing w:val="10"/>
        </w:rPr>
        <w:t xml:space="preserve"> </w:t>
      </w:r>
      <w:r w:rsidRPr="002753EB">
        <w:t>a</w:t>
      </w:r>
      <w:r w:rsidRPr="002753EB">
        <w:rPr>
          <w:spacing w:val="6"/>
        </w:rPr>
        <w:t>u</w:t>
      </w:r>
      <w:r w:rsidRPr="002753EB">
        <w:t>sili</w:t>
      </w:r>
      <w:r w:rsidRPr="002753EB">
        <w:rPr>
          <w:spacing w:val="10"/>
        </w:rPr>
        <w:t xml:space="preserve"> </w:t>
      </w:r>
      <w:r w:rsidRPr="002753EB">
        <w:t>f</w:t>
      </w:r>
      <w:r w:rsidRPr="002753EB">
        <w:rPr>
          <w:spacing w:val="-9"/>
        </w:rPr>
        <w:t>i</w:t>
      </w:r>
      <w:r w:rsidRPr="002753EB">
        <w:t>n</w:t>
      </w:r>
      <w:r w:rsidRPr="002753EB">
        <w:rPr>
          <w:spacing w:val="3"/>
        </w:rPr>
        <w:t>a</w:t>
      </w:r>
      <w:r w:rsidRPr="002753EB">
        <w:t>n</w:t>
      </w:r>
      <w:r w:rsidRPr="002753EB">
        <w:rPr>
          <w:spacing w:val="3"/>
        </w:rPr>
        <w:t>z</w:t>
      </w:r>
      <w:r w:rsidRPr="002753EB">
        <w:rPr>
          <w:spacing w:val="-6"/>
        </w:rPr>
        <w:t>i</w:t>
      </w:r>
      <w:r w:rsidRPr="002753EB">
        <w:t>a</w:t>
      </w:r>
      <w:r w:rsidRPr="002753EB">
        <w:rPr>
          <w:spacing w:val="5"/>
        </w:rPr>
        <w:t>r</w:t>
      </w:r>
      <w:r w:rsidRPr="002753EB">
        <w:rPr>
          <w:spacing w:val="-11"/>
        </w:rPr>
        <w:t>i</w:t>
      </w:r>
      <w:r w:rsidRPr="002753EB">
        <w:t>,</w:t>
      </w:r>
      <w:r w:rsidRPr="002753EB">
        <w:rPr>
          <w:spacing w:val="10"/>
        </w:rPr>
        <w:t xml:space="preserve"> </w:t>
      </w:r>
      <w:r w:rsidRPr="002753EB">
        <w:t>non</w:t>
      </w:r>
      <w:r w:rsidRPr="002753EB">
        <w:rPr>
          <w:spacing w:val="6"/>
        </w:rPr>
        <w:t>c</w:t>
      </w:r>
      <w:r w:rsidRPr="002753EB">
        <w:rPr>
          <w:spacing w:val="-5"/>
        </w:rPr>
        <w:t>h</w:t>
      </w:r>
      <w:r w:rsidRPr="002753EB">
        <w:t>é</w:t>
      </w:r>
      <w:r w:rsidRPr="002753EB">
        <w:rPr>
          <w:spacing w:val="10"/>
        </w:rPr>
        <w:t xml:space="preserve"> </w:t>
      </w:r>
      <w:r w:rsidRPr="002753EB">
        <w:t>at</w:t>
      </w:r>
      <w:r w:rsidRPr="002753EB">
        <w:rPr>
          <w:spacing w:val="4"/>
        </w:rPr>
        <w:t>t</w:t>
      </w:r>
      <w:r w:rsidRPr="002753EB">
        <w:t>ri</w:t>
      </w:r>
      <w:r w:rsidRPr="002753EB">
        <w:rPr>
          <w:spacing w:val="-9"/>
        </w:rPr>
        <w:t>b</w:t>
      </w:r>
      <w:r w:rsidRPr="002753EB">
        <w:t>u</w:t>
      </w:r>
      <w:r w:rsidRPr="002753EB">
        <w:rPr>
          <w:spacing w:val="3"/>
        </w:rPr>
        <w:t>z</w:t>
      </w:r>
      <w:r w:rsidRPr="002753EB">
        <w:rPr>
          <w:spacing w:val="-11"/>
        </w:rPr>
        <w:t>i</w:t>
      </w:r>
      <w:r w:rsidRPr="002753EB">
        <w:rPr>
          <w:spacing w:val="9"/>
        </w:rPr>
        <w:t>o</w:t>
      </w:r>
      <w:r w:rsidRPr="002753EB">
        <w:t>ne</w:t>
      </w:r>
      <w:r w:rsidRPr="002753EB">
        <w:rPr>
          <w:w w:val="99"/>
        </w:rPr>
        <w:t xml:space="preserve"> </w:t>
      </w:r>
      <w:r w:rsidRPr="002753EB">
        <w:rPr>
          <w:spacing w:val="4"/>
        </w:rPr>
        <w:t>d</w:t>
      </w:r>
      <w:r w:rsidRPr="002753EB">
        <w:t>i</w:t>
      </w:r>
      <w:r w:rsidRPr="002753EB">
        <w:rPr>
          <w:spacing w:val="-11"/>
        </w:rPr>
        <w:t xml:space="preserve"> </w:t>
      </w:r>
      <w:r w:rsidRPr="002753EB">
        <w:t>v</w:t>
      </w:r>
      <w:r w:rsidRPr="002753EB">
        <w:rPr>
          <w:spacing w:val="3"/>
        </w:rPr>
        <w:t>a</w:t>
      </w:r>
      <w:r w:rsidRPr="002753EB">
        <w:rPr>
          <w:spacing w:val="-5"/>
        </w:rPr>
        <w:t>n</w:t>
      </w:r>
      <w:r w:rsidRPr="002753EB">
        <w:rPr>
          <w:spacing w:val="5"/>
        </w:rPr>
        <w:t>t</w:t>
      </w:r>
      <w:r w:rsidRPr="002753EB">
        <w:t>ag</w:t>
      </w:r>
      <w:r w:rsidRPr="002753EB">
        <w:rPr>
          <w:spacing w:val="3"/>
        </w:rPr>
        <w:t>g</w:t>
      </w:r>
      <w:r w:rsidRPr="002753EB">
        <w:t>i</w:t>
      </w:r>
      <w:r w:rsidRPr="002753EB">
        <w:rPr>
          <w:spacing w:val="-10"/>
        </w:rPr>
        <w:t xml:space="preserve"> </w:t>
      </w:r>
      <w:r w:rsidRPr="002753EB">
        <w:t>econom</w:t>
      </w:r>
      <w:r w:rsidRPr="002753EB">
        <w:rPr>
          <w:spacing w:val="-7"/>
        </w:rPr>
        <w:t>i</w:t>
      </w:r>
      <w:r w:rsidRPr="002753EB">
        <w:rPr>
          <w:spacing w:val="3"/>
        </w:rPr>
        <w:t>c</w:t>
      </w:r>
      <w:r w:rsidRPr="002753EB">
        <w:t>i</w:t>
      </w:r>
      <w:r w:rsidRPr="002753EB">
        <w:rPr>
          <w:spacing w:val="-6"/>
        </w:rPr>
        <w:t xml:space="preserve"> </w:t>
      </w:r>
      <w:r w:rsidRPr="002753EB">
        <w:rPr>
          <w:spacing w:val="4"/>
        </w:rPr>
        <w:t>d</w:t>
      </w:r>
      <w:r w:rsidRPr="002753EB">
        <w:t>i</w:t>
      </w:r>
      <w:r w:rsidRPr="002753EB">
        <w:rPr>
          <w:spacing w:val="-11"/>
        </w:rPr>
        <w:t xml:space="preserve"> </w:t>
      </w:r>
      <w:r w:rsidRPr="002753EB">
        <w:t>qu</w:t>
      </w:r>
      <w:r w:rsidRPr="002753EB">
        <w:rPr>
          <w:spacing w:val="3"/>
        </w:rPr>
        <w:t>a</w:t>
      </w:r>
      <w:r w:rsidRPr="002753EB">
        <w:rPr>
          <w:spacing w:val="-6"/>
        </w:rPr>
        <w:t>l</w:t>
      </w:r>
      <w:r w:rsidRPr="002753EB">
        <w:rPr>
          <w:spacing w:val="4"/>
        </w:rPr>
        <w:t>u</w:t>
      </w:r>
      <w:r w:rsidRPr="002753EB">
        <w:rPr>
          <w:spacing w:val="-5"/>
        </w:rPr>
        <w:t>n</w:t>
      </w:r>
      <w:r w:rsidRPr="002753EB">
        <w:t>que</w:t>
      </w:r>
      <w:r w:rsidRPr="002753EB">
        <w:rPr>
          <w:spacing w:val="-2"/>
        </w:rPr>
        <w:t xml:space="preserve"> </w:t>
      </w:r>
      <w:r w:rsidRPr="002753EB">
        <w:t>genere</w:t>
      </w:r>
      <w:r w:rsidRPr="002753EB">
        <w:rPr>
          <w:spacing w:val="-2"/>
        </w:rPr>
        <w:t xml:space="preserve"> </w:t>
      </w:r>
      <w:r w:rsidRPr="002753EB">
        <w:t>a</w:t>
      </w:r>
      <w:r w:rsidRPr="002753EB">
        <w:rPr>
          <w:spacing w:val="-2"/>
        </w:rPr>
        <w:t xml:space="preserve"> </w:t>
      </w:r>
      <w:r w:rsidRPr="002753EB">
        <w:t>per</w:t>
      </w:r>
      <w:r w:rsidRPr="002753EB">
        <w:rPr>
          <w:spacing w:val="-5"/>
        </w:rPr>
        <w:t>s</w:t>
      </w:r>
      <w:r w:rsidRPr="002753EB">
        <w:rPr>
          <w:spacing w:val="4"/>
        </w:rPr>
        <w:t>o</w:t>
      </w:r>
      <w:r w:rsidRPr="002753EB">
        <w:rPr>
          <w:spacing w:val="-5"/>
        </w:rPr>
        <w:t>n</w:t>
      </w:r>
      <w:r w:rsidRPr="002753EB">
        <w:t>e</w:t>
      </w:r>
      <w:r w:rsidRPr="002753EB">
        <w:rPr>
          <w:spacing w:val="-2"/>
        </w:rPr>
        <w:t xml:space="preserve"> </w:t>
      </w:r>
      <w:r w:rsidRPr="002753EB">
        <w:t>ed</w:t>
      </w:r>
      <w:r w:rsidRPr="002753EB">
        <w:rPr>
          <w:spacing w:val="-2"/>
        </w:rPr>
        <w:t xml:space="preserve"> </w:t>
      </w:r>
      <w:r w:rsidRPr="002753EB">
        <w:t>enti</w:t>
      </w:r>
      <w:r w:rsidRPr="002753EB">
        <w:rPr>
          <w:spacing w:val="-8"/>
        </w:rPr>
        <w:t xml:space="preserve"> </w:t>
      </w:r>
      <w:r w:rsidRPr="002753EB">
        <w:t>p</w:t>
      </w:r>
      <w:r w:rsidRPr="002753EB">
        <w:rPr>
          <w:spacing w:val="4"/>
        </w:rPr>
        <w:t>u</w:t>
      </w:r>
      <w:r w:rsidRPr="002753EB">
        <w:t>bbl</w:t>
      </w:r>
      <w:r w:rsidRPr="002753EB">
        <w:rPr>
          <w:spacing w:val="-5"/>
        </w:rPr>
        <w:t>i</w:t>
      </w:r>
      <w:r w:rsidRPr="002753EB">
        <w:rPr>
          <w:spacing w:val="3"/>
        </w:rPr>
        <w:t>c</w:t>
      </w:r>
      <w:r w:rsidRPr="002753EB">
        <w:t>i</w:t>
      </w:r>
      <w:r w:rsidRPr="002753EB">
        <w:rPr>
          <w:spacing w:val="-11"/>
        </w:rPr>
        <w:t xml:space="preserve"> </w:t>
      </w:r>
      <w:r w:rsidRPr="002753EB">
        <w:t>e</w:t>
      </w:r>
      <w:r w:rsidRPr="002753EB">
        <w:rPr>
          <w:spacing w:val="-2"/>
        </w:rPr>
        <w:t xml:space="preserve"> </w:t>
      </w:r>
      <w:r w:rsidRPr="002753EB">
        <w:t>p</w:t>
      </w:r>
      <w:r w:rsidRPr="002753EB">
        <w:rPr>
          <w:spacing w:val="5"/>
        </w:rPr>
        <w:t>r</w:t>
      </w:r>
      <w:r w:rsidRPr="002753EB">
        <w:rPr>
          <w:spacing w:val="-6"/>
        </w:rPr>
        <w:t>i</w:t>
      </w:r>
      <w:r w:rsidRPr="002753EB">
        <w:t>va</w:t>
      </w:r>
      <w:r w:rsidRPr="002753EB">
        <w:rPr>
          <w:spacing w:val="4"/>
        </w:rPr>
        <w:t>t</w:t>
      </w:r>
      <w:r w:rsidRPr="002753EB">
        <w:rPr>
          <w:spacing w:val="-11"/>
        </w:rPr>
        <w:t>i</w:t>
      </w:r>
      <w:r w:rsidRPr="002753EB">
        <w:t>.</w:t>
      </w:r>
    </w:p>
    <w:p w:rsidR="007E76B1" w:rsidRPr="002753EB" w:rsidRDefault="007E76B1" w:rsidP="007E76B1">
      <w:pPr>
        <w:kinsoku w:val="0"/>
        <w:overflowPunct w:val="0"/>
        <w:spacing w:before="5" w:line="120" w:lineRule="exact"/>
        <w:rPr>
          <w:sz w:val="12"/>
          <w:szCs w:val="12"/>
        </w:rPr>
      </w:pPr>
    </w:p>
    <w:p w:rsidR="007E76B1" w:rsidRPr="002753EB" w:rsidRDefault="007E76B1" w:rsidP="007E76B1">
      <w:pPr>
        <w:tabs>
          <w:tab w:val="left" w:pos="9899"/>
        </w:tabs>
        <w:kinsoku w:val="0"/>
        <w:overflowPunct w:val="0"/>
        <w:ind w:left="232" w:right="184"/>
        <w:jc w:val="both"/>
      </w:pPr>
      <w:r w:rsidRPr="002753EB">
        <w:rPr>
          <w:b/>
          <w:bCs/>
          <w:sz w:val="28"/>
          <w:szCs w:val="28"/>
        </w:rPr>
        <w:t>AREA</w:t>
      </w:r>
      <w:r w:rsidRPr="002753EB">
        <w:rPr>
          <w:b/>
          <w:bCs/>
          <w:spacing w:val="-10"/>
          <w:sz w:val="28"/>
          <w:szCs w:val="28"/>
        </w:rPr>
        <w:t xml:space="preserve"> </w:t>
      </w:r>
      <w:r w:rsidRPr="002753EB">
        <w:rPr>
          <w:b/>
          <w:bCs/>
          <w:spacing w:val="2"/>
          <w:sz w:val="28"/>
          <w:szCs w:val="28"/>
        </w:rPr>
        <w:t>E</w:t>
      </w:r>
      <w:r w:rsidRPr="002753EB">
        <w:t xml:space="preserve">: </w:t>
      </w:r>
      <w:r w:rsidRPr="002753EB">
        <w:tab/>
      </w:r>
    </w:p>
    <w:p w:rsidR="007E76B1" w:rsidRPr="002753EB" w:rsidRDefault="007E76B1" w:rsidP="007E76B1">
      <w:pPr>
        <w:kinsoku w:val="0"/>
        <w:overflowPunct w:val="0"/>
        <w:spacing w:before="4" w:line="110" w:lineRule="exact"/>
        <w:rPr>
          <w:sz w:val="11"/>
          <w:szCs w:val="11"/>
        </w:rPr>
      </w:pPr>
    </w:p>
    <w:p w:rsidR="007E76B1" w:rsidRPr="002753EB" w:rsidRDefault="007E76B1" w:rsidP="007E76B1">
      <w:pPr>
        <w:pStyle w:val="Corpodeltesto"/>
        <w:kinsoku w:val="0"/>
        <w:overflowPunct w:val="0"/>
        <w:spacing w:line="346" w:lineRule="auto"/>
        <w:ind w:right="2800"/>
      </w:pPr>
      <w:r w:rsidRPr="002753EB">
        <w:t>pr</w:t>
      </w:r>
      <w:r w:rsidRPr="002753EB">
        <w:rPr>
          <w:spacing w:val="6"/>
        </w:rPr>
        <w:t>o</w:t>
      </w:r>
      <w:r w:rsidRPr="002753EB">
        <w:rPr>
          <w:spacing w:val="-5"/>
        </w:rPr>
        <w:t>vv</w:t>
      </w:r>
      <w:r w:rsidRPr="002753EB">
        <w:t>e</w:t>
      </w:r>
      <w:r w:rsidRPr="002753EB">
        <w:rPr>
          <w:spacing w:val="3"/>
        </w:rPr>
        <w:t>d</w:t>
      </w:r>
      <w:r w:rsidRPr="002753EB">
        <w:t>i</w:t>
      </w:r>
      <w:r w:rsidRPr="002753EB">
        <w:rPr>
          <w:spacing w:val="-5"/>
        </w:rPr>
        <w:t>m</w:t>
      </w:r>
      <w:r w:rsidRPr="002753EB">
        <w:rPr>
          <w:spacing w:val="3"/>
        </w:rPr>
        <w:t>e</w:t>
      </w:r>
      <w:r w:rsidRPr="002753EB">
        <w:rPr>
          <w:spacing w:val="-5"/>
        </w:rPr>
        <w:t>n</w:t>
      </w:r>
      <w:r w:rsidRPr="002753EB">
        <w:rPr>
          <w:spacing w:val="9"/>
        </w:rPr>
        <w:t>t</w:t>
      </w:r>
      <w:r w:rsidRPr="002753EB">
        <w:t>i</w:t>
      </w:r>
      <w:r w:rsidRPr="002753EB">
        <w:rPr>
          <w:spacing w:val="-13"/>
        </w:rPr>
        <w:t xml:space="preserve"> </w:t>
      </w:r>
      <w:r w:rsidRPr="002753EB">
        <w:rPr>
          <w:spacing w:val="4"/>
        </w:rPr>
        <w:t>d</w:t>
      </w:r>
      <w:r w:rsidRPr="002753EB">
        <w:t>i</w:t>
      </w:r>
      <w:r w:rsidRPr="002753EB">
        <w:rPr>
          <w:spacing w:val="-12"/>
        </w:rPr>
        <w:t xml:space="preserve"> </w:t>
      </w:r>
      <w:r w:rsidRPr="002753EB">
        <w:rPr>
          <w:spacing w:val="4"/>
        </w:rPr>
        <w:t>p</w:t>
      </w:r>
      <w:r w:rsidRPr="002753EB">
        <w:rPr>
          <w:spacing w:val="-6"/>
        </w:rPr>
        <w:t>i</w:t>
      </w:r>
      <w:r w:rsidRPr="002753EB">
        <w:rPr>
          <w:spacing w:val="3"/>
        </w:rPr>
        <w:t>a</w:t>
      </w:r>
      <w:r w:rsidRPr="002753EB">
        <w:t>n</w:t>
      </w:r>
      <w:r w:rsidRPr="002753EB">
        <w:rPr>
          <w:spacing w:val="-6"/>
        </w:rPr>
        <w:t>i</w:t>
      </w:r>
      <w:r w:rsidRPr="002753EB">
        <w:t>fi</w:t>
      </w:r>
      <w:r w:rsidRPr="002753EB">
        <w:rPr>
          <w:spacing w:val="-5"/>
        </w:rPr>
        <w:t>c</w:t>
      </w:r>
      <w:r w:rsidRPr="002753EB">
        <w:rPr>
          <w:spacing w:val="3"/>
        </w:rPr>
        <w:t>az</w:t>
      </w:r>
      <w:r w:rsidRPr="002753EB">
        <w:rPr>
          <w:spacing w:val="-11"/>
        </w:rPr>
        <w:t>i</w:t>
      </w:r>
      <w:r w:rsidRPr="002753EB">
        <w:rPr>
          <w:spacing w:val="4"/>
        </w:rPr>
        <w:t>o</w:t>
      </w:r>
      <w:r w:rsidRPr="002753EB">
        <w:t>ne</w:t>
      </w:r>
      <w:r w:rsidRPr="002753EB">
        <w:rPr>
          <w:spacing w:val="-4"/>
        </w:rPr>
        <w:t xml:space="preserve"> </w:t>
      </w:r>
      <w:r w:rsidRPr="002753EB">
        <w:t>ur</w:t>
      </w:r>
      <w:r w:rsidRPr="002753EB">
        <w:rPr>
          <w:spacing w:val="-5"/>
        </w:rPr>
        <w:t>b</w:t>
      </w:r>
      <w:r w:rsidRPr="002753EB">
        <w:rPr>
          <w:spacing w:val="3"/>
        </w:rPr>
        <w:t>a</w:t>
      </w:r>
      <w:r w:rsidRPr="002753EB">
        <w:t>n</w:t>
      </w:r>
      <w:r w:rsidRPr="002753EB">
        <w:rPr>
          <w:spacing w:val="-6"/>
        </w:rPr>
        <w:t>i</w:t>
      </w:r>
      <w:r w:rsidRPr="002753EB">
        <w:t>s</w:t>
      </w:r>
      <w:r w:rsidRPr="002753EB">
        <w:rPr>
          <w:spacing w:val="7"/>
        </w:rPr>
        <w:t>t</w:t>
      </w:r>
      <w:r w:rsidRPr="002753EB">
        <w:rPr>
          <w:spacing w:val="-11"/>
        </w:rPr>
        <w:t>i</w:t>
      </w:r>
      <w:r w:rsidRPr="002753EB">
        <w:t>ca</w:t>
      </w:r>
      <w:r w:rsidRPr="002753EB">
        <w:rPr>
          <w:spacing w:val="-5"/>
        </w:rPr>
        <w:t xml:space="preserve"> </w:t>
      </w:r>
      <w:r w:rsidRPr="002753EB">
        <w:t>gen</w:t>
      </w:r>
      <w:r w:rsidRPr="002753EB">
        <w:rPr>
          <w:spacing w:val="-5"/>
        </w:rPr>
        <w:t>e</w:t>
      </w:r>
      <w:r w:rsidRPr="002753EB">
        <w:t>r</w:t>
      </w:r>
      <w:r w:rsidRPr="002753EB">
        <w:rPr>
          <w:spacing w:val="5"/>
        </w:rPr>
        <w:t>a</w:t>
      </w:r>
      <w:r w:rsidRPr="002753EB">
        <w:rPr>
          <w:spacing w:val="-6"/>
        </w:rPr>
        <w:t>l</w:t>
      </w:r>
      <w:r w:rsidRPr="002753EB">
        <w:t>e</w:t>
      </w:r>
      <w:r w:rsidRPr="002753EB">
        <w:rPr>
          <w:spacing w:val="-4"/>
        </w:rPr>
        <w:t xml:space="preserve"> </w:t>
      </w:r>
      <w:r w:rsidRPr="002753EB">
        <w:t>ed</w:t>
      </w:r>
      <w:r w:rsidRPr="002753EB">
        <w:rPr>
          <w:spacing w:val="-4"/>
        </w:rPr>
        <w:t xml:space="preserve"> </w:t>
      </w:r>
      <w:r w:rsidRPr="002753EB">
        <w:t>attuati</w:t>
      </w:r>
      <w:r w:rsidRPr="002753EB">
        <w:rPr>
          <w:spacing w:val="-8"/>
        </w:rPr>
        <w:t>v</w:t>
      </w:r>
      <w:r w:rsidRPr="002753EB">
        <w:rPr>
          <w:spacing w:val="3"/>
        </w:rPr>
        <w:t>a</w:t>
      </w:r>
      <w:r w:rsidRPr="002753EB">
        <w:t>;</w:t>
      </w:r>
      <w:r w:rsidRPr="002753EB">
        <w:rPr>
          <w:w w:val="99"/>
        </w:rPr>
        <w:t xml:space="preserve"> </w:t>
      </w:r>
      <w:r w:rsidRPr="002753EB">
        <w:rPr>
          <w:spacing w:val="2"/>
        </w:rPr>
        <w:t>p</w:t>
      </w:r>
      <w:r w:rsidRPr="002753EB">
        <w:rPr>
          <w:spacing w:val="-5"/>
        </w:rPr>
        <w:t>e</w:t>
      </w:r>
      <w:r w:rsidRPr="002753EB">
        <w:rPr>
          <w:spacing w:val="6"/>
        </w:rPr>
        <w:t>r</w:t>
      </w:r>
      <w:r w:rsidRPr="002753EB">
        <w:rPr>
          <w:spacing w:val="-11"/>
        </w:rPr>
        <w:t>m</w:t>
      </w:r>
      <w:r w:rsidRPr="002753EB">
        <w:rPr>
          <w:spacing w:val="2"/>
        </w:rPr>
        <w:t>ess</w:t>
      </w:r>
      <w:r w:rsidRPr="002753EB">
        <w:t>i</w:t>
      </w:r>
      <w:r w:rsidRPr="002753EB">
        <w:rPr>
          <w:spacing w:val="-13"/>
        </w:rPr>
        <w:t xml:space="preserve"> </w:t>
      </w:r>
      <w:r w:rsidRPr="002753EB">
        <w:rPr>
          <w:spacing w:val="2"/>
        </w:rPr>
        <w:t>d</w:t>
      </w:r>
      <w:r w:rsidRPr="002753EB">
        <w:t>i</w:t>
      </w:r>
      <w:r w:rsidRPr="002753EB">
        <w:rPr>
          <w:spacing w:val="-4"/>
        </w:rPr>
        <w:t xml:space="preserve"> </w:t>
      </w:r>
      <w:r w:rsidRPr="002753EB">
        <w:rPr>
          <w:spacing w:val="2"/>
        </w:rPr>
        <w:t>co</w:t>
      </w:r>
      <w:r w:rsidRPr="002753EB">
        <w:rPr>
          <w:spacing w:val="-4"/>
        </w:rPr>
        <w:t>s</w:t>
      </w:r>
      <w:r w:rsidRPr="002753EB">
        <w:rPr>
          <w:spacing w:val="2"/>
        </w:rPr>
        <w:t>tru</w:t>
      </w:r>
      <w:r w:rsidRPr="002753EB">
        <w:rPr>
          <w:spacing w:val="-11"/>
        </w:rPr>
        <w:t>i</w:t>
      </w:r>
      <w:r w:rsidRPr="002753EB">
        <w:rPr>
          <w:spacing w:val="2"/>
        </w:rPr>
        <w:t>r</w:t>
      </w:r>
      <w:r w:rsidRPr="002753EB">
        <w:t>e</w:t>
      </w:r>
      <w:r w:rsidRPr="002753EB">
        <w:rPr>
          <w:spacing w:val="-3"/>
        </w:rPr>
        <w:t xml:space="preserve"> </w:t>
      </w:r>
      <w:r w:rsidRPr="002753EB">
        <w:rPr>
          <w:spacing w:val="2"/>
        </w:rPr>
        <w:t>ord</w:t>
      </w:r>
      <w:r w:rsidRPr="002753EB">
        <w:rPr>
          <w:spacing w:val="-7"/>
        </w:rPr>
        <w:t>i</w:t>
      </w:r>
      <w:r w:rsidRPr="002753EB">
        <w:rPr>
          <w:spacing w:val="-5"/>
        </w:rPr>
        <w:t>n</w:t>
      </w:r>
      <w:r w:rsidRPr="002753EB">
        <w:rPr>
          <w:spacing w:val="2"/>
        </w:rPr>
        <w:t>ar</w:t>
      </w:r>
      <w:r w:rsidRPr="002753EB">
        <w:rPr>
          <w:spacing w:val="-10"/>
        </w:rPr>
        <w:t>i</w:t>
      </w:r>
      <w:r w:rsidRPr="002753EB">
        <w:t>,</w:t>
      </w:r>
      <w:r w:rsidRPr="002753EB">
        <w:rPr>
          <w:spacing w:val="5"/>
        </w:rPr>
        <w:t xml:space="preserve"> </w:t>
      </w:r>
      <w:r w:rsidRPr="002753EB">
        <w:rPr>
          <w:spacing w:val="-6"/>
        </w:rPr>
        <w:t>i</w:t>
      </w:r>
      <w:r w:rsidRPr="002753EB">
        <w:t>n</w:t>
      </w:r>
      <w:r w:rsidRPr="002753EB">
        <w:rPr>
          <w:spacing w:val="-6"/>
        </w:rPr>
        <w:t xml:space="preserve"> </w:t>
      </w:r>
      <w:r w:rsidRPr="002753EB">
        <w:rPr>
          <w:spacing w:val="2"/>
        </w:rPr>
        <w:t>d</w:t>
      </w:r>
      <w:r w:rsidRPr="002753EB">
        <w:rPr>
          <w:spacing w:val="-5"/>
        </w:rPr>
        <w:t>e</w:t>
      </w:r>
      <w:r w:rsidRPr="002753EB">
        <w:rPr>
          <w:spacing w:val="2"/>
        </w:rPr>
        <w:t>rog</w:t>
      </w:r>
      <w:r w:rsidRPr="002753EB">
        <w:t>a</w:t>
      </w:r>
      <w:r w:rsidRPr="002753EB">
        <w:rPr>
          <w:spacing w:val="-3"/>
        </w:rPr>
        <w:t xml:space="preserve"> </w:t>
      </w:r>
      <w:r w:rsidRPr="002753EB">
        <w:t>e</w:t>
      </w:r>
      <w:r w:rsidRPr="002753EB">
        <w:rPr>
          <w:spacing w:val="-2"/>
        </w:rPr>
        <w:t xml:space="preserve"> </w:t>
      </w:r>
      <w:r w:rsidRPr="002753EB">
        <w:rPr>
          <w:spacing w:val="-7"/>
        </w:rPr>
        <w:t>c</w:t>
      </w:r>
      <w:r w:rsidRPr="002753EB">
        <w:rPr>
          <w:spacing w:val="2"/>
        </w:rPr>
        <w:t>o</w:t>
      </w:r>
      <w:r w:rsidRPr="002753EB">
        <w:rPr>
          <w:spacing w:val="-3"/>
        </w:rPr>
        <w:t>n</w:t>
      </w:r>
      <w:r w:rsidRPr="002753EB">
        <w:rPr>
          <w:spacing w:val="-5"/>
        </w:rPr>
        <w:t>v</w:t>
      </w:r>
      <w:r w:rsidRPr="002753EB">
        <w:rPr>
          <w:spacing w:val="2"/>
        </w:rPr>
        <w:t>e</w:t>
      </w:r>
      <w:r w:rsidRPr="002753EB">
        <w:rPr>
          <w:spacing w:val="-5"/>
        </w:rPr>
        <w:t>n</w:t>
      </w:r>
      <w:r w:rsidRPr="002753EB">
        <w:rPr>
          <w:spacing w:val="2"/>
        </w:rPr>
        <w:t>z</w:t>
      </w:r>
      <w:r w:rsidRPr="002753EB">
        <w:rPr>
          <w:spacing w:val="-9"/>
        </w:rPr>
        <w:t>i</w:t>
      </w:r>
      <w:r w:rsidRPr="002753EB">
        <w:rPr>
          <w:spacing w:val="9"/>
        </w:rPr>
        <w:t>o</w:t>
      </w:r>
      <w:r w:rsidRPr="002753EB">
        <w:rPr>
          <w:spacing w:val="-5"/>
        </w:rPr>
        <w:t>n</w:t>
      </w:r>
      <w:r w:rsidRPr="002753EB">
        <w:rPr>
          <w:spacing w:val="2"/>
        </w:rPr>
        <w:t>a</w:t>
      </w:r>
      <w:r w:rsidRPr="002753EB">
        <w:rPr>
          <w:spacing w:val="6"/>
        </w:rPr>
        <w:t>t</w:t>
      </w:r>
      <w:r w:rsidRPr="002753EB">
        <w:rPr>
          <w:spacing w:val="-6"/>
        </w:rPr>
        <w:t>i</w:t>
      </w:r>
      <w:r w:rsidRPr="002753EB">
        <w:t>;</w:t>
      </w:r>
    </w:p>
    <w:p w:rsidR="007E76B1" w:rsidRPr="002753EB" w:rsidRDefault="007E76B1" w:rsidP="007E76B1">
      <w:pPr>
        <w:pStyle w:val="Corpodeltesto"/>
        <w:kinsoku w:val="0"/>
        <w:overflowPunct w:val="0"/>
        <w:spacing w:line="276" w:lineRule="exact"/>
        <w:ind w:right="2690"/>
        <w:jc w:val="both"/>
      </w:pPr>
      <w:r w:rsidRPr="002753EB">
        <w:rPr>
          <w:spacing w:val="-1"/>
        </w:rPr>
        <w:t>acce</w:t>
      </w:r>
      <w:r w:rsidRPr="002753EB">
        <w:rPr>
          <w:spacing w:val="4"/>
        </w:rPr>
        <w:t>rt</w:t>
      </w:r>
      <w:r w:rsidRPr="002753EB">
        <w:rPr>
          <w:spacing w:val="-5"/>
        </w:rPr>
        <w:t>a</w:t>
      </w:r>
      <w:r w:rsidRPr="002753EB">
        <w:rPr>
          <w:spacing w:val="-6"/>
        </w:rPr>
        <w:t>m</w:t>
      </w:r>
      <w:r w:rsidRPr="002753EB">
        <w:rPr>
          <w:spacing w:val="4"/>
        </w:rPr>
        <w:t>e</w:t>
      </w:r>
      <w:r w:rsidRPr="002753EB">
        <w:rPr>
          <w:spacing w:val="-7"/>
        </w:rPr>
        <w:t>n</w:t>
      </w:r>
      <w:r w:rsidRPr="002753EB">
        <w:t>to</w:t>
      </w:r>
      <w:r w:rsidRPr="002753EB">
        <w:rPr>
          <w:spacing w:val="2"/>
        </w:rPr>
        <w:t xml:space="preserve"> </w:t>
      </w:r>
      <w:r w:rsidRPr="002753EB">
        <w:t>e</w:t>
      </w:r>
      <w:r w:rsidRPr="002753EB">
        <w:rPr>
          <w:spacing w:val="-4"/>
        </w:rPr>
        <w:t xml:space="preserve"> </w:t>
      </w:r>
      <w:r w:rsidRPr="002753EB">
        <w:rPr>
          <w:spacing w:val="-7"/>
        </w:rPr>
        <w:t>c</w:t>
      </w:r>
      <w:r w:rsidRPr="002753EB">
        <w:rPr>
          <w:spacing w:val="4"/>
        </w:rPr>
        <w:t>o</w:t>
      </w:r>
      <w:r w:rsidRPr="002753EB">
        <w:rPr>
          <w:spacing w:val="-5"/>
        </w:rPr>
        <w:t>n</w:t>
      </w:r>
      <w:r w:rsidRPr="002753EB">
        <w:t>t</w:t>
      </w:r>
      <w:r w:rsidRPr="002753EB">
        <w:rPr>
          <w:spacing w:val="-4"/>
        </w:rPr>
        <w:t>r</w:t>
      </w:r>
      <w:r w:rsidRPr="002753EB">
        <w:rPr>
          <w:spacing w:val="4"/>
        </w:rPr>
        <w:t>o</w:t>
      </w:r>
      <w:r w:rsidRPr="002753EB">
        <w:rPr>
          <w:spacing w:val="-6"/>
        </w:rPr>
        <w:t>l</w:t>
      </w:r>
      <w:r w:rsidRPr="002753EB">
        <w:t>li</w:t>
      </w:r>
      <w:r w:rsidRPr="002753EB">
        <w:rPr>
          <w:spacing w:val="-6"/>
        </w:rPr>
        <w:t xml:space="preserve"> </w:t>
      </w:r>
      <w:r w:rsidRPr="002753EB">
        <w:rPr>
          <w:spacing w:val="-3"/>
        </w:rPr>
        <w:t>s</w:t>
      </w:r>
      <w:r w:rsidRPr="002753EB">
        <w:t>u</w:t>
      </w:r>
      <w:r w:rsidRPr="002753EB">
        <w:rPr>
          <w:spacing w:val="4"/>
        </w:rPr>
        <w:t>g</w:t>
      </w:r>
      <w:r w:rsidRPr="002753EB">
        <w:t>li</w:t>
      </w:r>
      <w:r w:rsidRPr="002753EB">
        <w:rPr>
          <w:spacing w:val="-10"/>
        </w:rPr>
        <w:t xml:space="preserve"> </w:t>
      </w:r>
      <w:r w:rsidRPr="002753EB">
        <w:rPr>
          <w:spacing w:val="4"/>
        </w:rPr>
        <w:t>a</w:t>
      </w:r>
      <w:r w:rsidRPr="002753EB">
        <w:rPr>
          <w:spacing w:val="-7"/>
        </w:rPr>
        <w:t>b</w:t>
      </w:r>
      <w:r w:rsidRPr="002753EB">
        <w:rPr>
          <w:spacing w:val="4"/>
        </w:rPr>
        <w:t>us</w:t>
      </w:r>
      <w:r w:rsidRPr="002753EB">
        <w:t>i</w:t>
      </w:r>
      <w:r w:rsidRPr="002753EB">
        <w:rPr>
          <w:spacing w:val="-13"/>
        </w:rPr>
        <w:t xml:space="preserve"> </w:t>
      </w:r>
      <w:r w:rsidRPr="002753EB">
        <w:rPr>
          <w:spacing w:val="-1"/>
        </w:rPr>
        <w:t>e</w:t>
      </w:r>
      <w:r w:rsidRPr="002753EB">
        <w:rPr>
          <w:spacing w:val="4"/>
        </w:rPr>
        <w:t>d</w:t>
      </w:r>
      <w:r w:rsidRPr="002753EB">
        <w:t>il</w:t>
      </w:r>
      <w:r w:rsidRPr="002753EB">
        <w:rPr>
          <w:spacing w:val="-6"/>
        </w:rPr>
        <w:t>i</w:t>
      </w:r>
      <w:r w:rsidRPr="002753EB">
        <w:rPr>
          <w:spacing w:val="4"/>
        </w:rPr>
        <w:t>z</w:t>
      </w:r>
      <w:r w:rsidRPr="002753EB">
        <w:rPr>
          <w:spacing w:val="-7"/>
        </w:rPr>
        <w:t>i</w:t>
      </w:r>
      <w:r w:rsidRPr="002753EB">
        <w:t>,</w:t>
      </w:r>
      <w:r w:rsidRPr="002753EB">
        <w:rPr>
          <w:spacing w:val="3"/>
        </w:rPr>
        <w:t xml:space="preserve"> </w:t>
      </w:r>
      <w:r w:rsidRPr="002753EB">
        <w:rPr>
          <w:spacing w:val="-6"/>
        </w:rPr>
        <w:t>c</w:t>
      </w:r>
      <w:r w:rsidRPr="002753EB">
        <w:rPr>
          <w:spacing w:val="4"/>
        </w:rPr>
        <w:t>o</w:t>
      </w:r>
      <w:r w:rsidRPr="002753EB">
        <w:rPr>
          <w:spacing w:val="-5"/>
        </w:rPr>
        <w:t>n</w:t>
      </w:r>
      <w:r w:rsidRPr="002753EB">
        <w:rPr>
          <w:spacing w:val="4"/>
        </w:rPr>
        <w:t>t</w:t>
      </w:r>
      <w:r w:rsidRPr="002753EB">
        <w:rPr>
          <w:spacing w:val="-3"/>
        </w:rPr>
        <w:t>r</w:t>
      </w:r>
      <w:r w:rsidRPr="002753EB">
        <w:rPr>
          <w:spacing w:val="4"/>
        </w:rPr>
        <w:t>o</w:t>
      </w:r>
      <w:r w:rsidRPr="002753EB">
        <w:rPr>
          <w:spacing w:val="-6"/>
        </w:rPr>
        <w:t>l</w:t>
      </w:r>
      <w:r w:rsidRPr="002753EB">
        <w:t>li</w:t>
      </w:r>
      <w:r w:rsidRPr="002753EB">
        <w:rPr>
          <w:spacing w:val="-6"/>
        </w:rPr>
        <w:t xml:space="preserve"> </w:t>
      </w:r>
      <w:r w:rsidRPr="002753EB">
        <w:rPr>
          <w:spacing w:val="-3"/>
        </w:rPr>
        <w:t>s</w:t>
      </w:r>
      <w:r w:rsidRPr="002753EB">
        <w:rPr>
          <w:spacing w:val="4"/>
        </w:rPr>
        <w:t>u</w:t>
      </w:r>
      <w:r w:rsidRPr="002753EB">
        <w:t>l</w:t>
      </w:r>
      <w:r w:rsidRPr="002753EB">
        <w:rPr>
          <w:spacing w:val="-6"/>
        </w:rPr>
        <w:t>l</w:t>
      </w:r>
      <w:r w:rsidRPr="002753EB">
        <w:rPr>
          <w:spacing w:val="-4"/>
        </w:rPr>
        <w:t>’</w:t>
      </w:r>
      <w:r w:rsidRPr="002753EB">
        <w:rPr>
          <w:spacing w:val="4"/>
        </w:rPr>
        <w:t>u</w:t>
      </w:r>
      <w:r w:rsidRPr="002753EB">
        <w:rPr>
          <w:spacing w:val="-3"/>
        </w:rPr>
        <w:t>s</w:t>
      </w:r>
      <w:r w:rsidRPr="002753EB">
        <w:t>o</w:t>
      </w:r>
      <w:r w:rsidRPr="002753EB">
        <w:rPr>
          <w:spacing w:val="2"/>
        </w:rPr>
        <w:t xml:space="preserve"> </w:t>
      </w:r>
      <w:r w:rsidRPr="002753EB">
        <w:rPr>
          <w:spacing w:val="-1"/>
        </w:rPr>
        <w:t>de</w:t>
      </w:r>
      <w:r w:rsidRPr="002753EB">
        <w:t>l</w:t>
      </w:r>
      <w:r w:rsidRPr="002753EB">
        <w:rPr>
          <w:spacing w:val="-10"/>
        </w:rPr>
        <w:t xml:space="preserve"> </w:t>
      </w:r>
      <w:r w:rsidRPr="002753EB">
        <w:rPr>
          <w:spacing w:val="4"/>
        </w:rPr>
        <w:t>t</w:t>
      </w:r>
      <w:r w:rsidRPr="002753EB">
        <w:rPr>
          <w:spacing w:val="-1"/>
        </w:rPr>
        <w:t>e</w:t>
      </w:r>
      <w:r w:rsidRPr="002753EB">
        <w:rPr>
          <w:spacing w:val="4"/>
        </w:rPr>
        <w:t>r</w:t>
      </w:r>
      <w:r w:rsidRPr="002753EB">
        <w:rPr>
          <w:spacing w:val="-2"/>
        </w:rPr>
        <w:t>r</w:t>
      </w:r>
      <w:r w:rsidRPr="002753EB">
        <w:rPr>
          <w:spacing w:val="-11"/>
        </w:rPr>
        <w:t>i</w:t>
      </w:r>
      <w:r w:rsidRPr="002753EB">
        <w:rPr>
          <w:spacing w:val="4"/>
        </w:rPr>
        <w:t>t</w:t>
      </w:r>
      <w:r w:rsidRPr="002753EB">
        <w:t>o</w:t>
      </w:r>
      <w:r w:rsidRPr="002753EB">
        <w:rPr>
          <w:spacing w:val="4"/>
        </w:rPr>
        <w:t>r</w:t>
      </w:r>
      <w:r w:rsidRPr="002753EB">
        <w:rPr>
          <w:spacing w:val="-14"/>
        </w:rPr>
        <w:t>i</w:t>
      </w:r>
      <w:r w:rsidRPr="002753EB">
        <w:rPr>
          <w:spacing w:val="4"/>
        </w:rPr>
        <w:t>o;</w:t>
      </w:r>
    </w:p>
    <w:p w:rsidR="007E76B1" w:rsidRPr="002753EB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Pr="002753EB" w:rsidRDefault="007E76B1" w:rsidP="007E76B1">
      <w:pPr>
        <w:pStyle w:val="Corpodeltesto"/>
        <w:kinsoku w:val="0"/>
        <w:overflowPunct w:val="0"/>
        <w:ind w:right="6487"/>
        <w:jc w:val="both"/>
      </w:pPr>
      <w:r w:rsidRPr="002753EB">
        <w:rPr>
          <w:spacing w:val="-1"/>
        </w:rPr>
        <w:t>ges</w:t>
      </w:r>
      <w:r w:rsidRPr="002753EB">
        <w:rPr>
          <w:spacing w:val="4"/>
        </w:rPr>
        <w:t>t</w:t>
      </w:r>
      <w:r w:rsidRPr="002753EB">
        <w:rPr>
          <w:spacing w:val="-11"/>
        </w:rPr>
        <w:t>i</w:t>
      </w:r>
      <w:r w:rsidRPr="002753EB">
        <w:rPr>
          <w:spacing w:val="4"/>
        </w:rPr>
        <w:t>o</w:t>
      </w:r>
      <w:r w:rsidRPr="002753EB">
        <w:rPr>
          <w:spacing w:val="-1"/>
        </w:rPr>
        <w:t>n</w:t>
      </w:r>
      <w:r w:rsidRPr="002753EB">
        <w:t>e</w:t>
      </w:r>
      <w:r w:rsidRPr="002753EB">
        <w:rPr>
          <w:spacing w:val="-2"/>
        </w:rPr>
        <w:t xml:space="preserve"> </w:t>
      </w:r>
      <w:r w:rsidRPr="002753EB">
        <w:rPr>
          <w:spacing w:val="-1"/>
        </w:rPr>
        <w:t>d</w:t>
      </w:r>
      <w:r w:rsidRPr="002753EB">
        <w:rPr>
          <w:spacing w:val="3"/>
        </w:rPr>
        <w:t>e</w:t>
      </w:r>
      <w:r w:rsidRPr="002753EB">
        <w:t>l</w:t>
      </w:r>
      <w:r w:rsidRPr="002753EB">
        <w:rPr>
          <w:spacing w:val="-11"/>
        </w:rPr>
        <w:t xml:space="preserve"> </w:t>
      </w:r>
      <w:r w:rsidRPr="002753EB">
        <w:rPr>
          <w:spacing w:val="-1"/>
        </w:rPr>
        <w:t>re</w:t>
      </w:r>
      <w:r w:rsidRPr="002753EB">
        <w:rPr>
          <w:spacing w:val="7"/>
        </w:rPr>
        <w:t>t</w:t>
      </w:r>
      <w:r w:rsidRPr="002753EB">
        <w:rPr>
          <w:spacing w:val="-11"/>
        </w:rPr>
        <w:t>i</w:t>
      </w:r>
      <w:r w:rsidRPr="002753EB">
        <w:rPr>
          <w:spacing w:val="-1"/>
        </w:rPr>
        <w:t>c</w:t>
      </w:r>
      <w:r w:rsidRPr="002753EB">
        <w:rPr>
          <w:spacing w:val="9"/>
        </w:rPr>
        <w:t>o</w:t>
      </w:r>
      <w:r w:rsidRPr="002753EB">
        <w:rPr>
          <w:spacing w:val="-11"/>
        </w:rPr>
        <w:t>l</w:t>
      </w:r>
      <w:r w:rsidRPr="002753EB">
        <w:t>o</w:t>
      </w:r>
      <w:r w:rsidRPr="002753EB">
        <w:rPr>
          <w:spacing w:val="6"/>
        </w:rPr>
        <w:t xml:space="preserve"> </w:t>
      </w:r>
      <w:r w:rsidRPr="002753EB">
        <w:rPr>
          <w:spacing w:val="-11"/>
        </w:rPr>
        <w:t>i</w:t>
      </w:r>
      <w:r w:rsidRPr="002753EB">
        <w:rPr>
          <w:spacing w:val="-1"/>
        </w:rPr>
        <w:t>d</w:t>
      </w:r>
      <w:r w:rsidRPr="002753EB">
        <w:rPr>
          <w:spacing w:val="7"/>
        </w:rPr>
        <w:t>r</w:t>
      </w:r>
      <w:r w:rsidRPr="002753EB">
        <w:rPr>
          <w:spacing w:val="-11"/>
        </w:rPr>
        <w:t>i</w:t>
      </w:r>
      <w:r w:rsidRPr="002753EB">
        <w:rPr>
          <w:spacing w:val="-1"/>
        </w:rPr>
        <w:t>c</w:t>
      </w:r>
      <w:r w:rsidRPr="002753EB">
        <w:t>o</w:t>
      </w:r>
      <w:r w:rsidRPr="002753EB">
        <w:rPr>
          <w:spacing w:val="6"/>
        </w:rPr>
        <w:t xml:space="preserve"> </w:t>
      </w:r>
      <w:r w:rsidRPr="002753EB">
        <w:rPr>
          <w:spacing w:val="-1"/>
        </w:rPr>
        <w:t>m</w:t>
      </w:r>
      <w:r w:rsidRPr="002753EB">
        <w:rPr>
          <w:spacing w:val="-9"/>
        </w:rPr>
        <w:t>i</w:t>
      </w:r>
      <w:r w:rsidRPr="002753EB">
        <w:rPr>
          <w:spacing w:val="-5"/>
        </w:rPr>
        <w:t>n</w:t>
      </w:r>
      <w:r w:rsidRPr="002753EB">
        <w:rPr>
          <w:spacing w:val="4"/>
        </w:rPr>
        <w:t>o</w:t>
      </w:r>
      <w:r w:rsidRPr="002753EB">
        <w:rPr>
          <w:spacing w:val="-1"/>
        </w:rPr>
        <w:t>re;</w:t>
      </w:r>
    </w:p>
    <w:p w:rsidR="007E76B1" w:rsidRPr="002753EB" w:rsidRDefault="007E76B1" w:rsidP="007E76B1">
      <w:pPr>
        <w:kinsoku w:val="0"/>
        <w:overflowPunct w:val="0"/>
        <w:spacing w:before="2" w:line="120" w:lineRule="exact"/>
        <w:rPr>
          <w:sz w:val="12"/>
          <w:szCs w:val="12"/>
        </w:rPr>
      </w:pPr>
    </w:p>
    <w:p w:rsidR="007E76B1" w:rsidRPr="002753EB" w:rsidRDefault="007E76B1" w:rsidP="007E76B1">
      <w:pPr>
        <w:pStyle w:val="Corpodeltesto"/>
        <w:kinsoku w:val="0"/>
        <w:overflowPunct w:val="0"/>
        <w:ind w:right="4911"/>
        <w:jc w:val="both"/>
      </w:pPr>
      <w:r w:rsidRPr="002753EB">
        <w:rPr>
          <w:spacing w:val="-1"/>
        </w:rPr>
        <w:t>ges</w:t>
      </w:r>
      <w:r w:rsidRPr="002753EB">
        <w:rPr>
          <w:spacing w:val="3"/>
        </w:rPr>
        <w:t>t</w:t>
      </w:r>
      <w:r w:rsidRPr="002753EB">
        <w:rPr>
          <w:spacing w:val="-10"/>
        </w:rPr>
        <w:t>i</w:t>
      </w:r>
      <w:r w:rsidRPr="002753EB">
        <w:rPr>
          <w:spacing w:val="4"/>
        </w:rPr>
        <w:t>o</w:t>
      </w:r>
      <w:r w:rsidRPr="002753EB">
        <w:rPr>
          <w:spacing w:val="-1"/>
        </w:rPr>
        <w:t>n</w:t>
      </w:r>
      <w:r w:rsidRPr="002753EB">
        <w:t>e</w:t>
      </w:r>
      <w:r w:rsidRPr="002753EB">
        <w:rPr>
          <w:spacing w:val="-5"/>
        </w:rPr>
        <w:t xml:space="preserve"> </w:t>
      </w:r>
      <w:r w:rsidRPr="002753EB">
        <w:rPr>
          <w:spacing w:val="-1"/>
        </w:rPr>
        <w:t>d</w:t>
      </w:r>
      <w:r w:rsidRPr="002753EB">
        <w:rPr>
          <w:spacing w:val="3"/>
        </w:rPr>
        <w:t>e</w:t>
      </w:r>
      <w:r w:rsidRPr="002753EB">
        <w:rPr>
          <w:spacing w:val="-6"/>
        </w:rPr>
        <w:t>ll</w:t>
      </w:r>
      <w:r w:rsidRPr="002753EB">
        <w:rPr>
          <w:spacing w:val="-1"/>
        </w:rPr>
        <w:t>’a</w:t>
      </w:r>
      <w:r w:rsidRPr="002753EB">
        <w:rPr>
          <w:spacing w:val="6"/>
        </w:rPr>
        <w:t>t</w:t>
      </w:r>
      <w:r w:rsidRPr="002753EB">
        <w:rPr>
          <w:spacing w:val="5"/>
        </w:rPr>
        <w:t>t</w:t>
      </w:r>
      <w:r w:rsidRPr="002753EB">
        <w:rPr>
          <w:spacing w:val="-6"/>
        </w:rPr>
        <w:t>i</w:t>
      </w:r>
      <w:r w:rsidRPr="002753EB">
        <w:rPr>
          <w:spacing w:val="-1"/>
        </w:rPr>
        <w:t>v</w:t>
      </w:r>
      <w:r w:rsidRPr="002753EB">
        <w:rPr>
          <w:spacing w:val="-10"/>
        </w:rPr>
        <w:t>i</w:t>
      </w:r>
      <w:r w:rsidRPr="002753EB">
        <w:rPr>
          <w:spacing w:val="5"/>
        </w:rPr>
        <w:t>t</w:t>
      </w:r>
      <w:r w:rsidRPr="002753EB">
        <w:t>à</w:t>
      </w:r>
      <w:r w:rsidRPr="002753EB">
        <w:rPr>
          <w:spacing w:val="-4"/>
        </w:rPr>
        <w:t xml:space="preserve"> </w:t>
      </w:r>
      <w:r w:rsidRPr="002753EB">
        <w:rPr>
          <w:spacing w:val="3"/>
        </w:rPr>
        <w:t>d</w:t>
      </w:r>
      <w:r w:rsidRPr="002753EB">
        <w:t>i</w:t>
      </w:r>
      <w:r w:rsidRPr="002753EB">
        <w:rPr>
          <w:spacing w:val="-7"/>
        </w:rPr>
        <w:t xml:space="preserve"> </w:t>
      </w:r>
      <w:r w:rsidRPr="002753EB">
        <w:rPr>
          <w:spacing w:val="-10"/>
        </w:rPr>
        <w:t>l</w:t>
      </w:r>
      <w:r w:rsidRPr="002753EB">
        <w:rPr>
          <w:spacing w:val="3"/>
        </w:rPr>
        <w:t>e</w:t>
      </w:r>
      <w:r w:rsidRPr="002753EB">
        <w:rPr>
          <w:spacing w:val="-1"/>
        </w:rPr>
        <w:t>va</w:t>
      </w:r>
      <w:r w:rsidRPr="002753EB">
        <w:rPr>
          <w:spacing w:val="4"/>
        </w:rPr>
        <w:t>t</w:t>
      </w:r>
      <w:r w:rsidRPr="002753EB">
        <w:t>a</w:t>
      </w:r>
      <w:r w:rsidRPr="002753EB">
        <w:rPr>
          <w:spacing w:val="-5"/>
        </w:rPr>
        <w:t xml:space="preserve"> </w:t>
      </w:r>
      <w:r w:rsidRPr="002753EB">
        <w:rPr>
          <w:spacing w:val="-1"/>
        </w:rPr>
        <w:t>de</w:t>
      </w:r>
      <w:r w:rsidRPr="002753EB">
        <w:t>i</w:t>
      </w:r>
      <w:r w:rsidRPr="002753EB">
        <w:rPr>
          <w:spacing w:val="-13"/>
        </w:rPr>
        <w:t xml:space="preserve"> </w:t>
      </w:r>
      <w:r w:rsidRPr="002753EB">
        <w:rPr>
          <w:spacing w:val="-1"/>
        </w:rPr>
        <w:t>pro</w:t>
      </w:r>
      <w:r w:rsidRPr="002753EB">
        <w:rPr>
          <w:spacing w:val="8"/>
        </w:rPr>
        <w:t>t</w:t>
      </w:r>
      <w:r w:rsidRPr="002753EB">
        <w:rPr>
          <w:spacing w:val="-1"/>
        </w:rPr>
        <w:t>est</w:t>
      </w:r>
      <w:r w:rsidRPr="002753EB">
        <w:t>i</w:t>
      </w:r>
      <w:r w:rsidRPr="002753EB">
        <w:rPr>
          <w:spacing w:val="-9"/>
        </w:rPr>
        <w:t xml:space="preserve"> </w:t>
      </w:r>
      <w:r w:rsidRPr="002753EB">
        <w:rPr>
          <w:spacing w:val="-1"/>
        </w:rPr>
        <w:t>c</w:t>
      </w:r>
      <w:r w:rsidRPr="002753EB">
        <w:rPr>
          <w:spacing w:val="3"/>
        </w:rPr>
        <w:t>a</w:t>
      </w:r>
      <w:r w:rsidRPr="002753EB">
        <w:rPr>
          <w:spacing w:val="-6"/>
        </w:rPr>
        <w:t>m</w:t>
      </w:r>
      <w:r w:rsidRPr="002753EB">
        <w:rPr>
          <w:spacing w:val="-1"/>
        </w:rPr>
        <w:t>bi</w:t>
      </w:r>
      <w:r w:rsidRPr="002753EB">
        <w:rPr>
          <w:spacing w:val="-6"/>
        </w:rPr>
        <w:t>a</w:t>
      </w:r>
      <w:r w:rsidRPr="002753EB">
        <w:rPr>
          <w:spacing w:val="6"/>
        </w:rPr>
        <w:t>r</w:t>
      </w:r>
      <w:r w:rsidRPr="002753EB">
        <w:rPr>
          <w:spacing w:val="-1"/>
        </w:rPr>
        <w:t>i;</w:t>
      </w:r>
    </w:p>
    <w:p w:rsidR="007E76B1" w:rsidRPr="002753EB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Pr="002753EB" w:rsidRDefault="007E76B1" w:rsidP="007E76B1">
      <w:pPr>
        <w:pStyle w:val="Corpodeltesto"/>
        <w:kinsoku w:val="0"/>
        <w:overflowPunct w:val="0"/>
        <w:spacing w:line="242" w:lineRule="auto"/>
      </w:pPr>
      <w:r w:rsidRPr="002753EB">
        <w:t>gest</w:t>
      </w:r>
      <w:r w:rsidRPr="002753EB">
        <w:rPr>
          <w:spacing w:val="-8"/>
        </w:rPr>
        <w:t>i</w:t>
      </w:r>
      <w:r w:rsidRPr="002753EB">
        <w:rPr>
          <w:spacing w:val="4"/>
        </w:rPr>
        <w:t>o</w:t>
      </w:r>
      <w:r w:rsidRPr="002753EB">
        <w:t xml:space="preserve">ne </w:t>
      </w:r>
      <w:r w:rsidRPr="002753EB">
        <w:rPr>
          <w:spacing w:val="2"/>
        </w:rPr>
        <w:t xml:space="preserve"> </w:t>
      </w:r>
      <w:r w:rsidRPr="002753EB">
        <w:t>d</w:t>
      </w:r>
      <w:r w:rsidRPr="002753EB">
        <w:rPr>
          <w:spacing w:val="7"/>
        </w:rPr>
        <w:t>e</w:t>
      </w:r>
      <w:r w:rsidRPr="002753EB">
        <w:t>l</w:t>
      </w:r>
      <w:r w:rsidRPr="002753EB">
        <w:rPr>
          <w:spacing w:val="57"/>
        </w:rPr>
        <w:t xml:space="preserve"> </w:t>
      </w:r>
      <w:r w:rsidRPr="002753EB">
        <w:t>pr</w:t>
      </w:r>
      <w:r w:rsidRPr="002753EB">
        <w:rPr>
          <w:spacing w:val="6"/>
        </w:rPr>
        <w:t>o</w:t>
      </w:r>
      <w:r w:rsidRPr="002753EB">
        <w:t>ce</w:t>
      </w:r>
      <w:r w:rsidRPr="002753EB">
        <w:rPr>
          <w:spacing w:val="-6"/>
        </w:rPr>
        <w:t>s</w:t>
      </w:r>
      <w:r w:rsidRPr="002753EB">
        <w:t xml:space="preserve">so </w:t>
      </w:r>
      <w:r w:rsidRPr="002753EB">
        <w:rPr>
          <w:spacing w:val="9"/>
        </w:rPr>
        <w:t xml:space="preserve"> </w:t>
      </w:r>
      <w:r w:rsidRPr="002753EB">
        <w:t xml:space="preserve">di </w:t>
      </w:r>
      <w:r w:rsidRPr="002753EB">
        <w:rPr>
          <w:spacing w:val="2"/>
        </w:rPr>
        <w:t xml:space="preserve"> </w:t>
      </w:r>
      <w:r w:rsidRPr="002753EB">
        <w:rPr>
          <w:spacing w:val="-11"/>
        </w:rPr>
        <w:t>i</w:t>
      </w:r>
      <w:r w:rsidRPr="002753EB">
        <w:t>rr</w:t>
      </w:r>
      <w:r w:rsidRPr="002753EB">
        <w:rPr>
          <w:spacing w:val="7"/>
        </w:rPr>
        <w:t>o</w:t>
      </w:r>
      <w:r w:rsidRPr="002753EB">
        <w:t>gaz</w:t>
      </w:r>
      <w:r w:rsidRPr="002753EB">
        <w:rPr>
          <w:spacing w:val="-8"/>
        </w:rPr>
        <w:t>i</w:t>
      </w:r>
      <w:r w:rsidRPr="002753EB">
        <w:rPr>
          <w:spacing w:val="4"/>
        </w:rPr>
        <w:t>o</w:t>
      </w:r>
      <w:r w:rsidRPr="002753EB">
        <w:rPr>
          <w:spacing w:val="-5"/>
        </w:rPr>
        <w:t>n</w:t>
      </w:r>
      <w:r w:rsidRPr="002753EB">
        <w:t xml:space="preserve">e </w:t>
      </w:r>
      <w:r w:rsidRPr="002753EB">
        <w:rPr>
          <w:spacing w:val="2"/>
        </w:rPr>
        <w:t xml:space="preserve"> </w:t>
      </w:r>
      <w:r w:rsidRPr="002753EB">
        <w:t>d</w:t>
      </w:r>
      <w:r w:rsidRPr="002753EB">
        <w:rPr>
          <w:spacing w:val="7"/>
        </w:rPr>
        <w:t>e</w:t>
      </w:r>
      <w:r w:rsidRPr="002753EB">
        <w:t>l</w:t>
      </w:r>
      <w:r w:rsidRPr="002753EB">
        <w:rPr>
          <w:spacing w:val="-5"/>
        </w:rPr>
        <w:t>l</w:t>
      </w:r>
      <w:r w:rsidRPr="002753EB">
        <w:t xml:space="preserve">e </w:t>
      </w:r>
      <w:r w:rsidRPr="002753EB">
        <w:rPr>
          <w:spacing w:val="2"/>
        </w:rPr>
        <w:t xml:space="preserve"> </w:t>
      </w:r>
      <w:r w:rsidRPr="002753EB">
        <w:t>s</w:t>
      </w:r>
      <w:r w:rsidRPr="002753EB">
        <w:rPr>
          <w:spacing w:val="4"/>
        </w:rPr>
        <w:t>a</w:t>
      </w:r>
      <w:r w:rsidRPr="002753EB">
        <w:rPr>
          <w:spacing w:val="-5"/>
        </w:rPr>
        <w:t>n</w:t>
      </w:r>
      <w:r w:rsidRPr="002753EB">
        <w:rPr>
          <w:spacing w:val="3"/>
        </w:rPr>
        <w:t>z</w:t>
      </w:r>
      <w:r w:rsidRPr="002753EB">
        <w:rPr>
          <w:spacing w:val="-11"/>
        </w:rPr>
        <w:t>i</w:t>
      </w:r>
      <w:r w:rsidRPr="002753EB">
        <w:rPr>
          <w:spacing w:val="9"/>
        </w:rPr>
        <w:t>o</w:t>
      </w:r>
      <w:r w:rsidRPr="002753EB">
        <w:t>ni</w:t>
      </w:r>
      <w:r w:rsidRPr="002753EB">
        <w:rPr>
          <w:spacing w:val="57"/>
        </w:rPr>
        <w:t xml:space="preserve"> </w:t>
      </w:r>
      <w:r w:rsidRPr="002753EB">
        <w:t xml:space="preserve">per </w:t>
      </w:r>
      <w:r w:rsidRPr="002753EB">
        <w:rPr>
          <w:spacing w:val="11"/>
        </w:rPr>
        <w:t xml:space="preserve"> </w:t>
      </w:r>
      <w:r w:rsidRPr="002753EB">
        <w:t>v</w:t>
      </w:r>
      <w:r w:rsidRPr="002753EB">
        <w:rPr>
          <w:spacing w:val="-11"/>
        </w:rPr>
        <w:t>i</w:t>
      </w:r>
      <w:r w:rsidRPr="002753EB">
        <w:rPr>
          <w:spacing w:val="9"/>
        </w:rPr>
        <w:t>o</w:t>
      </w:r>
      <w:r w:rsidRPr="002753EB">
        <w:rPr>
          <w:spacing w:val="-6"/>
        </w:rPr>
        <w:t>l</w:t>
      </w:r>
      <w:r w:rsidRPr="002753EB">
        <w:t>az</w:t>
      </w:r>
      <w:r w:rsidRPr="002753EB">
        <w:rPr>
          <w:spacing w:val="-8"/>
        </w:rPr>
        <w:t>i</w:t>
      </w:r>
      <w:r w:rsidRPr="002753EB">
        <w:rPr>
          <w:spacing w:val="9"/>
        </w:rPr>
        <w:t>o</w:t>
      </w:r>
      <w:r w:rsidRPr="002753EB">
        <w:rPr>
          <w:spacing w:val="-5"/>
        </w:rPr>
        <w:t>n</w:t>
      </w:r>
      <w:r w:rsidRPr="002753EB">
        <w:t xml:space="preserve">e </w:t>
      </w:r>
      <w:r w:rsidRPr="002753EB">
        <w:rPr>
          <w:spacing w:val="2"/>
        </w:rPr>
        <w:t xml:space="preserve"> </w:t>
      </w:r>
      <w:r w:rsidRPr="002753EB">
        <w:t>d</w:t>
      </w:r>
      <w:r w:rsidRPr="002753EB">
        <w:rPr>
          <w:spacing w:val="7"/>
        </w:rPr>
        <w:t>e</w:t>
      </w:r>
      <w:r w:rsidRPr="002753EB">
        <w:t>l</w:t>
      </w:r>
      <w:r w:rsidRPr="002753EB">
        <w:rPr>
          <w:spacing w:val="57"/>
        </w:rPr>
        <w:t xml:space="preserve"> </w:t>
      </w:r>
      <w:r w:rsidRPr="002753EB">
        <w:t xml:space="preserve">CDS </w:t>
      </w:r>
      <w:r w:rsidRPr="002753EB">
        <w:rPr>
          <w:spacing w:val="2"/>
        </w:rPr>
        <w:t xml:space="preserve"> </w:t>
      </w:r>
      <w:r w:rsidRPr="002753EB">
        <w:t xml:space="preserve">e </w:t>
      </w:r>
      <w:r w:rsidRPr="002753EB">
        <w:rPr>
          <w:spacing w:val="8"/>
        </w:rPr>
        <w:t xml:space="preserve"> </w:t>
      </w:r>
      <w:r w:rsidRPr="002753EB">
        <w:t>v</w:t>
      </w:r>
      <w:r w:rsidRPr="002753EB">
        <w:rPr>
          <w:spacing w:val="-6"/>
        </w:rPr>
        <w:t>i</w:t>
      </w:r>
      <w:r w:rsidRPr="002753EB">
        <w:rPr>
          <w:spacing w:val="4"/>
        </w:rPr>
        <w:t>g</w:t>
      </w:r>
      <w:r w:rsidRPr="002753EB">
        <w:t>i</w:t>
      </w:r>
      <w:r w:rsidRPr="002753EB">
        <w:rPr>
          <w:spacing w:val="-5"/>
        </w:rPr>
        <w:t>l</w:t>
      </w:r>
      <w:r w:rsidRPr="002753EB">
        <w:rPr>
          <w:spacing w:val="3"/>
        </w:rPr>
        <w:t>a</w:t>
      </w:r>
      <w:r w:rsidRPr="002753EB">
        <w:rPr>
          <w:spacing w:val="-5"/>
        </w:rPr>
        <w:t>n</w:t>
      </w:r>
      <w:r w:rsidRPr="002753EB">
        <w:rPr>
          <w:spacing w:val="3"/>
        </w:rPr>
        <w:t>z</w:t>
      </w:r>
      <w:r w:rsidRPr="002753EB">
        <w:t xml:space="preserve">a </w:t>
      </w:r>
      <w:r w:rsidRPr="002753EB">
        <w:rPr>
          <w:spacing w:val="2"/>
        </w:rPr>
        <w:t xml:space="preserve"> </w:t>
      </w:r>
      <w:r w:rsidRPr="002753EB">
        <w:t>s</w:t>
      </w:r>
      <w:r w:rsidRPr="002753EB">
        <w:rPr>
          <w:spacing w:val="5"/>
        </w:rPr>
        <w:t>u</w:t>
      </w:r>
      <w:r w:rsidRPr="002753EB">
        <w:rPr>
          <w:spacing w:val="-6"/>
        </w:rPr>
        <w:t>l</w:t>
      </w:r>
      <w:r w:rsidRPr="002753EB">
        <w:t>la</w:t>
      </w:r>
      <w:r w:rsidRPr="002753EB">
        <w:rPr>
          <w:w w:val="99"/>
        </w:rPr>
        <w:t xml:space="preserve"> </w:t>
      </w:r>
      <w:r w:rsidRPr="002753EB">
        <w:rPr>
          <w:spacing w:val="3"/>
        </w:rPr>
        <w:t>c</w:t>
      </w:r>
      <w:r w:rsidRPr="002753EB">
        <w:rPr>
          <w:spacing w:val="-11"/>
        </w:rPr>
        <w:t>i</w:t>
      </w:r>
      <w:r w:rsidRPr="002753EB">
        <w:rPr>
          <w:spacing w:val="-1"/>
        </w:rPr>
        <w:t>rc</w:t>
      </w:r>
      <w:r w:rsidRPr="002753EB">
        <w:rPr>
          <w:spacing w:val="12"/>
        </w:rPr>
        <w:t>o</w:t>
      </w:r>
      <w:r w:rsidRPr="002753EB">
        <w:rPr>
          <w:spacing w:val="-11"/>
        </w:rPr>
        <w:t>l</w:t>
      </w:r>
      <w:r w:rsidRPr="002753EB">
        <w:rPr>
          <w:spacing w:val="-1"/>
        </w:rPr>
        <w:t>a</w:t>
      </w:r>
      <w:r w:rsidRPr="002753EB">
        <w:rPr>
          <w:spacing w:val="3"/>
        </w:rPr>
        <w:t>z</w:t>
      </w:r>
      <w:r w:rsidRPr="002753EB">
        <w:rPr>
          <w:spacing w:val="-11"/>
        </w:rPr>
        <w:t>i</w:t>
      </w:r>
      <w:r w:rsidRPr="002753EB">
        <w:rPr>
          <w:spacing w:val="9"/>
        </w:rPr>
        <w:t>o</w:t>
      </w:r>
      <w:r w:rsidRPr="002753EB">
        <w:rPr>
          <w:spacing w:val="-5"/>
        </w:rPr>
        <w:t>n</w:t>
      </w:r>
      <w:r w:rsidRPr="002753EB">
        <w:t>e</w:t>
      </w:r>
      <w:r w:rsidRPr="002753EB">
        <w:rPr>
          <w:spacing w:val="-3"/>
        </w:rPr>
        <w:t xml:space="preserve"> </w:t>
      </w:r>
      <w:r w:rsidRPr="002753EB">
        <w:t>e</w:t>
      </w:r>
      <w:r w:rsidRPr="002753EB">
        <w:rPr>
          <w:spacing w:val="1"/>
        </w:rPr>
        <w:t xml:space="preserve"> </w:t>
      </w:r>
      <w:r w:rsidRPr="002753EB">
        <w:rPr>
          <w:spacing w:val="-1"/>
        </w:rPr>
        <w:t>l</w:t>
      </w:r>
      <w:r w:rsidRPr="002753EB">
        <w:t>a</w:t>
      </w:r>
      <w:r w:rsidRPr="002753EB">
        <w:rPr>
          <w:spacing w:val="-6"/>
        </w:rPr>
        <w:t xml:space="preserve"> </w:t>
      </w:r>
      <w:r w:rsidRPr="002753EB">
        <w:rPr>
          <w:spacing w:val="-1"/>
        </w:rPr>
        <w:t>s</w:t>
      </w:r>
      <w:r w:rsidRPr="002753EB">
        <w:rPr>
          <w:spacing w:val="3"/>
        </w:rPr>
        <w:t>o</w:t>
      </w:r>
      <w:r w:rsidRPr="002753EB">
        <w:rPr>
          <w:spacing w:val="-1"/>
        </w:rPr>
        <w:t>s</w:t>
      </w:r>
      <w:r w:rsidRPr="002753EB">
        <w:rPr>
          <w:spacing w:val="3"/>
        </w:rPr>
        <w:t>t</w:t>
      </w:r>
      <w:r w:rsidRPr="002753EB">
        <w:rPr>
          <w:spacing w:val="-1"/>
        </w:rPr>
        <w:t>a;</w:t>
      </w:r>
    </w:p>
    <w:p w:rsidR="007E76B1" w:rsidRPr="002753EB" w:rsidRDefault="007E76B1" w:rsidP="007E76B1">
      <w:pPr>
        <w:kinsoku w:val="0"/>
        <w:overflowPunct w:val="0"/>
        <w:spacing w:before="5" w:line="110" w:lineRule="exact"/>
        <w:rPr>
          <w:sz w:val="11"/>
          <w:szCs w:val="11"/>
        </w:rPr>
      </w:pPr>
    </w:p>
    <w:p w:rsidR="007E76B1" w:rsidRPr="002753EB" w:rsidRDefault="007E76B1" w:rsidP="007E76B1">
      <w:pPr>
        <w:pStyle w:val="Corpodeltesto"/>
        <w:kinsoku w:val="0"/>
        <w:overflowPunct w:val="0"/>
        <w:ind w:right="4466"/>
        <w:jc w:val="both"/>
      </w:pPr>
      <w:r w:rsidRPr="002753EB">
        <w:rPr>
          <w:spacing w:val="2"/>
        </w:rPr>
        <w:t>g</w:t>
      </w:r>
      <w:r w:rsidRPr="002753EB">
        <w:rPr>
          <w:spacing w:val="-5"/>
        </w:rPr>
        <w:t>e</w:t>
      </w:r>
      <w:r w:rsidRPr="002753EB">
        <w:rPr>
          <w:spacing w:val="-3"/>
        </w:rPr>
        <w:t>s</w:t>
      </w:r>
      <w:r w:rsidRPr="002753EB">
        <w:rPr>
          <w:spacing w:val="2"/>
        </w:rPr>
        <w:t>t</w:t>
      </w:r>
      <w:r w:rsidRPr="002753EB">
        <w:rPr>
          <w:spacing w:val="-8"/>
        </w:rPr>
        <w:t>i</w:t>
      </w:r>
      <w:r w:rsidRPr="002753EB">
        <w:rPr>
          <w:spacing w:val="2"/>
        </w:rPr>
        <w:t>on</w:t>
      </w:r>
      <w:r w:rsidRPr="002753EB">
        <w:t>e</w:t>
      </w:r>
      <w:r w:rsidRPr="002753EB">
        <w:rPr>
          <w:spacing w:val="2"/>
        </w:rPr>
        <w:t xml:space="preserve"> or</w:t>
      </w:r>
      <w:r w:rsidRPr="002753EB">
        <w:rPr>
          <w:spacing w:val="-2"/>
        </w:rPr>
        <w:t>d</w:t>
      </w:r>
      <w:r w:rsidRPr="002753EB">
        <w:rPr>
          <w:spacing w:val="-6"/>
        </w:rPr>
        <w:t>i</w:t>
      </w:r>
      <w:r w:rsidRPr="002753EB">
        <w:rPr>
          <w:spacing w:val="-5"/>
        </w:rPr>
        <w:t>n</w:t>
      </w:r>
      <w:r w:rsidRPr="002753EB">
        <w:rPr>
          <w:spacing w:val="2"/>
        </w:rPr>
        <w:t>ar</w:t>
      </w:r>
      <w:r w:rsidRPr="002753EB">
        <w:rPr>
          <w:spacing w:val="-5"/>
        </w:rPr>
        <w:t>i</w:t>
      </w:r>
      <w:r w:rsidRPr="002753EB">
        <w:t>a</w:t>
      </w:r>
      <w:r w:rsidRPr="002753EB">
        <w:rPr>
          <w:spacing w:val="2"/>
        </w:rPr>
        <w:t xml:space="preserve"> </w:t>
      </w:r>
      <w:r w:rsidRPr="002753EB">
        <w:rPr>
          <w:spacing w:val="-4"/>
        </w:rPr>
        <w:t>d</w:t>
      </w:r>
      <w:r w:rsidRPr="002753EB">
        <w:rPr>
          <w:spacing w:val="2"/>
        </w:rPr>
        <w:t>e</w:t>
      </w:r>
      <w:r w:rsidRPr="002753EB">
        <w:rPr>
          <w:spacing w:val="-3"/>
        </w:rPr>
        <w:t>l</w:t>
      </w:r>
      <w:r w:rsidRPr="002753EB">
        <w:rPr>
          <w:spacing w:val="-6"/>
        </w:rPr>
        <w:t>l</w:t>
      </w:r>
      <w:r w:rsidRPr="002753EB">
        <w:t>e</w:t>
      </w:r>
      <w:r w:rsidRPr="002753EB">
        <w:rPr>
          <w:spacing w:val="-2"/>
        </w:rPr>
        <w:t xml:space="preserve"> </w:t>
      </w:r>
      <w:r w:rsidRPr="002753EB">
        <w:rPr>
          <w:spacing w:val="2"/>
        </w:rPr>
        <w:t>e</w:t>
      </w:r>
      <w:r w:rsidRPr="002753EB">
        <w:rPr>
          <w:spacing w:val="-5"/>
        </w:rPr>
        <w:t>n</w:t>
      </w:r>
      <w:r w:rsidRPr="002753EB">
        <w:rPr>
          <w:spacing w:val="2"/>
        </w:rPr>
        <w:t>tr</w:t>
      </w:r>
      <w:r w:rsidRPr="002753EB">
        <w:rPr>
          <w:spacing w:val="-5"/>
        </w:rPr>
        <w:t>a</w:t>
      </w:r>
      <w:r w:rsidRPr="002753EB">
        <w:rPr>
          <w:spacing w:val="2"/>
        </w:rPr>
        <w:t>t</w:t>
      </w:r>
      <w:r w:rsidRPr="002753EB">
        <w:t>e</w:t>
      </w:r>
      <w:r w:rsidRPr="002753EB">
        <w:rPr>
          <w:spacing w:val="2"/>
        </w:rPr>
        <w:t xml:space="preserve"> </w:t>
      </w:r>
      <w:r w:rsidRPr="002753EB">
        <w:t>e</w:t>
      </w:r>
      <w:r w:rsidRPr="002753EB">
        <w:rPr>
          <w:spacing w:val="-3"/>
        </w:rPr>
        <w:t xml:space="preserve"> </w:t>
      </w:r>
      <w:r w:rsidRPr="002753EB">
        <w:rPr>
          <w:spacing w:val="2"/>
        </w:rPr>
        <w:t>d</w:t>
      </w:r>
      <w:r w:rsidRPr="002753EB">
        <w:rPr>
          <w:spacing w:val="-5"/>
        </w:rPr>
        <w:t>e</w:t>
      </w:r>
      <w:r w:rsidRPr="002753EB">
        <w:rPr>
          <w:spacing w:val="-6"/>
        </w:rPr>
        <w:t>ll</w:t>
      </w:r>
      <w:r w:rsidRPr="002753EB">
        <w:t>e</w:t>
      </w:r>
      <w:r w:rsidRPr="002753EB">
        <w:rPr>
          <w:spacing w:val="-2"/>
        </w:rPr>
        <w:t xml:space="preserve"> </w:t>
      </w:r>
      <w:r w:rsidRPr="002753EB">
        <w:rPr>
          <w:spacing w:val="-3"/>
        </w:rPr>
        <w:t>s</w:t>
      </w:r>
      <w:r w:rsidRPr="002753EB">
        <w:rPr>
          <w:spacing w:val="2"/>
        </w:rPr>
        <w:t>pe</w:t>
      </w:r>
      <w:r w:rsidRPr="002753EB">
        <w:rPr>
          <w:spacing w:val="-4"/>
        </w:rPr>
        <w:t>s</w:t>
      </w:r>
      <w:r w:rsidRPr="002753EB">
        <w:t>e</w:t>
      </w:r>
      <w:r w:rsidRPr="002753EB">
        <w:rPr>
          <w:spacing w:val="2"/>
        </w:rPr>
        <w:t xml:space="preserve"> d</w:t>
      </w:r>
      <w:r w:rsidRPr="002753EB">
        <w:t>i</w:t>
      </w:r>
      <w:r w:rsidRPr="002753EB">
        <w:rPr>
          <w:spacing w:val="-6"/>
        </w:rPr>
        <w:t xml:space="preserve"> </w:t>
      </w:r>
      <w:r w:rsidRPr="002753EB">
        <w:rPr>
          <w:spacing w:val="2"/>
        </w:rPr>
        <w:t>b</w:t>
      </w:r>
      <w:r w:rsidRPr="002753EB">
        <w:rPr>
          <w:spacing w:val="-8"/>
        </w:rPr>
        <w:t>i</w:t>
      </w:r>
      <w:r w:rsidRPr="002753EB">
        <w:rPr>
          <w:spacing w:val="-6"/>
        </w:rPr>
        <w:t>l</w:t>
      </w:r>
      <w:r w:rsidRPr="002753EB">
        <w:rPr>
          <w:spacing w:val="8"/>
        </w:rPr>
        <w:t>a</w:t>
      </w:r>
      <w:r w:rsidRPr="002753EB">
        <w:rPr>
          <w:spacing w:val="-5"/>
        </w:rPr>
        <w:t>n</w:t>
      </w:r>
      <w:r w:rsidRPr="002753EB">
        <w:rPr>
          <w:spacing w:val="2"/>
        </w:rPr>
        <w:t>c</w:t>
      </w:r>
      <w:r w:rsidRPr="002753EB">
        <w:rPr>
          <w:spacing w:val="-9"/>
        </w:rPr>
        <w:t>i</w:t>
      </w:r>
      <w:r w:rsidRPr="002753EB">
        <w:rPr>
          <w:spacing w:val="9"/>
        </w:rPr>
        <w:t>o</w:t>
      </w:r>
      <w:r w:rsidRPr="002753EB">
        <w:t>;</w:t>
      </w:r>
    </w:p>
    <w:p w:rsidR="007E76B1" w:rsidRPr="002753EB" w:rsidRDefault="007E76B1" w:rsidP="007E76B1">
      <w:pPr>
        <w:kinsoku w:val="0"/>
        <w:overflowPunct w:val="0"/>
        <w:spacing w:before="2" w:line="120" w:lineRule="exact"/>
        <w:rPr>
          <w:sz w:val="12"/>
          <w:szCs w:val="12"/>
        </w:rPr>
      </w:pPr>
    </w:p>
    <w:p w:rsidR="007E76B1" w:rsidRPr="002753EB" w:rsidRDefault="007E76B1" w:rsidP="007E76B1">
      <w:pPr>
        <w:kinsoku w:val="0"/>
        <w:overflowPunct w:val="0"/>
        <w:spacing w:line="329" w:lineRule="auto"/>
        <w:ind w:left="232" w:right="1652"/>
        <w:jc w:val="both"/>
      </w:pPr>
      <w:r w:rsidRPr="002753EB">
        <w:rPr>
          <w:spacing w:val="-1"/>
        </w:rPr>
        <w:t>accer</w:t>
      </w:r>
      <w:r w:rsidRPr="002753EB">
        <w:rPr>
          <w:spacing w:val="7"/>
        </w:rPr>
        <w:t>t</w:t>
      </w:r>
      <w:r w:rsidRPr="002753EB">
        <w:rPr>
          <w:spacing w:val="-1"/>
        </w:rPr>
        <w:t>amen</w:t>
      </w:r>
      <w:r w:rsidRPr="002753EB">
        <w:rPr>
          <w:spacing w:val="2"/>
        </w:rPr>
        <w:t>t</w:t>
      </w:r>
      <w:r w:rsidRPr="002753EB">
        <w:t>i</w:t>
      </w:r>
      <w:r w:rsidRPr="002753EB">
        <w:rPr>
          <w:spacing w:val="-12"/>
        </w:rPr>
        <w:t xml:space="preserve"> </w:t>
      </w:r>
      <w:r w:rsidRPr="002753EB">
        <w:t>e</w:t>
      </w:r>
      <w:r w:rsidRPr="002753EB">
        <w:rPr>
          <w:spacing w:val="1"/>
        </w:rPr>
        <w:t xml:space="preserve"> </w:t>
      </w:r>
      <w:r w:rsidRPr="002753EB">
        <w:rPr>
          <w:spacing w:val="-5"/>
        </w:rPr>
        <w:t>v</w:t>
      </w:r>
      <w:r w:rsidRPr="002753EB">
        <w:rPr>
          <w:spacing w:val="-1"/>
        </w:rPr>
        <w:t>e</w:t>
      </w:r>
      <w:r w:rsidRPr="002753EB">
        <w:rPr>
          <w:spacing w:val="6"/>
        </w:rPr>
        <w:t>r</w:t>
      </w:r>
      <w:r w:rsidRPr="002753EB">
        <w:rPr>
          <w:spacing w:val="-1"/>
        </w:rPr>
        <w:t>if</w:t>
      </w:r>
      <w:r w:rsidRPr="002753EB">
        <w:rPr>
          <w:spacing w:val="-6"/>
        </w:rPr>
        <w:t>i</w:t>
      </w:r>
      <w:r w:rsidRPr="002753EB">
        <w:rPr>
          <w:spacing w:val="3"/>
        </w:rPr>
        <w:t>c</w:t>
      </w:r>
      <w:r w:rsidRPr="002753EB">
        <w:rPr>
          <w:spacing w:val="-5"/>
        </w:rPr>
        <w:t>h</w:t>
      </w:r>
      <w:r w:rsidRPr="002753EB">
        <w:t>e</w:t>
      </w:r>
      <w:r w:rsidRPr="002753EB">
        <w:rPr>
          <w:spacing w:val="-3"/>
        </w:rPr>
        <w:t xml:space="preserve"> </w:t>
      </w:r>
      <w:r w:rsidRPr="002753EB">
        <w:rPr>
          <w:spacing w:val="-1"/>
        </w:rPr>
        <w:t>d</w:t>
      </w:r>
      <w:r w:rsidRPr="002753EB">
        <w:rPr>
          <w:spacing w:val="3"/>
        </w:rPr>
        <w:t>e</w:t>
      </w:r>
      <w:r w:rsidRPr="002753EB">
        <w:t>i</w:t>
      </w:r>
      <w:r w:rsidRPr="002753EB">
        <w:rPr>
          <w:spacing w:val="-11"/>
        </w:rPr>
        <w:t xml:space="preserve"> </w:t>
      </w:r>
      <w:r w:rsidRPr="002753EB">
        <w:rPr>
          <w:spacing w:val="5"/>
        </w:rPr>
        <w:t>t</w:t>
      </w:r>
      <w:r w:rsidRPr="002753EB">
        <w:rPr>
          <w:spacing w:val="6"/>
        </w:rPr>
        <w:t>r</w:t>
      </w:r>
      <w:r w:rsidRPr="002753EB">
        <w:rPr>
          <w:spacing w:val="-1"/>
        </w:rPr>
        <w:t>i</w:t>
      </w:r>
      <w:r w:rsidRPr="002753EB">
        <w:rPr>
          <w:spacing w:val="-10"/>
        </w:rPr>
        <w:t>b</w:t>
      </w:r>
      <w:r w:rsidRPr="002753EB">
        <w:rPr>
          <w:spacing w:val="-1"/>
        </w:rPr>
        <w:t>u</w:t>
      </w:r>
      <w:r w:rsidRPr="002753EB">
        <w:rPr>
          <w:spacing w:val="6"/>
        </w:rPr>
        <w:t>t</w:t>
      </w:r>
      <w:r w:rsidRPr="002753EB">
        <w:t>i</w:t>
      </w:r>
      <w:r w:rsidRPr="002753EB">
        <w:rPr>
          <w:spacing w:val="-6"/>
        </w:rPr>
        <w:t xml:space="preserve"> </w:t>
      </w:r>
      <w:r w:rsidRPr="002753EB">
        <w:rPr>
          <w:spacing w:val="-11"/>
        </w:rPr>
        <w:t>l</w:t>
      </w:r>
      <w:r w:rsidRPr="002753EB">
        <w:rPr>
          <w:spacing w:val="4"/>
        </w:rPr>
        <w:t>o</w:t>
      </w:r>
      <w:r w:rsidRPr="002753EB">
        <w:rPr>
          <w:spacing w:val="-1"/>
        </w:rPr>
        <w:t>c</w:t>
      </w:r>
      <w:r w:rsidRPr="002753EB">
        <w:rPr>
          <w:spacing w:val="3"/>
        </w:rPr>
        <w:t>a</w:t>
      </w:r>
      <w:r w:rsidRPr="002753EB">
        <w:rPr>
          <w:spacing w:val="-1"/>
        </w:rPr>
        <w:t>l</w:t>
      </w:r>
      <w:r w:rsidRPr="002753EB">
        <w:rPr>
          <w:spacing w:val="-9"/>
        </w:rPr>
        <w:t>i</w:t>
      </w:r>
      <w:r w:rsidRPr="002753EB">
        <w:t>,</w:t>
      </w:r>
      <w:r w:rsidRPr="002753EB">
        <w:rPr>
          <w:spacing w:val="-3"/>
        </w:rPr>
        <w:t xml:space="preserve"> </w:t>
      </w:r>
      <w:r w:rsidRPr="002753EB">
        <w:rPr>
          <w:spacing w:val="-1"/>
        </w:rPr>
        <w:t>a</w:t>
      </w:r>
      <w:r w:rsidRPr="002753EB">
        <w:rPr>
          <w:spacing w:val="6"/>
        </w:rPr>
        <w:t>c</w:t>
      </w:r>
      <w:r w:rsidRPr="002753EB">
        <w:rPr>
          <w:spacing w:val="-1"/>
        </w:rPr>
        <w:t>cer</w:t>
      </w:r>
      <w:r w:rsidRPr="002753EB">
        <w:rPr>
          <w:spacing w:val="7"/>
        </w:rPr>
        <w:t>t</w:t>
      </w:r>
      <w:r w:rsidRPr="002753EB">
        <w:rPr>
          <w:spacing w:val="-1"/>
        </w:rPr>
        <w:t>ame</w:t>
      </w:r>
      <w:r w:rsidRPr="002753EB">
        <w:rPr>
          <w:spacing w:val="-10"/>
        </w:rPr>
        <w:t>n</w:t>
      </w:r>
      <w:r w:rsidRPr="002753EB">
        <w:rPr>
          <w:spacing w:val="9"/>
        </w:rPr>
        <w:t>t</w:t>
      </w:r>
      <w:r w:rsidRPr="002753EB">
        <w:t>i</w:t>
      </w:r>
      <w:r w:rsidRPr="002753EB">
        <w:rPr>
          <w:spacing w:val="-12"/>
        </w:rPr>
        <w:t xml:space="preserve"> </w:t>
      </w:r>
      <w:r w:rsidRPr="002753EB">
        <w:rPr>
          <w:spacing w:val="-1"/>
        </w:rPr>
        <w:t>c</w:t>
      </w:r>
      <w:r w:rsidRPr="002753EB">
        <w:rPr>
          <w:spacing w:val="4"/>
        </w:rPr>
        <w:t>o</w:t>
      </w:r>
      <w:r w:rsidRPr="002753EB">
        <w:t>n</w:t>
      </w:r>
      <w:r w:rsidRPr="002753EB">
        <w:rPr>
          <w:spacing w:val="-7"/>
        </w:rPr>
        <w:t xml:space="preserve"> </w:t>
      </w:r>
      <w:r w:rsidRPr="002753EB">
        <w:rPr>
          <w:spacing w:val="-1"/>
        </w:rPr>
        <w:t>ade</w:t>
      </w:r>
      <w:r w:rsidRPr="002753EB">
        <w:rPr>
          <w:spacing w:val="3"/>
        </w:rPr>
        <w:t>s</w:t>
      </w:r>
      <w:r w:rsidRPr="002753EB">
        <w:rPr>
          <w:spacing w:val="-11"/>
        </w:rPr>
        <w:t>i</w:t>
      </w:r>
      <w:r w:rsidRPr="002753EB">
        <w:rPr>
          <w:spacing w:val="9"/>
        </w:rPr>
        <w:t>o</w:t>
      </w:r>
      <w:r w:rsidRPr="002753EB">
        <w:rPr>
          <w:spacing w:val="-5"/>
        </w:rPr>
        <w:t>n</w:t>
      </w:r>
      <w:r w:rsidRPr="002753EB">
        <w:t>e</w:t>
      </w:r>
      <w:r w:rsidRPr="002753EB">
        <w:rPr>
          <w:spacing w:val="-3"/>
        </w:rPr>
        <w:t xml:space="preserve"> </w:t>
      </w:r>
      <w:r w:rsidRPr="002753EB">
        <w:rPr>
          <w:spacing w:val="-1"/>
        </w:rPr>
        <w:t>d</w:t>
      </w:r>
      <w:r w:rsidRPr="002753EB">
        <w:rPr>
          <w:spacing w:val="3"/>
        </w:rPr>
        <w:t>e</w:t>
      </w:r>
      <w:r w:rsidRPr="002753EB">
        <w:t>i</w:t>
      </w:r>
      <w:r w:rsidRPr="002753EB">
        <w:rPr>
          <w:spacing w:val="-11"/>
        </w:rPr>
        <w:t xml:space="preserve"> </w:t>
      </w:r>
      <w:r w:rsidRPr="002753EB">
        <w:rPr>
          <w:spacing w:val="5"/>
        </w:rPr>
        <w:t>t</w:t>
      </w:r>
      <w:r w:rsidRPr="002753EB">
        <w:rPr>
          <w:spacing w:val="6"/>
        </w:rPr>
        <w:t>r</w:t>
      </w:r>
      <w:r w:rsidRPr="002753EB">
        <w:rPr>
          <w:spacing w:val="-1"/>
        </w:rPr>
        <w:t>i</w:t>
      </w:r>
      <w:r w:rsidRPr="002753EB">
        <w:rPr>
          <w:spacing w:val="-10"/>
        </w:rPr>
        <w:t>b</w:t>
      </w:r>
      <w:r w:rsidRPr="002753EB">
        <w:rPr>
          <w:spacing w:val="-1"/>
        </w:rPr>
        <w:t>u</w:t>
      </w:r>
      <w:r w:rsidRPr="002753EB">
        <w:rPr>
          <w:spacing w:val="6"/>
        </w:rPr>
        <w:t>t</w:t>
      </w:r>
      <w:r w:rsidRPr="002753EB">
        <w:t>i</w:t>
      </w:r>
      <w:r w:rsidRPr="002753EB">
        <w:rPr>
          <w:spacing w:val="-7"/>
        </w:rPr>
        <w:t xml:space="preserve"> </w:t>
      </w:r>
      <w:r w:rsidRPr="002753EB">
        <w:rPr>
          <w:spacing w:val="-11"/>
        </w:rPr>
        <w:t>l</w:t>
      </w:r>
      <w:r w:rsidRPr="002753EB">
        <w:rPr>
          <w:spacing w:val="4"/>
        </w:rPr>
        <w:t>o</w:t>
      </w:r>
      <w:r w:rsidRPr="002753EB">
        <w:rPr>
          <w:spacing w:val="-1"/>
        </w:rPr>
        <w:t>c</w:t>
      </w:r>
      <w:r w:rsidRPr="002753EB">
        <w:rPr>
          <w:spacing w:val="3"/>
        </w:rPr>
        <w:t>a</w:t>
      </w:r>
      <w:r w:rsidRPr="002753EB">
        <w:rPr>
          <w:spacing w:val="-1"/>
        </w:rPr>
        <w:t>li;</w:t>
      </w:r>
      <w:r w:rsidRPr="002753EB">
        <w:rPr>
          <w:spacing w:val="-1"/>
          <w:w w:val="99"/>
        </w:rPr>
        <w:t xml:space="preserve"> </w:t>
      </w:r>
      <w:r w:rsidRPr="002753EB">
        <w:rPr>
          <w:spacing w:val="-1"/>
        </w:rPr>
        <w:t>incen</w:t>
      </w:r>
      <w:r w:rsidRPr="002753EB">
        <w:rPr>
          <w:spacing w:val="8"/>
        </w:rPr>
        <w:t>t</w:t>
      </w:r>
      <w:r w:rsidRPr="002753EB">
        <w:rPr>
          <w:spacing w:val="-1"/>
        </w:rPr>
        <w:t>iv</w:t>
      </w:r>
      <w:r w:rsidRPr="002753EB">
        <w:t>i</w:t>
      </w:r>
      <w:r w:rsidRPr="002753EB">
        <w:rPr>
          <w:spacing w:val="-11"/>
        </w:rPr>
        <w:t xml:space="preserve"> </w:t>
      </w:r>
      <w:r w:rsidRPr="002753EB">
        <w:rPr>
          <w:spacing w:val="-1"/>
        </w:rPr>
        <w:t>ec</w:t>
      </w:r>
      <w:r w:rsidRPr="002753EB">
        <w:rPr>
          <w:spacing w:val="4"/>
        </w:rPr>
        <w:t>o</w:t>
      </w:r>
      <w:r w:rsidRPr="002753EB">
        <w:rPr>
          <w:spacing w:val="-5"/>
        </w:rPr>
        <w:t>n</w:t>
      </w:r>
      <w:r w:rsidRPr="002753EB">
        <w:rPr>
          <w:spacing w:val="9"/>
        </w:rPr>
        <w:t>o</w:t>
      </w:r>
      <w:r w:rsidRPr="002753EB">
        <w:rPr>
          <w:spacing w:val="-1"/>
        </w:rPr>
        <w:t>m</w:t>
      </w:r>
      <w:r w:rsidRPr="002753EB">
        <w:rPr>
          <w:spacing w:val="-9"/>
        </w:rPr>
        <w:t>i</w:t>
      </w:r>
      <w:r w:rsidRPr="002753EB">
        <w:rPr>
          <w:spacing w:val="3"/>
        </w:rPr>
        <w:t>c</w:t>
      </w:r>
      <w:r w:rsidRPr="002753EB">
        <w:t>i</w:t>
      </w:r>
      <w:r w:rsidRPr="002753EB">
        <w:rPr>
          <w:spacing w:val="-12"/>
        </w:rPr>
        <w:t xml:space="preserve"> </w:t>
      </w:r>
      <w:r w:rsidRPr="002753EB">
        <w:rPr>
          <w:spacing w:val="3"/>
        </w:rPr>
        <w:t>a</w:t>
      </w:r>
      <w:r w:rsidRPr="002753EB">
        <w:t>l</w:t>
      </w:r>
      <w:r w:rsidRPr="002753EB">
        <w:rPr>
          <w:spacing w:val="-7"/>
        </w:rPr>
        <w:t xml:space="preserve"> </w:t>
      </w:r>
      <w:r w:rsidRPr="002753EB">
        <w:rPr>
          <w:spacing w:val="-1"/>
        </w:rPr>
        <w:t>pe</w:t>
      </w:r>
      <w:r w:rsidRPr="002753EB">
        <w:rPr>
          <w:spacing w:val="2"/>
        </w:rPr>
        <w:t>r</w:t>
      </w:r>
      <w:r w:rsidRPr="002753EB">
        <w:rPr>
          <w:spacing w:val="-1"/>
        </w:rPr>
        <w:t>s</w:t>
      </w:r>
      <w:r w:rsidRPr="002753EB">
        <w:rPr>
          <w:spacing w:val="3"/>
        </w:rPr>
        <w:t>o</w:t>
      </w:r>
      <w:r w:rsidRPr="002753EB">
        <w:rPr>
          <w:spacing w:val="-5"/>
        </w:rPr>
        <w:t>n</w:t>
      </w:r>
      <w:r w:rsidRPr="002753EB">
        <w:rPr>
          <w:spacing w:val="3"/>
        </w:rPr>
        <w:t>a</w:t>
      </w:r>
      <w:r w:rsidRPr="002753EB">
        <w:rPr>
          <w:spacing w:val="-1"/>
        </w:rPr>
        <w:t>l</w:t>
      </w:r>
      <w:r w:rsidRPr="002753EB">
        <w:t>e</w:t>
      </w:r>
      <w:r w:rsidRPr="002753EB">
        <w:rPr>
          <w:spacing w:val="-8"/>
        </w:rPr>
        <w:t xml:space="preserve"> </w:t>
      </w:r>
      <w:r w:rsidRPr="002753EB">
        <w:rPr>
          <w:spacing w:val="3"/>
        </w:rPr>
        <w:t>(</w:t>
      </w:r>
      <w:r w:rsidRPr="002753EB">
        <w:rPr>
          <w:i/>
          <w:iCs/>
        </w:rPr>
        <w:t>produttività</w:t>
      </w:r>
      <w:r w:rsidRPr="002753EB">
        <w:rPr>
          <w:i/>
          <w:iCs/>
          <w:spacing w:val="-4"/>
        </w:rPr>
        <w:t xml:space="preserve"> </w:t>
      </w:r>
      <w:r w:rsidRPr="002753EB">
        <w:rPr>
          <w:i/>
          <w:iCs/>
        </w:rPr>
        <w:t>indi</w:t>
      </w:r>
      <w:r w:rsidRPr="002753EB">
        <w:rPr>
          <w:i/>
          <w:iCs/>
          <w:spacing w:val="-5"/>
        </w:rPr>
        <w:t>v</w:t>
      </w:r>
      <w:r w:rsidRPr="002753EB">
        <w:rPr>
          <w:i/>
          <w:iCs/>
        </w:rPr>
        <w:t>iduale</w:t>
      </w:r>
      <w:r w:rsidRPr="002753EB">
        <w:rPr>
          <w:i/>
          <w:iCs/>
          <w:spacing w:val="-4"/>
        </w:rPr>
        <w:t xml:space="preserve"> </w:t>
      </w:r>
      <w:r w:rsidRPr="002753EB">
        <w:rPr>
          <w:i/>
          <w:iCs/>
        </w:rPr>
        <w:t>e</w:t>
      </w:r>
      <w:r w:rsidRPr="002753EB">
        <w:rPr>
          <w:i/>
          <w:iCs/>
          <w:spacing w:val="-4"/>
        </w:rPr>
        <w:t xml:space="preserve"> </w:t>
      </w:r>
      <w:r w:rsidRPr="002753EB">
        <w:rPr>
          <w:i/>
          <w:iCs/>
          <w:spacing w:val="-5"/>
        </w:rPr>
        <w:t>r</w:t>
      </w:r>
      <w:r w:rsidRPr="002753EB">
        <w:rPr>
          <w:i/>
          <w:iCs/>
        </w:rPr>
        <w:t>etribu</w:t>
      </w:r>
      <w:r w:rsidRPr="002753EB">
        <w:rPr>
          <w:i/>
          <w:iCs/>
          <w:spacing w:val="-7"/>
        </w:rPr>
        <w:t>z</w:t>
      </w:r>
      <w:r w:rsidRPr="002753EB">
        <w:rPr>
          <w:i/>
          <w:iCs/>
        </w:rPr>
        <w:t>ioni</w:t>
      </w:r>
      <w:r w:rsidRPr="002753EB">
        <w:rPr>
          <w:i/>
          <w:iCs/>
          <w:spacing w:val="-4"/>
        </w:rPr>
        <w:t xml:space="preserve"> </w:t>
      </w:r>
      <w:r w:rsidRPr="002753EB">
        <w:rPr>
          <w:i/>
          <w:iCs/>
        </w:rPr>
        <w:t>di</w:t>
      </w:r>
      <w:r w:rsidRPr="002753EB">
        <w:rPr>
          <w:i/>
          <w:iCs/>
          <w:spacing w:val="-3"/>
        </w:rPr>
        <w:t xml:space="preserve"> </w:t>
      </w:r>
      <w:r w:rsidRPr="002753EB">
        <w:rPr>
          <w:i/>
          <w:iCs/>
        </w:rPr>
        <w:t>ri</w:t>
      </w:r>
      <w:r w:rsidRPr="002753EB">
        <w:rPr>
          <w:i/>
          <w:iCs/>
          <w:spacing w:val="-4"/>
        </w:rPr>
        <w:t>s</w:t>
      </w:r>
      <w:r w:rsidRPr="002753EB">
        <w:rPr>
          <w:i/>
          <w:iCs/>
        </w:rPr>
        <w:t>ultato</w:t>
      </w:r>
      <w:r w:rsidRPr="002753EB">
        <w:rPr>
          <w:spacing w:val="2"/>
        </w:rPr>
        <w:t>);</w:t>
      </w:r>
      <w:r w:rsidRPr="002753EB">
        <w:rPr>
          <w:spacing w:val="2"/>
          <w:w w:val="99"/>
        </w:rPr>
        <w:t xml:space="preserve"> </w:t>
      </w:r>
      <w:r w:rsidRPr="002753EB">
        <w:rPr>
          <w:spacing w:val="-1"/>
        </w:rPr>
        <w:t>ges</w:t>
      </w:r>
      <w:r w:rsidRPr="002753EB">
        <w:rPr>
          <w:spacing w:val="3"/>
        </w:rPr>
        <w:t>t</w:t>
      </w:r>
      <w:r w:rsidRPr="002753EB">
        <w:rPr>
          <w:spacing w:val="-11"/>
        </w:rPr>
        <w:t>i</w:t>
      </w:r>
      <w:r w:rsidRPr="002753EB">
        <w:rPr>
          <w:spacing w:val="4"/>
        </w:rPr>
        <w:t>o</w:t>
      </w:r>
      <w:r w:rsidRPr="002753EB">
        <w:rPr>
          <w:spacing w:val="-1"/>
        </w:rPr>
        <w:t>n</w:t>
      </w:r>
      <w:r w:rsidRPr="002753EB">
        <w:t>e</w:t>
      </w:r>
      <w:r w:rsidRPr="002753EB">
        <w:rPr>
          <w:spacing w:val="-4"/>
        </w:rPr>
        <w:t xml:space="preserve"> </w:t>
      </w:r>
      <w:r w:rsidRPr="002753EB">
        <w:rPr>
          <w:spacing w:val="-1"/>
        </w:rPr>
        <w:t>d</w:t>
      </w:r>
      <w:r w:rsidRPr="002753EB">
        <w:rPr>
          <w:spacing w:val="4"/>
        </w:rPr>
        <w:t>e</w:t>
      </w:r>
      <w:r w:rsidRPr="002753EB">
        <w:rPr>
          <w:spacing w:val="-6"/>
        </w:rPr>
        <w:t>ll</w:t>
      </w:r>
      <w:r w:rsidRPr="002753EB">
        <w:t>a</w:t>
      </w:r>
      <w:r w:rsidRPr="002753EB">
        <w:rPr>
          <w:spacing w:val="-3"/>
        </w:rPr>
        <w:t xml:space="preserve"> </w:t>
      </w:r>
      <w:r w:rsidRPr="002753EB">
        <w:rPr>
          <w:spacing w:val="-1"/>
        </w:rPr>
        <w:t>racc</w:t>
      </w:r>
      <w:r w:rsidRPr="002753EB">
        <w:rPr>
          <w:spacing w:val="9"/>
        </w:rPr>
        <w:t>o</w:t>
      </w:r>
      <w:r w:rsidRPr="002753EB">
        <w:rPr>
          <w:spacing w:val="-11"/>
        </w:rPr>
        <w:t>l</w:t>
      </w:r>
      <w:r w:rsidRPr="002753EB">
        <w:rPr>
          <w:spacing w:val="5"/>
        </w:rPr>
        <w:t>t</w:t>
      </w:r>
      <w:r w:rsidRPr="002753EB">
        <w:rPr>
          <w:spacing w:val="-1"/>
        </w:rPr>
        <w:t>a</w:t>
      </w:r>
      <w:r w:rsidRPr="002753EB">
        <w:t>,</w:t>
      </w:r>
      <w:r w:rsidRPr="002753EB">
        <w:rPr>
          <w:spacing w:val="-3"/>
        </w:rPr>
        <w:t xml:space="preserve"> </w:t>
      </w:r>
      <w:r w:rsidRPr="002753EB">
        <w:rPr>
          <w:spacing w:val="-1"/>
        </w:rPr>
        <w:t>del</w:t>
      </w:r>
      <w:r w:rsidRPr="002753EB">
        <w:rPr>
          <w:spacing w:val="-12"/>
        </w:rPr>
        <w:t>l</w:t>
      </w:r>
      <w:r w:rsidRPr="002753EB">
        <w:t>o</w:t>
      </w:r>
      <w:r w:rsidRPr="002753EB">
        <w:rPr>
          <w:spacing w:val="1"/>
        </w:rPr>
        <w:t xml:space="preserve"> </w:t>
      </w:r>
      <w:r w:rsidRPr="002753EB">
        <w:rPr>
          <w:spacing w:val="-1"/>
        </w:rPr>
        <w:t>sm</w:t>
      </w:r>
      <w:r w:rsidRPr="002753EB">
        <w:rPr>
          <w:spacing w:val="3"/>
        </w:rPr>
        <w:t>a</w:t>
      </w:r>
      <w:r w:rsidRPr="002753EB">
        <w:rPr>
          <w:spacing w:val="-11"/>
        </w:rPr>
        <w:t>l</w:t>
      </w:r>
      <w:r w:rsidRPr="002753EB">
        <w:rPr>
          <w:spacing w:val="9"/>
        </w:rPr>
        <w:t>t</w:t>
      </w:r>
      <w:r w:rsidRPr="002753EB">
        <w:rPr>
          <w:spacing w:val="-6"/>
        </w:rPr>
        <w:t>im</w:t>
      </w:r>
      <w:r w:rsidRPr="002753EB">
        <w:rPr>
          <w:spacing w:val="3"/>
        </w:rPr>
        <w:t>e</w:t>
      </w:r>
      <w:r w:rsidRPr="002753EB">
        <w:rPr>
          <w:spacing w:val="-5"/>
        </w:rPr>
        <w:t>n</w:t>
      </w:r>
      <w:r w:rsidRPr="002753EB">
        <w:rPr>
          <w:spacing w:val="5"/>
        </w:rPr>
        <w:t>t</w:t>
      </w:r>
      <w:r w:rsidRPr="002753EB">
        <w:t>o</w:t>
      </w:r>
      <w:r w:rsidRPr="002753EB">
        <w:rPr>
          <w:spacing w:val="1"/>
        </w:rPr>
        <w:t xml:space="preserve"> </w:t>
      </w:r>
      <w:r w:rsidRPr="002753EB">
        <w:t>e</w:t>
      </w:r>
      <w:r w:rsidRPr="002753EB">
        <w:rPr>
          <w:spacing w:val="-3"/>
        </w:rPr>
        <w:t xml:space="preserve"> </w:t>
      </w:r>
      <w:r w:rsidRPr="002753EB">
        <w:rPr>
          <w:spacing w:val="-1"/>
        </w:rPr>
        <w:t>de</w:t>
      </w:r>
      <w:r w:rsidRPr="002753EB">
        <w:t>l</w:t>
      </w:r>
      <w:r w:rsidRPr="002753EB">
        <w:rPr>
          <w:spacing w:val="-11"/>
        </w:rPr>
        <w:t xml:space="preserve"> </w:t>
      </w:r>
      <w:r w:rsidRPr="002753EB">
        <w:rPr>
          <w:spacing w:val="6"/>
        </w:rPr>
        <w:t>r</w:t>
      </w:r>
      <w:r w:rsidRPr="002753EB">
        <w:rPr>
          <w:spacing w:val="-11"/>
        </w:rPr>
        <w:t>i</w:t>
      </w:r>
      <w:r w:rsidRPr="002753EB">
        <w:rPr>
          <w:spacing w:val="3"/>
        </w:rPr>
        <w:t>c</w:t>
      </w:r>
      <w:r w:rsidRPr="002753EB">
        <w:rPr>
          <w:spacing w:val="-1"/>
        </w:rPr>
        <w:t>i</w:t>
      </w:r>
      <w:r w:rsidRPr="002753EB">
        <w:rPr>
          <w:spacing w:val="4"/>
        </w:rPr>
        <w:t>c</w:t>
      </w:r>
      <w:r w:rsidRPr="002753EB">
        <w:rPr>
          <w:spacing w:val="-11"/>
        </w:rPr>
        <w:t>l</w:t>
      </w:r>
      <w:r w:rsidRPr="002753EB">
        <w:t>o</w:t>
      </w:r>
      <w:r w:rsidRPr="002753EB">
        <w:rPr>
          <w:spacing w:val="2"/>
        </w:rPr>
        <w:t xml:space="preserve"> </w:t>
      </w:r>
      <w:r w:rsidRPr="002753EB">
        <w:rPr>
          <w:spacing w:val="-1"/>
        </w:rPr>
        <w:t>d</w:t>
      </w:r>
      <w:r w:rsidRPr="002753EB">
        <w:rPr>
          <w:spacing w:val="4"/>
        </w:rPr>
        <w:t>e</w:t>
      </w:r>
      <w:r w:rsidRPr="002753EB">
        <w:t>i</w:t>
      </w:r>
      <w:r w:rsidRPr="002753EB">
        <w:rPr>
          <w:spacing w:val="-11"/>
        </w:rPr>
        <w:t xml:space="preserve"> </w:t>
      </w:r>
      <w:r w:rsidRPr="002753EB">
        <w:rPr>
          <w:spacing w:val="6"/>
        </w:rPr>
        <w:t>r</w:t>
      </w:r>
      <w:r w:rsidRPr="002753EB">
        <w:rPr>
          <w:spacing w:val="-6"/>
        </w:rPr>
        <w:t>i</w:t>
      </w:r>
      <w:r w:rsidRPr="002753EB">
        <w:rPr>
          <w:spacing w:val="-1"/>
        </w:rPr>
        <w:t>f</w:t>
      </w:r>
      <w:r w:rsidRPr="002753EB">
        <w:rPr>
          <w:spacing w:val="-8"/>
        </w:rPr>
        <w:t>i</w:t>
      </w:r>
      <w:r w:rsidRPr="002753EB">
        <w:rPr>
          <w:spacing w:val="-1"/>
        </w:rPr>
        <w:t>u</w:t>
      </w:r>
      <w:r w:rsidRPr="002753EB">
        <w:rPr>
          <w:spacing w:val="10"/>
        </w:rPr>
        <w:t>t</w:t>
      </w:r>
      <w:r w:rsidRPr="002753EB">
        <w:t>i</w:t>
      </w:r>
      <w:r w:rsidRPr="002753EB">
        <w:rPr>
          <w:spacing w:val="2"/>
          <w:position w:val="11"/>
          <w:sz w:val="16"/>
          <w:szCs w:val="16"/>
        </w:rPr>
        <w:t>1</w:t>
      </w:r>
      <w:r w:rsidRPr="002753EB">
        <w:t>;</w:t>
      </w:r>
    </w:p>
    <w:p w:rsidR="007E76B1" w:rsidRPr="002753EB" w:rsidRDefault="007E76B1" w:rsidP="007E76B1">
      <w:pPr>
        <w:kinsoku w:val="0"/>
        <w:overflowPunct w:val="0"/>
        <w:spacing w:before="9" w:line="120" w:lineRule="exact"/>
        <w:rPr>
          <w:sz w:val="12"/>
          <w:szCs w:val="12"/>
        </w:rPr>
      </w:pPr>
    </w:p>
    <w:p w:rsidR="007E76B1" w:rsidRPr="002753EB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Pr="002753EB" w:rsidRDefault="007E76B1" w:rsidP="007E76B1">
      <w:pPr>
        <w:kinsoku w:val="0"/>
        <w:overflowPunct w:val="0"/>
        <w:spacing w:before="86"/>
        <w:ind w:left="232"/>
        <w:rPr>
          <w:rFonts w:ascii="Arial" w:hAnsi="Arial" w:cs="Arial"/>
          <w:sz w:val="18"/>
          <w:szCs w:val="18"/>
        </w:rPr>
      </w:pPr>
      <w:r>
        <w:rPr>
          <w:noProof/>
        </w:rPr>
        <w:pict>
          <v:shape id="_x0000_s1030" style="position:absolute;left:0;text-align:left;margin-left:56.6pt;margin-top:.5pt;width:2in;height:1pt;z-index:-251655168;mso-position-horizontal-relative:page;mso-position-vertical-relative:text" coordsize="2880,20" o:allowincell="f" path="m,hhl2880,e" filled="f" strokeweight=".58pt">
            <v:path arrowok="t"/>
            <w10:wrap anchorx="page"/>
          </v:shape>
        </w:pict>
      </w:r>
      <w:r w:rsidRPr="002753EB">
        <w:rPr>
          <w:rFonts w:ascii="Arial" w:hAnsi="Arial" w:cs="Arial"/>
          <w:position w:val="9"/>
          <w:sz w:val="12"/>
          <w:szCs w:val="12"/>
        </w:rPr>
        <w:t>1</w:t>
      </w:r>
      <w:r w:rsidRPr="002753EB">
        <w:rPr>
          <w:rFonts w:ascii="Arial" w:hAnsi="Arial" w:cs="Arial"/>
          <w:spacing w:val="23"/>
          <w:position w:val="9"/>
          <w:sz w:val="12"/>
          <w:szCs w:val="12"/>
        </w:rPr>
        <w:t xml:space="preserve"> </w:t>
      </w:r>
      <w:bookmarkStart w:id="0" w:name="bookmark1"/>
      <w:bookmarkEnd w:id="0"/>
      <w:r w:rsidRPr="002753EB">
        <w:rPr>
          <w:rFonts w:ascii="Arial" w:hAnsi="Arial" w:cs="Arial"/>
          <w:spacing w:val="-1"/>
          <w:sz w:val="18"/>
          <w:szCs w:val="18"/>
        </w:rPr>
        <w:t>ANA</w:t>
      </w:r>
      <w:r w:rsidRPr="002753EB">
        <w:rPr>
          <w:rFonts w:ascii="Arial" w:hAnsi="Arial" w:cs="Arial"/>
          <w:sz w:val="18"/>
          <w:szCs w:val="18"/>
        </w:rPr>
        <w:t>C</w:t>
      </w:r>
      <w:r w:rsidRPr="002753EB">
        <w:rPr>
          <w:rFonts w:ascii="Arial" w:hAnsi="Arial" w:cs="Arial"/>
          <w:spacing w:val="3"/>
          <w:sz w:val="18"/>
          <w:szCs w:val="18"/>
        </w:rPr>
        <w:t xml:space="preserve"> </w:t>
      </w:r>
      <w:r w:rsidRPr="002753EB">
        <w:rPr>
          <w:rFonts w:ascii="Arial" w:hAnsi="Arial" w:cs="Arial"/>
          <w:spacing w:val="-1"/>
          <w:sz w:val="18"/>
          <w:szCs w:val="18"/>
        </w:rPr>
        <w:t>d</w:t>
      </w:r>
      <w:r w:rsidRPr="002753EB">
        <w:rPr>
          <w:rFonts w:ascii="Arial" w:hAnsi="Arial" w:cs="Arial"/>
          <w:spacing w:val="-6"/>
          <w:sz w:val="18"/>
          <w:szCs w:val="18"/>
        </w:rPr>
        <w:t>e</w:t>
      </w:r>
      <w:r w:rsidRPr="002753EB">
        <w:rPr>
          <w:rFonts w:ascii="Arial" w:hAnsi="Arial" w:cs="Arial"/>
          <w:spacing w:val="-1"/>
          <w:sz w:val="18"/>
          <w:szCs w:val="18"/>
        </w:rPr>
        <w:t>te</w:t>
      </w:r>
      <w:r w:rsidRPr="002753EB">
        <w:rPr>
          <w:rFonts w:ascii="Arial" w:hAnsi="Arial" w:cs="Arial"/>
          <w:spacing w:val="-6"/>
          <w:sz w:val="18"/>
          <w:szCs w:val="18"/>
        </w:rPr>
        <w:t>r</w:t>
      </w:r>
      <w:r w:rsidRPr="002753EB">
        <w:rPr>
          <w:rFonts w:ascii="Arial" w:hAnsi="Arial" w:cs="Arial"/>
          <w:spacing w:val="-1"/>
          <w:sz w:val="18"/>
          <w:szCs w:val="18"/>
        </w:rPr>
        <w:t>m</w:t>
      </w:r>
      <w:r w:rsidRPr="002753EB">
        <w:rPr>
          <w:rFonts w:ascii="Arial" w:hAnsi="Arial" w:cs="Arial"/>
          <w:spacing w:val="3"/>
          <w:sz w:val="18"/>
          <w:szCs w:val="18"/>
        </w:rPr>
        <w:t>i</w:t>
      </w:r>
      <w:r w:rsidRPr="002753EB">
        <w:rPr>
          <w:rFonts w:ascii="Arial" w:hAnsi="Arial" w:cs="Arial"/>
          <w:spacing w:val="-1"/>
          <w:sz w:val="18"/>
          <w:szCs w:val="18"/>
        </w:rPr>
        <w:t>na</w:t>
      </w:r>
      <w:r w:rsidRPr="002753EB">
        <w:rPr>
          <w:rFonts w:ascii="Arial" w:hAnsi="Arial" w:cs="Arial"/>
          <w:spacing w:val="-5"/>
          <w:sz w:val="18"/>
          <w:szCs w:val="18"/>
        </w:rPr>
        <w:t>z</w:t>
      </w:r>
      <w:r w:rsidRPr="002753EB">
        <w:rPr>
          <w:rFonts w:ascii="Arial" w:hAnsi="Arial" w:cs="Arial"/>
          <w:spacing w:val="1"/>
          <w:sz w:val="18"/>
          <w:szCs w:val="18"/>
        </w:rPr>
        <w:t>i</w:t>
      </w:r>
      <w:r w:rsidRPr="002753EB">
        <w:rPr>
          <w:rFonts w:ascii="Arial" w:hAnsi="Arial" w:cs="Arial"/>
          <w:spacing w:val="-1"/>
          <w:sz w:val="18"/>
          <w:szCs w:val="18"/>
        </w:rPr>
        <w:t>on</w:t>
      </w:r>
      <w:r w:rsidRPr="002753EB">
        <w:rPr>
          <w:rFonts w:ascii="Arial" w:hAnsi="Arial" w:cs="Arial"/>
          <w:sz w:val="18"/>
          <w:szCs w:val="18"/>
        </w:rPr>
        <w:t>e</w:t>
      </w:r>
      <w:r w:rsidRPr="002753EB">
        <w:rPr>
          <w:rFonts w:ascii="Arial" w:hAnsi="Arial" w:cs="Arial"/>
          <w:spacing w:val="2"/>
          <w:sz w:val="18"/>
          <w:szCs w:val="18"/>
        </w:rPr>
        <w:t xml:space="preserve"> </w:t>
      </w:r>
      <w:r w:rsidRPr="002753EB">
        <w:rPr>
          <w:rFonts w:ascii="Arial" w:hAnsi="Arial" w:cs="Arial"/>
          <w:spacing w:val="-6"/>
          <w:sz w:val="18"/>
          <w:szCs w:val="18"/>
        </w:rPr>
        <w:t>nu</w:t>
      </w:r>
      <w:r w:rsidRPr="002753EB">
        <w:rPr>
          <w:rFonts w:ascii="Arial" w:hAnsi="Arial" w:cs="Arial"/>
          <w:spacing w:val="5"/>
          <w:sz w:val="18"/>
          <w:szCs w:val="18"/>
        </w:rPr>
        <w:t>m</w:t>
      </w:r>
      <w:r w:rsidRPr="002753EB">
        <w:rPr>
          <w:rFonts w:ascii="Arial" w:hAnsi="Arial" w:cs="Arial"/>
          <w:spacing w:val="-6"/>
          <w:sz w:val="18"/>
          <w:szCs w:val="18"/>
        </w:rPr>
        <w:t>e</w:t>
      </w:r>
      <w:r w:rsidRPr="002753EB">
        <w:rPr>
          <w:rFonts w:ascii="Arial" w:hAnsi="Arial" w:cs="Arial"/>
          <w:spacing w:val="-1"/>
          <w:sz w:val="18"/>
          <w:szCs w:val="18"/>
        </w:rPr>
        <w:t>r</w:t>
      </w:r>
      <w:r w:rsidRPr="002753EB">
        <w:rPr>
          <w:rFonts w:ascii="Arial" w:hAnsi="Arial" w:cs="Arial"/>
          <w:sz w:val="18"/>
          <w:szCs w:val="18"/>
        </w:rPr>
        <w:t>o</w:t>
      </w:r>
      <w:r w:rsidRPr="002753EB">
        <w:rPr>
          <w:rFonts w:ascii="Arial" w:hAnsi="Arial" w:cs="Arial"/>
          <w:spacing w:val="6"/>
          <w:sz w:val="18"/>
          <w:szCs w:val="18"/>
        </w:rPr>
        <w:t xml:space="preserve"> </w:t>
      </w:r>
      <w:r w:rsidRPr="002753EB">
        <w:rPr>
          <w:rFonts w:ascii="Arial" w:hAnsi="Arial" w:cs="Arial"/>
          <w:spacing w:val="-1"/>
          <w:sz w:val="18"/>
          <w:szCs w:val="18"/>
        </w:rPr>
        <w:t>1</w:t>
      </w:r>
      <w:r w:rsidRPr="002753EB">
        <w:rPr>
          <w:rFonts w:ascii="Arial" w:hAnsi="Arial" w:cs="Arial"/>
          <w:sz w:val="18"/>
          <w:szCs w:val="18"/>
        </w:rPr>
        <w:t>2</w:t>
      </w:r>
      <w:r w:rsidRPr="002753EB">
        <w:rPr>
          <w:rFonts w:ascii="Arial" w:hAnsi="Arial" w:cs="Arial"/>
          <w:spacing w:val="-1"/>
          <w:sz w:val="18"/>
          <w:szCs w:val="18"/>
        </w:rPr>
        <w:t xml:space="preserve"> d</w:t>
      </w:r>
      <w:r w:rsidRPr="002753EB">
        <w:rPr>
          <w:rFonts w:ascii="Arial" w:hAnsi="Arial" w:cs="Arial"/>
          <w:spacing w:val="-6"/>
          <w:sz w:val="18"/>
          <w:szCs w:val="18"/>
        </w:rPr>
        <w:t>e</w:t>
      </w:r>
      <w:r w:rsidRPr="002753EB">
        <w:rPr>
          <w:rFonts w:ascii="Arial" w:hAnsi="Arial" w:cs="Arial"/>
          <w:sz w:val="18"/>
          <w:szCs w:val="18"/>
        </w:rPr>
        <w:t>l</w:t>
      </w:r>
      <w:r w:rsidRPr="002753EB">
        <w:rPr>
          <w:rFonts w:ascii="Arial" w:hAnsi="Arial" w:cs="Arial"/>
          <w:spacing w:val="11"/>
          <w:sz w:val="18"/>
          <w:szCs w:val="18"/>
        </w:rPr>
        <w:t xml:space="preserve"> </w:t>
      </w:r>
      <w:r w:rsidRPr="002753EB">
        <w:rPr>
          <w:rFonts w:ascii="Arial" w:hAnsi="Arial" w:cs="Arial"/>
          <w:spacing w:val="-1"/>
          <w:sz w:val="18"/>
          <w:szCs w:val="18"/>
        </w:rPr>
        <w:t>2</w:t>
      </w:r>
      <w:r w:rsidRPr="002753EB">
        <w:rPr>
          <w:rFonts w:ascii="Arial" w:hAnsi="Arial" w:cs="Arial"/>
          <w:sz w:val="18"/>
          <w:szCs w:val="18"/>
        </w:rPr>
        <w:t>8</w:t>
      </w:r>
      <w:r w:rsidRPr="002753EB">
        <w:rPr>
          <w:rFonts w:ascii="Arial" w:hAnsi="Arial" w:cs="Arial"/>
          <w:spacing w:val="1"/>
          <w:sz w:val="18"/>
          <w:szCs w:val="18"/>
        </w:rPr>
        <w:t xml:space="preserve"> </w:t>
      </w:r>
      <w:r w:rsidRPr="002753EB">
        <w:rPr>
          <w:rFonts w:ascii="Arial" w:hAnsi="Arial" w:cs="Arial"/>
          <w:spacing w:val="-6"/>
          <w:sz w:val="18"/>
          <w:szCs w:val="18"/>
        </w:rPr>
        <w:t>o</w:t>
      </w:r>
      <w:r w:rsidRPr="002753EB">
        <w:rPr>
          <w:rFonts w:ascii="Arial" w:hAnsi="Arial" w:cs="Arial"/>
          <w:spacing w:val="-1"/>
          <w:sz w:val="18"/>
          <w:szCs w:val="18"/>
        </w:rPr>
        <w:t>t</w:t>
      </w:r>
      <w:r w:rsidRPr="002753EB">
        <w:rPr>
          <w:rFonts w:ascii="Arial" w:hAnsi="Arial" w:cs="Arial"/>
          <w:spacing w:val="3"/>
          <w:sz w:val="18"/>
          <w:szCs w:val="18"/>
        </w:rPr>
        <w:t>t</w:t>
      </w:r>
      <w:r w:rsidRPr="002753EB">
        <w:rPr>
          <w:rFonts w:ascii="Arial" w:hAnsi="Arial" w:cs="Arial"/>
          <w:spacing w:val="-6"/>
          <w:sz w:val="18"/>
          <w:szCs w:val="18"/>
        </w:rPr>
        <w:t>o</w:t>
      </w:r>
      <w:r w:rsidRPr="002753EB">
        <w:rPr>
          <w:rFonts w:ascii="Arial" w:hAnsi="Arial" w:cs="Arial"/>
          <w:spacing w:val="-1"/>
          <w:sz w:val="18"/>
          <w:szCs w:val="18"/>
        </w:rPr>
        <w:t>br</w:t>
      </w:r>
      <w:r w:rsidRPr="002753EB">
        <w:rPr>
          <w:rFonts w:ascii="Arial" w:hAnsi="Arial" w:cs="Arial"/>
          <w:sz w:val="18"/>
          <w:szCs w:val="18"/>
        </w:rPr>
        <w:t>e</w:t>
      </w:r>
      <w:r w:rsidRPr="002753EB">
        <w:rPr>
          <w:rFonts w:ascii="Arial" w:hAnsi="Arial" w:cs="Arial"/>
          <w:spacing w:val="7"/>
          <w:sz w:val="18"/>
          <w:szCs w:val="18"/>
        </w:rPr>
        <w:t xml:space="preserve"> </w:t>
      </w:r>
      <w:r w:rsidRPr="002753EB">
        <w:rPr>
          <w:rFonts w:ascii="Arial" w:hAnsi="Arial" w:cs="Arial"/>
          <w:spacing w:val="-1"/>
          <w:sz w:val="18"/>
          <w:szCs w:val="18"/>
        </w:rPr>
        <w:t>201</w:t>
      </w:r>
      <w:r w:rsidRPr="002753EB">
        <w:rPr>
          <w:rFonts w:ascii="Arial" w:hAnsi="Arial" w:cs="Arial"/>
          <w:spacing w:val="-7"/>
          <w:sz w:val="18"/>
          <w:szCs w:val="18"/>
        </w:rPr>
        <w:t>5</w:t>
      </w:r>
      <w:r w:rsidRPr="002753EB">
        <w:rPr>
          <w:rFonts w:ascii="Arial" w:hAnsi="Arial" w:cs="Arial"/>
          <w:sz w:val="18"/>
          <w:szCs w:val="18"/>
        </w:rPr>
        <w:t>,</w:t>
      </w:r>
      <w:r w:rsidRPr="002753EB">
        <w:rPr>
          <w:rFonts w:ascii="Arial" w:hAnsi="Arial" w:cs="Arial"/>
          <w:spacing w:val="6"/>
          <w:sz w:val="18"/>
          <w:szCs w:val="18"/>
        </w:rPr>
        <w:t xml:space="preserve"> </w:t>
      </w:r>
      <w:r w:rsidRPr="002753EB">
        <w:rPr>
          <w:rFonts w:ascii="Arial" w:hAnsi="Arial" w:cs="Arial"/>
          <w:spacing w:val="-1"/>
          <w:sz w:val="18"/>
          <w:szCs w:val="18"/>
        </w:rPr>
        <w:t>pa</w:t>
      </w:r>
      <w:r w:rsidRPr="002753EB">
        <w:rPr>
          <w:rFonts w:ascii="Arial" w:hAnsi="Arial" w:cs="Arial"/>
          <w:spacing w:val="-7"/>
          <w:sz w:val="18"/>
          <w:szCs w:val="18"/>
        </w:rPr>
        <w:t>g</w:t>
      </w:r>
      <w:r w:rsidRPr="002753EB">
        <w:rPr>
          <w:rFonts w:ascii="Arial" w:hAnsi="Arial" w:cs="Arial"/>
          <w:sz w:val="18"/>
          <w:szCs w:val="18"/>
        </w:rPr>
        <w:t>.</w:t>
      </w:r>
      <w:r w:rsidRPr="002753EB">
        <w:rPr>
          <w:rFonts w:ascii="Arial" w:hAnsi="Arial" w:cs="Arial"/>
          <w:spacing w:val="6"/>
          <w:sz w:val="18"/>
          <w:szCs w:val="18"/>
        </w:rPr>
        <w:t xml:space="preserve"> </w:t>
      </w:r>
      <w:r w:rsidRPr="002753EB">
        <w:rPr>
          <w:rFonts w:ascii="Arial" w:hAnsi="Arial" w:cs="Arial"/>
          <w:spacing w:val="-1"/>
          <w:sz w:val="18"/>
          <w:szCs w:val="18"/>
        </w:rPr>
        <w:t>18.</w:t>
      </w:r>
    </w:p>
    <w:p w:rsidR="007E76B1" w:rsidRPr="002753EB" w:rsidRDefault="007E76B1" w:rsidP="007E76B1">
      <w:pPr>
        <w:kinsoku w:val="0"/>
        <w:overflowPunct w:val="0"/>
        <w:spacing w:before="86"/>
        <w:ind w:left="232"/>
        <w:rPr>
          <w:rFonts w:ascii="Arial" w:hAnsi="Arial" w:cs="Arial"/>
          <w:sz w:val="18"/>
          <w:szCs w:val="18"/>
        </w:rPr>
        <w:sectPr w:rsidR="007E76B1" w:rsidRPr="002753EB">
          <w:pgSz w:w="11904" w:h="16840"/>
          <w:pgMar w:top="1560" w:right="920" w:bottom="940" w:left="900" w:header="0" w:footer="753" w:gutter="0"/>
          <w:cols w:space="720"/>
          <w:noEndnote/>
        </w:sectPr>
      </w:pPr>
    </w:p>
    <w:p w:rsidR="007E76B1" w:rsidRPr="002753EB" w:rsidRDefault="007E76B1" w:rsidP="007E76B1">
      <w:pPr>
        <w:pStyle w:val="Corpodeltesto"/>
        <w:kinsoku w:val="0"/>
        <w:overflowPunct w:val="0"/>
        <w:spacing w:before="80" w:line="274" w:lineRule="exact"/>
      </w:pPr>
      <w:r w:rsidRPr="002753EB">
        <w:lastRenderedPageBreak/>
        <w:t>prot</w:t>
      </w:r>
      <w:r w:rsidRPr="002753EB">
        <w:rPr>
          <w:spacing w:val="6"/>
        </w:rPr>
        <w:t>o</w:t>
      </w:r>
      <w:r w:rsidRPr="002753EB">
        <w:rPr>
          <w:spacing w:val="-7"/>
        </w:rPr>
        <w:t>c</w:t>
      </w:r>
      <w:r w:rsidRPr="002753EB">
        <w:rPr>
          <w:spacing w:val="4"/>
        </w:rPr>
        <w:t>o</w:t>
      </w:r>
      <w:r w:rsidRPr="002753EB">
        <w:rPr>
          <w:spacing w:val="-6"/>
        </w:rPr>
        <w:t>l</w:t>
      </w:r>
      <w:r w:rsidRPr="002753EB">
        <w:rPr>
          <w:spacing w:val="-11"/>
        </w:rPr>
        <w:t>l</w:t>
      </w:r>
      <w:r w:rsidRPr="002753EB">
        <w:t>o</w:t>
      </w:r>
      <w:r w:rsidRPr="002753EB">
        <w:rPr>
          <w:spacing w:val="59"/>
        </w:rPr>
        <w:t xml:space="preserve"> </w:t>
      </w:r>
      <w:r w:rsidRPr="002753EB">
        <w:t>e</w:t>
      </w:r>
      <w:r w:rsidRPr="002753EB">
        <w:rPr>
          <w:spacing w:val="52"/>
        </w:rPr>
        <w:t xml:space="preserve"> </w:t>
      </w:r>
      <w:r w:rsidRPr="002753EB">
        <w:t>a</w:t>
      </w:r>
      <w:r w:rsidRPr="002753EB">
        <w:rPr>
          <w:spacing w:val="3"/>
        </w:rPr>
        <w:t>rc</w:t>
      </w:r>
      <w:r w:rsidRPr="002753EB">
        <w:t>h</w:t>
      </w:r>
      <w:r w:rsidRPr="002753EB">
        <w:rPr>
          <w:spacing w:val="-6"/>
        </w:rPr>
        <w:t>i</w:t>
      </w:r>
      <w:r w:rsidRPr="002753EB">
        <w:rPr>
          <w:spacing w:val="4"/>
        </w:rPr>
        <w:t>v</w:t>
      </w:r>
      <w:r w:rsidRPr="002753EB">
        <w:rPr>
          <w:spacing w:val="-11"/>
        </w:rPr>
        <w:t>i</w:t>
      </w:r>
      <w:r w:rsidRPr="002753EB">
        <w:rPr>
          <w:spacing w:val="4"/>
        </w:rPr>
        <w:t>o</w:t>
      </w:r>
      <w:r w:rsidRPr="002753EB">
        <w:t>,</w:t>
      </w:r>
      <w:r w:rsidRPr="002753EB">
        <w:rPr>
          <w:spacing w:val="58"/>
        </w:rPr>
        <w:t xml:space="preserve"> </w:t>
      </w:r>
      <w:r w:rsidRPr="002753EB">
        <w:t>pra</w:t>
      </w:r>
      <w:r w:rsidRPr="002753EB">
        <w:rPr>
          <w:spacing w:val="5"/>
        </w:rPr>
        <w:t>t</w:t>
      </w:r>
      <w:r w:rsidRPr="002753EB">
        <w:rPr>
          <w:spacing w:val="-6"/>
        </w:rPr>
        <w:t>i</w:t>
      </w:r>
      <w:r w:rsidRPr="002753EB">
        <w:rPr>
          <w:spacing w:val="3"/>
        </w:rPr>
        <w:t>c</w:t>
      </w:r>
      <w:r w:rsidRPr="002753EB">
        <w:rPr>
          <w:spacing w:val="-5"/>
        </w:rPr>
        <w:t>h</w:t>
      </w:r>
      <w:r w:rsidRPr="002753EB">
        <w:t>e</w:t>
      </w:r>
      <w:r w:rsidRPr="002753EB">
        <w:rPr>
          <w:spacing w:val="52"/>
        </w:rPr>
        <w:t xml:space="preserve"> </w:t>
      </w:r>
      <w:r w:rsidRPr="002753EB">
        <w:rPr>
          <w:spacing w:val="6"/>
        </w:rPr>
        <w:t>a</w:t>
      </w:r>
      <w:r w:rsidRPr="002753EB">
        <w:rPr>
          <w:spacing w:val="-5"/>
        </w:rPr>
        <w:t>n</w:t>
      </w:r>
      <w:r w:rsidRPr="002753EB">
        <w:t>agr</w:t>
      </w:r>
      <w:r w:rsidRPr="002753EB">
        <w:rPr>
          <w:spacing w:val="4"/>
        </w:rPr>
        <w:t>a</w:t>
      </w:r>
      <w:r w:rsidRPr="002753EB">
        <w:t>fic</w:t>
      </w:r>
      <w:r w:rsidRPr="002753EB">
        <w:rPr>
          <w:spacing w:val="-5"/>
        </w:rPr>
        <w:t>h</w:t>
      </w:r>
      <w:r w:rsidRPr="002753EB">
        <w:t>e,</w:t>
      </w:r>
      <w:r w:rsidRPr="002753EB">
        <w:rPr>
          <w:spacing w:val="57"/>
        </w:rPr>
        <w:t xml:space="preserve"> </w:t>
      </w:r>
      <w:r w:rsidRPr="002753EB">
        <w:t>sep</w:t>
      </w:r>
      <w:r w:rsidRPr="002753EB">
        <w:rPr>
          <w:spacing w:val="6"/>
        </w:rPr>
        <w:t>o</w:t>
      </w:r>
      <w:r w:rsidRPr="002753EB">
        <w:rPr>
          <w:spacing w:val="-11"/>
        </w:rPr>
        <w:t>l</w:t>
      </w:r>
      <w:r w:rsidRPr="002753EB">
        <w:rPr>
          <w:spacing w:val="5"/>
        </w:rPr>
        <w:t>t</w:t>
      </w:r>
      <w:r w:rsidRPr="002753EB">
        <w:t>ure</w:t>
      </w:r>
      <w:r w:rsidRPr="002753EB">
        <w:rPr>
          <w:spacing w:val="56"/>
        </w:rPr>
        <w:t xml:space="preserve"> </w:t>
      </w:r>
      <w:r w:rsidRPr="002753EB">
        <w:t>e</w:t>
      </w:r>
      <w:r w:rsidRPr="002753EB">
        <w:rPr>
          <w:spacing w:val="52"/>
        </w:rPr>
        <w:t xml:space="preserve"> </w:t>
      </w:r>
      <w:r w:rsidRPr="002753EB">
        <w:t>t</w:t>
      </w:r>
      <w:r w:rsidRPr="002753EB">
        <w:rPr>
          <w:spacing w:val="7"/>
        </w:rPr>
        <w:t>o</w:t>
      </w:r>
      <w:r w:rsidRPr="002753EB">
        <w:rPr>
          <w:spacing w:val="-6"/>
        </w:rPr>
        <w:t>m</w:t>
      </w:r>
      <w:r w:rsidRPr="002753EB">
        <w:rPr>
          <w:spacing w:val="-5"/>
        </w:rPr>
        <w:t>b</w:t>
      </w:r>
      <w:r w:rsidRPr="002753EB">
        <w:t>e</w:t>
      </w:r>
      <w:r w:rsidRPr="002753EB">
        <w:rPr>
          <w:spacing w:val="59"/>
        </w:rPr>
        <w:t xml:space="preserve"> </w:t>
      </w:r>
      <w:r w:rsidRPr="002753EB">
        <w:t>d</w:t>
      </w:r>
      <w:r w:rsidRPr="002753EB">
        <w:rPr>
          <w:spacing w:val="59"/>
        </w:rPr>
        <w:t xml:space="preserve"> </w:t>
      </w:r>
      <w:r w:rsidRPr="002753EB">
        <w:t>fam</w:t>
      </w:r>
      <w:r w:rsidRPr="002753EB">
        <w:rPr>
          <w:spacing w:val="-9"/>
        </w:rPr>
        <w:t>i</w:t>
      </w:r>
      <w:r w:rsidRPr="002753EB">
        <w:rPr>
          <w:spacing w:val="4"/>
        </w:rPr>
        <w:t>g</w:t>
      </w:r>
      <w:r w:rsidRPr="002753EB">
        <w:t>l</w:t>
      </w:r>
      <w:r w:rsidRPr="002753EB">
        <w:rPr>
          <w:spacing w:val="-5"/>
        </w:rPr>
        <w:t>i</w:t>
      </w:r>
      <w:r w:rsidRPr="002753EB">
        <w:t>a,</w:t>
      </w:r>
      <w:r w:rsidRPr="002753EB">
        <w:rPr>
          <w:spacing w:val="57"/>
        </w:rPr>
        <w:t xml:space="preserve"> </w:t>
      </w:r>
      <w:r w:rsidRPr="002753EB">
        <w:t>g</w:t>
      </w:r>
      <w:r w:rsidRPr="002753EB">
        <w:rPr>
          <w:spacing w:val="3"/>
        </w:rPr>
        <w:t>e</w:t>
      </w:r>
      <w:r w:rsidRPr="002753EB">
        <w:t>s</w:t>
      </w:r>
      <w:r w:rsidRPr="002753EB">
        <w:rPr>
          <w:spacing w:val="7"/>
        </w:rPr>
        <w:t>t</w:t>
      </w:r>
      <w:r w:rsidRPr="002753EB">
        <w:rPr>
          <w:spacing w:val="-11"/>
        </w:rPr>
        <w:t>i</w:t>
      </w:r>
      <w:r w:rsidRPr="002753EB">
        <w:rPr>
          <w:spacing w:val="4"/>
        </w:rPr>
        <w:t>o</w:t>
      </w:r>
      <w:r w:rsidRPr="002753EB">
        <w:rPr>
          <w:spacing w:val="-5"/>
        </w:rPr>
        <w:t>n</w:t>
      </w:r>
      <w:r w:rsidRPr="002753EB">
        <w:t>e</w:t>
      </w:r>
      <w:r w:rsidRPr="002753EB">
        <w:rPr>
          <w:spacing w:val="52"/>
        </w:rPr>
        <w:t xml:space="preserve"> </w:t>
      </w:r>
      <w:r w:rsidRPr="002753EB">
        <w:t>d</w:t>
      </w:r>
      <w:r w:rsidRPr="002753EB">
        <w:rPr>
          <w:spacing w:val="6"/>
        </w:rPr>
        <w:t>e</w:t>
      </w:r>
      <w:r w:rsidRPr="002753EB">
        <w:t>l</w:t>
      </w:r>
      <w:r w:rsidRPr="002753EB">
        <w:rPr>
          <w:spacing w:val="-5"/>
        </w:rPr>
        <w:t>l</w:t>
      </w:r>
      <w:r w:rsidRPr="002753EB">
        <w:t>a</w:t>
      </w:r>
      <w:r w:rsidRPr="002753EB">
        <w:rPr>
          <w:spacing w:val="59"/>
        </w:rPr>
        <w:t xml:space="preserve"> </w:t>
      </w:r>
      <w:r w:rsidRPr="002753EB">
        <w:rPr>
          <w:spacing w:val="-6"/>
        </w:rPr>
        <w:t>l</w:t>
      </w:r>
      <w:r w:rsidRPr="002753EB">
        <w:rPr>
          <w:spacing w:val="3"/>
        </w:rPr>
        <w:t>e</w:t>
      </w:r>
      <w:r w:rsidRPr="002753EB">
        <w:t>va,</w:t>
      </w:r>
      <w:r w:rsidRPr="002753EB">
        <w:rPr>
          <w:w w:val="99"/>
        </w:rPr>
        <w:t xml:space="preserve"> </w:t>
      </w:r>
      <w:r w:rsidRPr="002753EB">
        <w:t>gest</w:t>
      </w:r>
      <w:r w:rsidRPr="002753EB">
        <w:rPr>
          <w:spacing w:val="-8"/>
        </w:rPr>
        <w:t>i</w:t>
      </w:r>
      <w:r w:rsidRPr="002753EB">
        <w:rPr>
          <w:spacing w:val="4"/>
        </w:rPr>
        <w:t>o</w:t>
      </w:r>
      <w:r w:rsidRPr="002753EB">
        <w:t>ne</w:t>
      </w:r>
      <w:r w:rsidRPr="002753EB">
        <w:rPr>
          <w:spacing w:val="-15"/>
        </w:rPr>
        <w:t xml:space="preserve"> </w:t>
      </w:r>
      <w:r w:rsidRPr="002753EB">
        <w:t>d</w:t>
      </w:r>
      <w:r w:rsidRPr="002753EB">
        <w:rPr>
          <w:spacing w:val="3"/>
        </w:rPr>
        <w:t>e</w:t>
      </w:r>
      <w:r w:rsidRPr="002753EB">
        <w:rPr>
          <w:spacing w:val="-6"/>
        </w:rPr>
        <w:t>ll</w:t>
      </w:r>
      <w:r w:rsidRPr="002753EB">
        <w:t>’</w:t>
      </w:r>
      <w:r w:rsidRPr="002753EB">
        <w:rPr>
          <w:spacing w:val="5"/>
        </w:rPr>
        <w:t>e</w:t>
      </w:r>
      <w:r w:rsidRPr="002753EB">
        <w:rPr>
          <w:spacing w:val="-6"/>
        </w:rPr>
        <w:t>l</w:t>
      </w:r>
      <w:r w:rsidRPr="002753EB">
        <w:t>e</w:t>
      </w:r>
      <w:r w:rsidRPr="002753EB">
        <w:rPr>
          <w:spacing w:val="4"/>
        </w:rPr>
        <w:t>t</w:t>
      </w:r>
      <w:r w:rsidRPr="002753EB">
        <w:t>tor</w:t>
      </w:r>
      <w:r w:rsidRPr="002753EB">
        <w:rPr>
          <w:spacing w:val="-5"/>
        </w:rPr>
        <w:t>a</w:t>
      </w:r>
      <w:r w:rsidRPr="002753EB">
        <w:t>t</w:t>
      </w:r>
      <w:r w:rsidRPr="002753EB">
        <w:rPr>
          <w:spacing w:val="5"/>
        </w:rPr>
        <w:t>o</w:t>
      </w:r>
      <w:r w:rsidRPr="002753EB">
        <w:t>;</w:t>
      </w:r>
    </w:p>
    <w:p w:rsidR="007E76B1" w:rsidRPr="002753EB" w:rsidRDefault="007E76B1" w:rsidP="007E76B1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7E76B1" w:rsidRPr="002753EB" w:rsidRDefault="007E76B1" w:rsidP="007E76B1">
      <w:pPr>
        <w:pStyle w:val="Corpodeltesto"/>
        <w:kinsoku w:val="0"/>
        <w:overflowPunct w:val="0"/>
        <w:spacing w:line="342" w:lineRule="auto"/>
        <w:ind w:right="7941"/>
      </w:pPr>
      <w:r w:rsidRPr="002753EB">
        <w:rPr>
          <w:spacing w:val="-1"/>
        </w:rPr>
        <w:t>pa</w:t>
      </w:r>
      <w:r w:rsidRPr="002753EB">
        <w:rPr>
          <w:spacing w:val="5"/>
        </w:rPr>
        <w:t>t</w:t>
      </w:r>
      <w:r w:rsidRPr="002753EB">
        <w:rPr>
          <w:spacing w:val="-1"/>
        </w:rPr>
        <w:t>rocin</w:t>
      </w:r>
      <w:r w:rsidRPr="002753EB">
        <w:t>i</w:t>
      </w:r>
      <w:r w:rsidRPr="002753EB">
        <w:rPr>
          <w:spacing w:val="-13"/>
        </w:rPr>
        <w:t xml:space="preserve"> </w:t>
      </w:r>
      <w:r w:rsidRPr="002753EB">
        <w:rPr>
          <w:spacing w:val="-1"/>
        </w:rPr>
        <w:t>e</w:t>
      </w:r>
      <w:r w:rsidRPr="002753EB">
        <w:t>d</w:t>
      </w:r>
      <w:r w:rsidRPr="002753EB">
        <w:rPr>
          <w:spacing w:val="53"/>
        </w:rPr>
        <w:t xml:space="preserve"> </w:t>
      </w:r>
      <w:r w:rsidRPr="002753EB">
        <w:rPr>
          <w:spacing w:val="-1"/>
        </w:rPr>
        <w:t>even</w:t>
      </w:r>
      <w:r w:rsidRPr="002753EB">
        <w:rPr>
          <w:spacing w:val="9"/>
        </w:rPr>
        <w:t>t</w:t>
      </w:r>
      <w:r w:rsidRPr="002753EB">
        <w:rPr>
          <w:spacing w:val="-11"/>
        </w:rPr>
        <w:t>i</w:t>
      </w:r>
      <w:r w:rsidRPr="002753EB">
        <w:t>;</w:t>
      </w:r>
      <w:r w:rsidRPr="002753EB">
        <w:rPr>
          <w:w w:val="99"/>
        </w:rPr>
        <w:t xml:space="preserve"> </w:t>
      </w:r>
      <w:r w:rsidRPr="002753EB">
        <w:rPr>
          <w:spacing w:val="4"/>
        </w:rPr>
        <w:t>d</w:t>
      </w:r>
      <w:r w:rsidRPr="002753EB">
        <w:rPr>
          <w:spacing w:val="-11"/>
        </w:rPr>
        <w:t>i</w:t>
      </w:r>
      <w:r w:rsidRPr="002753EB">
        <w:rPr>
          <w:spacing w:val="4"/>
        </w:rPr>
        <w:t>r</w:t>
      </w:r>
      <w:r w:rsidRPr="002753EB">
        <w:rPr>
          <w:spacing w:val="-9"/>
        </w:rPr>
        <w:t>i</w:t>
      </w:r>
      <w:r w:rsidRPr="002753EB">
        <w:rPr>
          <w:spacing w:val="4"/>
        </w:rPr>
        <w:t>t</w:t>
      </w:r>
      <w:r w:rsidRPr="002753EB">
        <w:rPr>
          <w:spacing w:val="1"/>
        </w:rPr>
        <w:t>t</w:t>
      </w:r>
      <w:r w:rsidRPr="002753EB">
        <w:t>o</w:t>
      </w:r>
      <w:r w:rsidRPr="002753EB">
        <w:rPr>
          <w:spacing w:val="3"/>
        </w:rPr>
        <w:t xml:space="preserve"> </w:t>
      </w:r>
      <w:r w:rsidRPr="002753EB">
        <w:rPr>
          <w:spacing w:val="-2"/>
        </w:rPr>
        <w:t>a</w:t>
      </w:r>
      <w:r w:rsidRPr="002753EB">
        <w:rPr>
          <w:spacing w:val="-6"/>
        </w:rPr>
        <w:t>l</w:t>
      </w:r>
      <w:r w:rsidRPr="002753EB">
        <w:rPr>
          <w:spacing w:val="-11"/>
        </w:rPr>
        <w:t>l</w:t>
      </w:r>
      <w:r w:rsidRPr="002753EB">
        <w:t>o</w:t>
      </w:r>
      <w:r w:rsidRPr="002753EB">
        <w:rPr>
          <w:spacing w:val="4"/>
        </w:rPr>
        <w:t xml:space="preserve"> </w:t>
      </w:r>
      <w:r w:rsidRPr="002753EB">
        <w:rPr>
          <w:spacing w:val="-3"/>
        </w:rPr>
        <w:t>s</w:t>
      </w:r>
      <w:r w:rsidRPr="002753EB">
        <w:rPr>
          <w:spacing w:val="4"/>
        </w:rPr>
        <w:t>t</w:t>
      </w:r>
      <w:r w:rsidRPr="002753EB">
        <w:t>ud</w:t>
      </w:r>
      <w:r w:rsidRPr="002753EB">
        <w:rPr>
          <w:spacing w:val="-11"/>
        </w:rPr>
        <w:t>i</w:t>
      </w:r>
      <w:r w:rsidRPr="002753EB">
        <w:rPr>
          <w:spacing w:val="4"/>
        </w:rPr>
        <w:t>o;</w:t>
      </w:r>
    </w:p>
    <w:p w:rsidR="007E76B1" w:rsidRPr="002753EB" w:rsidRDefault="007E76B1" w:rsidP="007E76B1">
      <w:pPr>
        <w:pStyle w:val="Corpodeltesto"/>
        <w:kinsoku w:val="0"/>
        <w:overflowPunct w:val="0"/>
        <w:spacing w:before="9" w:line="342" w:lineRule="auto"/>
        <w:ind w:right="4714"/>
      </w:pPr>
      <w:r w:rsidRPr="002753EB">
        <w:rPr>
          <w:spacing w:val="4"/>
        </w:rPr>
        <w:t>o</w:t>
      </w:r>
      <w:r w:rsidRPr="002753EB">
        <w:rPr>
          <w:spacing w:val="-1"/>
        </w:rPr>
        <w:t>rga</w:t>
      </w:r>
      <w:r w:rsidRPr="002753EB">
        <w:rPr>
          <w:spacing w:val="3"/>
        </w:rPr>
        <w:t>n</w:t>
      </w:r>
      <w:r w:rsidRPr="002753EB">
        <w:rPr>
          <w:spacing w:val="-11"/>
        </w:rPr>
        <w:t>i</w:t>
      </w:r>
      <w:r w:rsidRPr="002753EB">
        <w:t>,</w:t>
      </w:r>
      <w:r w:rsidRPr="002753EB">
        <w:rPr>
          <w:spacing w:val="-7"/>
        </w:rPr>
        <w:t xml:space="preserve"> </w:t>
      </w:r>
      <w:r w:rsidRPr="002753EB">
        <w:rPr>
          <w:spacing w:val="4"/>
        </w:rPr>
        <w:t>r</w:t>
      </w:r>
      <w:r w:rsidRPr="002753EB">
        <w:rPr>
          <w:spacing w:val="-1"/>
        </w:rPr>
        <w:t>app</w:t>
      </w:r>
      <w:r w:rsidRPr="002753EB">
        <w:rPr>
          <w:spacing w:val="3"/>
        </w:rPr>
        <w:t>r</w:t>
      </w:r>
      <w:r w:rsidRPr="002753EB">
        <w:rPr>
          <w:spacing w:val="-1"/>
        </w:rPr>
        <w:t>ese</w:t>
      </w:r>
      <w:r w:rsidRPr="002753EB">
        <w:rPr>
          <w:spacing w:val="-7"/>
        </w:rPr>
        <w:t>n</w:t>
      </w:r>
      <w:r w:rsidRPr="002753EB">
        <w:rPr>
          <w:spacing w:val="5"/>
        </w:rPr>
        <w:t>t</w:t>
      </w:r>
      <w:r w:rsidRPr="002753EB">
        <w:rPr>
          <w:spacing w:val="-1"/>
        </w:rPr>
        <w:t>a</w:t>
      </w:r>
      <w:r w:rsidRPr="002753EB">
        <w:rPr>
          <w:spacing w:val="-6"/>
        </w:rPr>
        <w:t>n</w:t>
      </w:r>
      <w:r w:rsidRPr="002753EB">
        <w:rPr>
          <w:spacing w:val="9"/>
        </w:rPr>
        <w:t>t</w:t>
      </w:r>
      <w:r w:rsidRPr="002753EB">
        <w:t>i</w:t>
      </w:r>
      <w:r w:rsidRPr="002753EB">
        <w:rPr>
          <w:spacing w:val="-14"/>
        </w:rPr>
        <w:t xml:space="preserve"> </w:t>
      </w:r>
      <w:r w:rsidRPr="002753EB">
        <w:t>e</w:t>
      </w:r>
      <w:r w:rsidRPr="002753EB">
        <w:rPr>
          <w:spacing w:val="-7"/>
        </w:rPr>
        <w:t xml:space="preserve"> </w:t>
      </w:r>
      <w:r w:rsidRPr="002753EB">
        <w:rPr>
          <w:spacing w:val="-1"/>
        </w:rPr>
        <w:t>at</w:t>
      </w:r>
      <w:r w:rsidRPr="002753EB">
        <w:rPr>
          <w:spacing w:val="6"/>
        </w:rPr>
        <w:t>t</w:t>
      </w:r>
      <w:r w:rsidRPr="002753EB">
        <w:t>i</w:t>
      </w:r>
      <w:r w:rsidRPr="002753EB">
        <w:rPr>
          <w:spacing w:val="-14"/>
        </w:rPr>
        <w:t xml:space="preserve"> </w:t>
      </w:r>
      <w:r w:rsidRPr="002753EB">
        <w:rPr>
          <w:spacing w:val="3"/>
        </w:rPr>
        <w:t>a</w:t>
      </w:r>
      <w:r w:rsidRPr="002753EB">
        <w:rPr>
          <w:spacing w:val="-1"/>
        </w:rPr>
        <w:t>mm</w:t>
      </w:r>
      <w:r w:rsidRPr="002753EB">
        <w:rPr>
          <w:spacing w:val="-8"/>
        </w:rPr>
        <w:t>i</w:t>
      </w:r>
      <w:r w:rsidRPr="002753EB">
        <w:rPr>
          <w:spacing w:val="4"/>
        </w:rPr>
        <w:t>n</w:t>
      </w:r>
      <w:r w:rsidRPr="002753EB">
        <w:rPr>
          <w:spacing w:val="-1"/>
        </w:rPr>
        <w:t>i</w:t>
      </w:r>
      <w:r w:rsidRPr="002753EB">
        <w:rPr>
          <w:spacing w:val="-7"/>
        </w:rPr>
        <w:t>s</w:t>
      </w:r>
      <w:r w:rsidRPr="002753EB">
        <w:rPr>
          <w:spacing w:val="5"/>
        </w:rPr>
        <w:t>t</w:t>
      </w:r>
      <w:r w:rsidRPr="002753EB">
        <w:rPr>
          <w:spacing w:val="-1"/>
        </w:rPr>
        <w:t>ra</w:t>
      </w:r>
      <w:r w:rsidRPr="002753EB">
        <w:rPr>
          <w:spacing w:val="7"/>
        </w:rPr>
        <w:t>t</w:t>
      </w:r>
      <w:r w:rsidRPr="002753EB">
        <w:rPr>
          <w:spacing w:val="-1"/>
        </w:rPr>
        <w:t>iv</w:t>
      </w:r>
      <w:r w:rsidRPr="002753EB">
        <w:rPr>
          <w:spacing w:val="-8"/>
        </w:rPr>
        <w:t>i</w:t>
      </w:r>
      <w:r w:rsidRPr="002753EB">
        <w:t>;</w:t>
      </w:r>
      <w:r w:rsidRPr="002753EB">
        <w:rPr>
          <w:w w:val="99"/>
        </w:rPr>
        <w:t xml:space="preserve"> </w:t>
      </w:r>
      <w:r w:rsidRPr="002753EB">
        <w:rPr>
          <w:spacing w:val="-1"/>
        </w:rPr>
        <w:t>se</w:t>
      </w:r>
      <w:r w:rsidRPr="002753EB">
        <w:rPr>
          <w:spacing w:val="3"/>
        </w:rPr>
        <w:t>g</w:t>
      </w:r>
      <w:r w:rsidRPr="002753EB">
        <w:rPr>
          <w:spacing w:val="-5"/>
        </w:rPr>
        <w:t>n</w:t>
      </w:r>
      <w:r w:rsidRPr="002753EB">
        <w:rPr>
          <w:spacing w:val="3"/>
        </w:rPr>
        <w:t>a</w:t>
      </w:r>
      <w:r w:rsidRPr="002753EB">
        <w:rPr>
          <w:spacing w:val="-1"/>
        </w:rPr>
        <w:t>laz</w:t>
      </w:r>
      <w:r w:rsidRPr="002753EB">
        <w:rPr>
          <w:spacing w:val="-9"/>
        </w:rPr>
        <w:t>i</w:t>
      </w:r>
      <w:r w:rsidRPr="002753EB">
        <w:rPr>
          <w:spacing w:val="9"/>
        </w:rPr>
        <w:t>o</w:t>
      </w:r>
      <w:r w:rsidRPr="002753EB">
        <w:rPr>
          <w:spacing w:val="-1"/>
        </w:rPr>
        <w:t>n</w:t>
      </w:r>
      <w:r w:rsidRPr="002753EB">
        <w:t>i</w:t>
      </w:r>
      <w:r w:rsidRPr="002753EB">
        <w:rPr>
          <w:spacing w:val="-9"/>
        </w:rPr>
        <w:t xml:space="preserve"> </w:t>
      </w:r>
      <w:r w:rsidRPr="002753EB">
        <w:t>e</w:t>
      </w:r>
      <w:r w:rsidRPr="002753EB">
        <w:rPr>
          <w:spacing w:val="-4"/>
        </w:rPr>
        <w:t xml:space="preserve"> </w:t>
      </w:r>
      <w:r w:rsidRPr="002753EB">
        <w:rPr>
          <w:spacing w:val="-1"/>
        </w:rPr>
        <w:t>re</w:t>
      </w:r>
      <w:r w:rsidRPr="002753EB">
        <w:rPr>
          <w:spacing w:val="4"/>
        </w:rPr>
        <w:t>c</w:t>
      </w:r>
      <w:r w:rsidRPr="002753EB">
        <w:rPr>
          <w:spacing w:val="-11"/>
        </w:rPr>
        <w:t>l</w:t>
      </w:r>
      <w:r w:rsidRPr="002753EB">
        <w:rPr>
          <w:spacing w:val="3"/>
        </w:rPr>
        <w:t>a</w:t>
      </w:r>
      <w:r w:rsidRPr="002753EB">
        <w:rPr>
          <w:spacing w:val="-1"/>
        </w:rPr>
        <w:t>mi;</w:t>
      </w:r>
    </w:p>
    <w:p w:rsidR="007E76B1" w:rsidRPr="002753EB" w:rsidRDefault="007E76B1" w:rsidP="007E76B1">
      <w:pPr>
        <w:pStyle w:val="Corpodeltesto"/>
        <w:kinsoku w:val="0"/>
        <w:overflowPunct w:val="0"/>
        <w:spacing w:before="9"/>
        <w:ind w:right="7823"/>
        <w:jc w:val="both"/>
      </w:pPr>
      <w:r w:rsidRPr="002753EB">
        <w:rPr>
          <w:spacing w:val="3"/>
        </w:rPr>
        <w:t>a</w:t>
      </w:r>
      <w:r w:rsidRPr="002753EB">
        <w:rPr>
          <w:spacing w:val="-3"/>
        </w:rPr>
        <w:t>f</w:t>
      </w:r>
      <w:r w:rsidRPr="002753EB">
        <w:rPr>
          <w:spacing w:val="-4"/>
        </w:rPr>
        <w:t>f</w:t>
      </w:r>
      <w:r w:rsidRPr="002753EB">
        <w:rPr>
          <w:spacing w:val="-6"/>
        </w:rPr>
        <w:t>i</w:t>
      </w:r>
      <w:r w:rsidRPr="002753EB">
        <w:rPr>
          <w:spacing w:val="3"/>
        </w:rPr>
        <w:t>da</w:t>
      </w:r>
      <w:r w:rsidRPr="002753EB">
        <w:rPr>
          <w:spacing w:val="-3"/>
        </w:rPr>
        <w:t>m</w:t>
      </w:r>
      <w:r w:rsidRPr="002753EB">
        <w:rPr>
          <w:spacing w:val="3"/>
        </w:rPr>
        <w:t>e</w:t>
      </w:r>
      <w:r w:rsidRPr="002753EB">
        <w:rPr>
          <w:spacing w:val="-6"/>
        </w:rPr>
        <w:t>n</w:t>
      </w:r>
      <w:r w:rsidRPr="002753EB">
        <w:rPr>
          <w:spacing w:val="3"/>
        </w:rPr>
        <w:t>t</w:t>
      </w:r>
      <w:r w:rsidRPr="002753EB">
        <w:t>i</w:t>
      </w:r>
      <w:r w:rsidRPr="002753EB">
        <w:rPr>
          <w:spacing w:val="-5"/>
        </w:rPr>
        <w:t xml:space="preserve"> </w:t>
      </w:r>
      <w:r w:rsidRPr="002753EB">
        <w:rPr>
          <w:spacing w:val="-6"/>
        </w:rPr>
        <w:t>i</w:t>
      </w:r>
      <w:r w:rsidRPr="002753EB">
        <w:t>n</w:t>
      </w:r>
      <w:r w:rsidRPr="002753EB">
        <w:rPr>
          <w:spacing w:val="-2"/>
        </w:rPr>
        <w:t xml:space="preserve"> </w:t>
      </w:r>
      <w:r w:rsidRPr="002753EB">
        <w:rPr>
          <w:spacing w:val="-5"/>
        </w:rPr>
        <w:t>h</w:t>
      </w:r>
      <w:r w:rsidRPr="002753EB">
        <w:rPr>
          <w:spacing w:val="3"/>
        </w:rPr>
        <w:t>ou</w:t>
      </w:r>
      <w:r w:rsidRPr="002753EB">
        <w:rPr>
          <w:spacing w:val="-4"/>
        </w:rPr>
        <w:t>s</w:t>
      </w:r>
      <w:r w:rsidRPr="002753EB">
        <w:rPr>
          <w:spacing w:val="-2"/>
        </w:rPr>
        <w:t>e</w:t>
      </w:r>
      <w:r w:rsidRPr="002753EB">
        <w:t>.</w:t>
      </w:r>
    </w:p>
    <w:p w:rsidR="007E76B1" w:rsidRPr="002753EB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ind w:right="219"/>
        <w:jc w:val="both"/>
      </w:pPr>
      <w:r w:rsidRPr="002753EB">
        <w:t>P</w:t>
      </w:r>
      <w:r w:rsidRPr="002753EB">
        <w:rPr>
          <w:spacing w:val="-5"/>
        </w:rPr>
        <w:t>r</w:t>
      </w:r>
      <w:r w:rsidRPr="002753EB">
        <w:rPr>
          <w:spacing w:val="5"/>
        </w:rPr>
        <w:t>o</w:t>
      </w:r>
      <w:r w:rsidRPr="002753EB">
        <w:rPr>
          <w:spacing w:val="-5"/>
        </w:rPr>
        <w:t>v</w:t>
      </w:r>
      <w:r w:rsidRPr="002753EB">
        <w:rPr>
          <w:spacing w:val="-1"/>
        </w:rPr>
        <w:t>v</w:t>
      </w:r>
      <w:r w:rsidRPr="002753EB">
        <w:rPr>
          <w:spacing w:val="-6"/>
        </w:rPr>
        <w:t>e</w:t>
      </w:r>
      <w:r w:rsidRPr="002753EB">
        <w:rPr>
          <w:spacing w:val="7"/>
        </w:rPr>
        <w:t>d</w:t>
      </w:r>
      <w:r w:rsidRPr="002753EB">
        <w:rPr>
          <w:spacing w:val="-6"/>
        </w:rPr>
        <w:t>im</w:t>
      </w:r>
      <w:r w:rsidRPr="002753EB">
        <w:rPr>
          <w:spacing w:val="3"/>
        </w:rPr>
        <w:t>e</w:t>
      </w:r>
      <w:r w:rsidRPr="002753EB">
        <w:rPr>
          <w:spacing w:val="-6"/>
        </w:rPr>
        <w:t>n</w:t>
      </w:r>
      <w:r w:rsidRPr="002753EB">
        <w:rPr>
          <w:spacing w:val="9"/>
        </w:rPr>
        <w:t>t</w:t>
      </w:r>
      <w:r w:rsidRPr="002753EB">
        <w:t>i</w:t>
      </w:r>
      <w:r w:rsidRPr="002753EB">
        <w:rPr>
          <w:spacing w:val="11"/>
        </w:rPr>
        <w:t xml:space="preserve"> </w:t>
      </w:r>
      <w:r w:rsidRPr="002753EB">
        <w:rPr>
          <w:spacing w:val="3"/>
        </w:rPr>
        <w:t>a</w:t>
      </w:r>
      <w:r w:rsidRPr="002753EB">
        <w:t>mm</w:t>
      </w:r>
      <w:r w:rsidRPr="002753EB">
        <w:rPr>
          <w:spacing w:val="-6"/>
        </w:rPr>
        <w:t>i</w:t>
      </w:r>
      <w:r w:rsidRPr="002753EB">
        <w:rPr>
          <w:spacing w:val="4"/>
        </w:rPr>
        <w:t>n</w:t>
      </w:r>
      <w:r w:rsidRPr="002753EB">
        <w:rPr>
          <w:spacing w:val="-6"/>
        </w:rPr>
        <w:t>is</w:t>
      </w:r>
      <w:r w:rsidRPr="002753EB">
        <w:rPr>
          <w:spacing w:val="7"/>
        </w:rPr>
        <w:t>t</w:t>
      </w:r>
      <w:r w:rsidRPr="002753EB">
        <w:rPr>
          <w:spacing w:val="1"/>
        </w:rPr>
        <w:t>r</w:t>
      </w:r>
      <w:r w:rsidRPr="002753EB">
        <w:rPr>
          <w:spacing w:val="-6"/>
        </w:rPr>
        <w:t>a</w:t>
      </w:r>
      <w:r w:rsidRPr="002753EB">
        <w:rPr>
          <w:spacing w:val="8"/>
        </w:rPr>
        <w:t>t</w:t>
      </w:r>
      <w:r w:rsidRPr="002753EB">
        <w:rPr>
          <w:spacing w:val="-6"/>
        </w:rPr>
        <w:t>i</w:t>
      </w:r>
      <w:r w:rsidRPr="002753EB">
        <w:rPr>
          <w:spacing w:val="-1"/>
        </w:rPr>
        <w:t>v</w:t>
      </w:r>
      <w:r w:rsidRPr="002753EB">
        <w:t>i</w:t>
      </w:r>
      <w:r w:rsidRPr="002753EB">
        <w:rPr>
          <w:spacing w:val="16"/>
        </w:rPr>
        <w:t xml:space="preserve"> </w:t>
      </w:r>
      <w:r w:rsidRPr="002753EB">
        <w:rPr>
          <w:spacing w:val="-1"/>
        </w:rPr>
        <w:t>v</w:t>
      </w:r>
      <w:r w:rsidRPr="002753EB">
        <w:rPr>
          <w:spacing w:val="-6"/>
        </w:rPr>
        <w:t>i</w:t>
      </w:r>
      <w:r w:rsidRPr="002753EB">
        <w:rPr>
          <w:spacing w:val="-1"/>
        </w:rPr>
        <w:t>n</w:t>
      </w:r>
      <w:r w:rsidRPr="002753EB">
        <w:rPr>
          <w:spacing w:val="-6"/>
        </w:rPr>
        <w:t>c</w:t>
      </w:r>
      <w:r w:rsidRPr="002753EB">
        <w:rPr>
          <w:spacing w:val="12"/>
        </w:rPr>
        <w:t>o</w:t>
      </w:r>
      <w:r w:rsidRPr="002753EB">
        <w:rPr>
          <w:spacing w:val="-6"/>
        </w:rPr>
        <w:t>la</w:t>
      </w:r>
      <w:r w:rsidRPr="002753EB">
        <w:rPr>
          <w:spacing w:val="8"/>
        </w:rPr>
        <w:t>t</w:t>
      </w:r>
      <w:r w:rsidRPr="002753EB">
        <w:t>i</w:t>
      </w:r>
      <w:r w:rsidRPr="002753EB">
        <w:rPr>
          <w:spacing w:val="16"/>
        </w:rPr>
        <w:t xml:space="preserve"> </w:t>
      </w:r>
      <w:r w:rsidRPr="002753EB">
        <w:rPr>
          <w:spacing w:val="-6"/>
        </w:rPr>
        <w:t>n</w:t>
      </w:r>
      <w:r w:rsidRPr="002753EB">
        <w:rPr>
          <w:spacing w:val="3"/>
        </w:rPr>
        <w:t>e</w:t>
      </w:r>
      <w:r w:rsidRPr="002753EB">
        <w:t>l</w:t>
      </w:r>
      <w:r w:rsidRPr="002753EB">
        <w:rPr>
          <w:spacing w:val="-5"/>
        </w:rPr>
        <w:t>l</w:t>
      </w:r>
      <w:r w:rsidRPr="002753EB">
        <w:rPr>
          <w:spacing w:val="-1"/>
        </w:rPr>
        <w:t>'</w:t>
      </w:r>
      <w:r w:rsidRPr="002753EB">
        <w:rPr>
          <w:spacing w:val="3"/>
        </w:rPr>
        <w:t>a</w:t>
      </w:r>
      <w:r w:rsidRPr="002753EB">
        <w:rPr>
          <w:spacing w:val="-1"/>
        </w:rPr>
        <w:t>n</w:t>
      </w:r>
      <w:r w:rsidRPr="002753EB">
        <w:t>;</w:t>
      </w:r>
      <w:r w:rsidRPr="002753EB">
        <w:rPr>
          <w:spacing w:val="16"/>
        </w:rPr>
        <w:t xml:space="preserve"> </w:t>
      </w:r>
      <w:r w:rsidRPr="002753EB">
        <w:rPr>
          <w:spacing w:val="-1"/>
        </w:rPr>
        <w:t>p</w:t>
      </w:r>
      <w:r w:rsidRPr="002753EB">
        <w:rPr>
          <w:spacing w:val="1"/>
        </w:rPr>
        <w:t>r</w:t>
      </w:r>
      <w:r w:rsidRPr="002753EB">
        <w:rPr>
          <w:spacing w:val="4"/>
        </w:rPr>
        <w:t>o</w:t>
      </w:r>
      <w:r w:rsidRPr="002753EB">
        <w:rPr>
          <w:spacing w:val="-6"/>
        </w:rPr>
        <w:t>vve</w:t>
      </w:r>
      <w:r w:rsidRPr="002753EB">
        <w:rPr>
          <w:spacing w:val="7"/>
        </w:rPr>
        <w:t>d</w:t>
      </w:r>
      <w:r w:rsidRPr="002753EB">
        <w:t>i</w:t>
      </w:r>
      <w:r w:rsidRPr="002753EB">
        <w:rPr>
          <w:spacing w:val="-6"/>
        </w:rPr>
        <w:t>m</w:t>
      </w:r>
      <w:r w:rsidRPr="002753EB">
        <w:rPr>
          <w:spacing w:val="3"/>
        </w:rPr>
        <w:t>e</w:t>
      </w:r>
      <w:r w:rsidRPr="002753EB">
        <w:rPr>
          <w:spacing w:val="-6"/>
        </w:rPr>
        <w:t>n</w:t>
      </w:r>
      <w:r w:rsidRPr="002753EB">
        <w:rPr>
          <w:spacing w:val="9"/>
        </w:rPr>
        <w:t>t</w:t>
      </w:r>
      <w:r w:rsidRPr="002753EB">
        <w:t>i</w:t>
      </w:r>
      <w:r w:rsidRPr="002753EB">
        <w:rPr>
          <w:spacing w:val="12"/>
        </w:rPr>
        <w:t xml:space="preserve"> </w:t>
      </w:r>
      <w:r w:rsidRPr="002753EB">
        <w:rPr>
          <w:spacing w:val="3"/>
        </w:rPr>
        <w:t>a</w:t>
      </w:r>
      <w:r w:rsidRPr="002753EB">
        <w:t>mm</w:t>
      </w:r>
      <w:r w:rsidRPr="002753EB">
        <w:rPr>
          <w:spacing w:val="-6"/>
        </w:rPr>
        <w:t>i</w:t>
      </w:r>
      <w:r w:rsidRPr="002753EB">
        <w:rPr>
          <w:spacing w:val="4"/>
        </w:rPr>
        <w:t>n</w:t>
      </w:r>
      <w:r w:rsidRPr="002753EB">
        <w:rPr>
          <w:spacing w:val="-6"/>
        </w:rPr>
        <w:t>is</w:t>
      </w:r>
      <w:r w:rsidRPr="002753EB">
        <w:rPr>
          <w:spacing w:val="7"/>
        </w:rPr>
        <w:t>t</w:t>
      </w:r>
      <w:r w:rsidRPr="002753EB">
        <w:rPr>
          <w:spacing w:val="1"/>
        </w:rPr>
        <w:t>r</w:t>
      </w:r>
      <w:r w:rsidRPr="002753EB">
        <w:rPr>
          <w:spacing w:val="-6"/>
        </w:rPr>
        <w:t>a</w:t>
      </w:r>
      <w:r w:rsidRPr="002753EB">
        <w:rPr>
          <w:spacing w:val="8"/>
        </w:rPr>
        <w:t>t</w:t>
      </w:r>
      <w:r w:rsidRPr="002753EB">
        <w:rPr>
          <w:spacing w:val="-6"/>
        </w:rPr>
        <w:t>i</w:t>
      </w:r>
      <w:r w:rsidRPr="002753EB">
        <w:rPr>
          <w:spacing w:val="-1"/>
        </w:rPr>
        <w:t>v</w:t>
      </w:r>
      <w:r w:rsidRPr="002753EB">
        <w:t>i</w:t>
      </w:r>
      <w:r w:rsidRPr="002753EB">
        <w:rPr>
          <w:spacing w:val="12"/>
        </w:rPr>
        <w:t xml:space="preserve"> </w:t>
      </w:r>
      <w:r w:rsidRPr="002753EB">
        <w:t xml:space="preserve">a </w:t>
      </w:r>
      <w:r w:rsidRPr="002753EB">
        <w:rPr>
          <w:spacing w:val="20"/>
        </w:rPr>
        <w:t xml:space="preserve"> </w:t>
      </w:r>
      <w:r w:rsidRPr="002753EB">
        <w:rPr>
          <w:spacing w:val="-6"/>
        </w:rPr>
        <w:t>c</w:t>
      </w:r>
      <w:r w:rsidRPr="002753EB">
        <w:rPr>
          <w:spacing w:val="7"/>
        </w:rPr>
        <w:t>o</w:t>
      </w:r>
      <w:r w:rsidRPr="002753EB">
        <w:rPr>
          <w:spacing w:val="-6"/>
        </w:rPr>
        <w:t>n</w:t>
      </w:r>
      <w:r w:rsidRPr="002753EB">
        <w:rPr>
          <w:spacing w:val="4"/>
        </w:rPr>
        <w:t>t</w:t>
      </w:r>
      <w:r w:rsidRPr="002753EB">
        <w:rPr>
          <w:spacing w:val="-6"/>
        </w:rPr>
        <w:t>en</w:t>
      </w:r>
      <w:r w:rsidRPr="002753EB">
        <w:rPr>
          <w:spacing w:val="2"/>
        </w:rPr>
        <w:t>u</w:t>
      </w:r>
      <w:r w:rsidRPr="002753EB">
        <w:rPr>
          <w:spacing w:val="5"/>
        </w:rPr>
        <w:t>t</w:t>
      </w:r>
      <w:r w:rsidRPr="002753EB">
        <w:t xml:space="preserve">o </w:t>
      </w:r>
      <w:r w:rsidRPr="002753EB">
        <w:rPr>
          <w:spacing w:val="-1"/>
        </w:rPr>
        <w:t>v</w:t>
      </w:r>
      <w:r w:rsidRPr="002753EB">
        <w:rPr>
          <w:spacing w:val="-6"/>
        </w:rPr>
        <w:t>i</w:t>
      </w:r>
      <w:r w:rsidRPr="002753EB">
        <w:rPr>
          <w:spacing w:val="-1"/>
        </w:rPr>
        <w:t>n</w:t>
      </w:r>
      <w:r w:rsidRPr="002753EB">
        <w:rPr>
          <w:spacing w:val="-6"/>
        </w:rPr>
        <w:t>c</w:t>
      </w:r>
      <w:r w:rsidRPr="002753EB">
        <w:rPr>
          <w:spacing w:val="12"/>
        </w:rPr>
        <w:t>o</w:t>
      </w:r>
      <w:r w:rsidRPr="002753EB">
        <w:rPr>
          <w:spacing w:val="-11"/>
        </w:rPr>
        <w:t>l</w:t>
      </w:r>
      <w:r w:rsidRPr="002753EB">
        <w:rPr>
          <w:spacing w:val="-6"/>
        </w:rPr>
        <w:t>a</w:t>
      </w:r>
      <w:r w:rsidRPr="002753EB">
        <w:rPr>
          <w:spacing w:val="8"/>
        </w:rPr>
        <w:t>t</w:t>
      </w:r>
      <w:r w:rsidRPr="002753EB">
        <w:rPr>
          <w:spacing w:val="4"/>
        </w:rPr>
        <w:t>o</w:t>
      </w:r>
      <w:r w:rsidRPr="002753EB">
        <w:t>;</w:t>
      </w:r>
      <w:r w:rsidRPr="002753EB">
        <w:rPr>
          <w:spacing w:val="28"/>
        </w:rPr>
        <w:t xml:space="preserve"> </w:t>
      </w:r>
      <w:r w:rsidRPr="002753EB">
        <w:rPr>
          <w:spacing w:val="3"/>
        </w:rPr>
        <w:t>p</w:t>
      </w:r>
      <w:r w:rsidRPr="002753EB">
        <w:rPr>
          <w:spacing w:val="-5"/>
        </w:rPr>
        <w:t>r</w:t>
      </w:r>
      <w:r w:rsidRPr="002753EB">
        <w:rPr>
          <w:spacing w:val="5"/>
        </w:rPr>
        <w:t>o</w:t>
      </w:r>
      <w:r w:rsidRPr="002753EB">
        <w:rPr>
          <w:spacing w:val="-6"/>
        </w:rPr>
        <w:t>vve</w:t>
      </w:r>
      <w:r w:rsidRPr="002753EB">
        <w:rPr>
          <w:spacing w:val="7"/>
        </w:rPr>
        <w:t>d</w:t>
      </w:r>
      <w:r w:rsidRPr="002753EB">
        <w:t>i</w:t>
      </w:r>
      <w:r w:rsidRPr="002753EB">
        <w:rPr>
          <w:spacing w:val="-6"/>
        </w:rPr>
        <w:t>m</w:t>
      </w:r>
      <w:r w:rsidRPr="002753EB">
        <w:rPr>
          <w:spacing w:val="3"/>
        </w:rPr>
        <w:t>e</w:t>
      </w:r>
      <w:r w:rsidRPr="002753EB">
        <w:rPr>
          <w:spacing w:val="-6"/>
        </w:rPr>
        <w:t>n</w:t>
      </w:r>
      <w:r w:rsidRPr="002753EB">
        <w:rPr>
          <w:spacing w:val="9"/>
        </w:rPr>
        <w:t>t</w:t>
      </w:r>
      <w:r w:rsidRPr="002753EB">
        <w:t>i</w:t>
      </w:r>
      <w:r w:rsidRPr="002753EB">
        <w:rPr>
          <w:spacing w:val="28"/>
        </w:rPr>
        <w:t xml:space="preserve"> </w:t>
      </w:r>
      <w:r w:rsidRPr="002753EB">
        <w:rPr>
          <w:spacing w:val="2"/>
        </w:rPr>
        <w:t>a</w:t>
      </w:r>
      <w:r w:rsidRPr="002753EB">
        <w:t>mm</w:t>
      </w:r>
      <w:r w:rsidRPr="002753EB">
        <w:rPr>
          <w:spacing w:val="-6"/>
        </w:rPr>
        <w:t>i</w:t>
      </w:r>
      <w:r w:rsidRPr="002753EB">
        <w:rPr>
          <w:spacing w:val="-1"/>
        </w:rPr>
        <w:t>n</w:t>
      </w:r>
      <w:r w:rsidRPr="002753EB">
        <w:rPr>
          <w:spacing w:val="-6"/>
        </w:rPr>
        <w:t>is</w:t>
      </w:r>
      <w:r w:rsidRPr="002753EB">
        <w:rPr>
          <w:spacing w:val="7"/>
        </w:rPr>
        <w:t>t</w:t>
      </w:r>
      <w:r w:rsidRPr="002753EB">
        <w:rPr>
          <w:spacing w:val="1"/>
        </w:rPr>
        <w:t>r</w:t>
      </w:r>
      <w:r w:rsidRPr="002753EB">
        <w:rPr>
          <w:spacing w:val="-6"/>
        </w:rPr>
        <w:t>a</w:t>
      </w:r>
      <w:r w:rsidRPr="002753EB">
        <w:rPr>
          <w:spacing w:val="8"/>
        </w:rPr>
        <w:t>t</w:t>
      </w:r>
      <w:r w:rsidRPr="002753EB">
        <w:rPr>
          <w:spacing w:val="-6"/>
        </w:rPr>
        <w:t>i</w:t>
      </w:r>
      <w:r w:rsidRPr="002753EB">
        <w:rPr>
          <w:spacing w:val="-1"/>
        </w:rPr>
        <w:t>v</w:t>
      </w:r>
      <w:r w:rsidRPr="002753EB">
        <w:t>i</w:t>
      </w:r>
      <w:r w:rsidRPr="002753EB">
        <w:rPr>
          <w:spacing w:val="38"/>
        </w:rPr>
        <w:t xml:space="preserve"> </w:t>
      </w:r>
      <w:r w:rsidRPr="002753EB">
        <w:rPr>
          <w:spacing w:val="-1"/>
        </w:rPr>
        <w:t>v</w:t>
      </w:r>
      <w:r w:rsidRPr="002753EB">
        <w:rPr>
          <w:spacing w:val="-6"/>
        </w:rPr>
        <w:t>i</w:t>
      </w:r>
      <w:r w:rsidRPr="002753EB">
        <w:rPr>
          <w:spacing w:val="-1"/>
        </w:rPr>
        <w:t>n</w:t>
      </w:r>
      <w:r w:rsidRPr="002753EB">
        <w:rPr>
          <w:spacing w:val="-6"/>
        </w:rPr>
        <w:t>c</w:t>
      </w:r>
      <w:r w:rsidRPr="002753EB">
        <w:rPr>
          <w:spacing w:val="12"/>
        </w:rPr>
        <w:t>o</w:t>
      </w:r>
      <w:r w:rsidRPr="002753EB">
        <w:rPr>
          <w:spacing w:val="-11"/>
        </w:rPr>
        <w:t>l</w:t>
      </w:r>
      <w:r w:rsidRPr="002753EB">
        <w:rPr>
          <w:spacing w:val="-6"/>
        </w:rPr>
        <w:t>a</w:t>
      </w:r>
      <w:r w:rsidRPr="002753EB">
        <w:rPr>
          <w:spacing w:val="13"/>
        </w:rPr>
        <w:t>t</w:t>
      </w:r>
      <w:r w:rsidRPr="002753EB">
        <w:t>i</w:t>
      </w:r>
      <w:r w:rsidRPr="002753EB">
        <w:rPr>
          <w:spacing w:val="28"/>
        </w:rPr>
        <w:t xml:space="preserve"> </w:t>
      </w:r>
      <w:r w:rsidRPr="002753EB">
        <w:rPr>
          <w:spacing w:val="-6"/>
        </w:rPr>
        <w:t>n</w:t>
      </w:r>
      <w:r w:rsidRPr="002753EB">
        <w:rPr>
          <w:spacing w:val="6"/>
        </w:rPr>
        <w:t>e</w:t>
      </w:r>
      <w:r w:rsidRPr="002753EB">
        <w:t>l</w:t>
      </w:r>
      <w:r w:rsidRPr="002753EB">
        <w:rPr>
          <w:spacing w:val="-5"/>
        </w:rPr>
        <w:t>l</w:t>
      </w:r>
      <w:r w:rsidRPr="002753EB">
        <w:rPr>
          <w:spacing w:val="-1"/>
        </w:rPr>
        <w:t>'</w:t>
      </w:r>
      <w:r w:rsidRPr="002753EB">
        <w:rPr>
          <w:spacing w:val="3"/>
        </w:rPr>
        <w:t>a</w:t>
      </w:r>
      <w:r w:rsidRPr="002753EB">
        <w:t>n</w:t>
      </w:r>
      <w:r w:rsidRPr="002753EB">
        <w:rPr>
          <w:spacing w:val="29"/>
        </w:rPr>
        <w:t xml:space="preserve"> </w:t>
      </w:r>
      <w:r w:rsidRPr="002753EB">
        <w:t>e</w:t>
      </w:r>
      <w:r w:rsidRPr="002753EB">
        <w:rPr>
          <w:spacing w:val="38"/>
        </w:rPr>
        <w:t xml:space="preserve"> </w:t>
      </w:r>
      <w:r w:rsidRPr="002753EB">
        <w:t>a</w:t>
      </w:r>
      <w:r w:rsidRPr="002753EB">
        <w:rPr>
          <w:spacing w:val="35"/>
        </w:rPr>
        <w:t xml:space="preserve"> </w:t>
      </w:r>
      <w:r w:rsidRPr="002753EB">
        <w:rPr>
          <w:spacing w:val="-6"/>
        </w:rPr>
        <w:t>c</w:t>
      </w:r>
      <w:r w:rsidRPr="002753EB">
        <w:rPr>
          <w:spacing w:val="7"/>
        </w:rPr>
        <w:t>o</w:t>
      </w:r>
      <w:r w:rsidRPr="002753EB">
        <w:rPr>
          <w:spacing w:val="-6"/>
        </w:rPr>
        <w:t>n</w:t>
      </w:r>
      <w:r w:rsidRPr="002753EB">
        <w:rPr>
          <w:spacing w:val="4"/>
        </w:rPr>
        <w:t>t</w:t>
      </w:r>
      <w:r w:rsidRPr="002753EB">
        <w:rPr>
          <w:spacing w:val="-6"/>
        </w:rPr>
        <w:t>en</w:t>
      </w:r>
      <w:r w:rsidRPr="002753EB">
        <w:rPr>
          <w:spacing w:val="2"/>
        </w:rPr>
        <w:t>u</w:t>
      </w:r>
      <w:r w:rsidRPr="002753EB">
        <w:t>to</w:t>
      </w:r>
      <w:r w:rsidRPr="002753EB">
        <w:rPr>
          <w:spacing w:val="41"/>
        </w:rPr>
        <w:t xml:space="preserve"> </w:t>
      </w:r>
      <w:r w:rsidRPr="002753EB">
        <w:rPr>
          <w:spacing w:val="-1"/>
        </w:rPr>
        <w:t>v</w:t>
      </w:r>
      <w:r w:rsidRPr="002753EB">
        <w:rPr>
          <w:spacing w:val="-6"/>
        </w:rPr>
        <w:t>inc</w:t>
      </w:r>
      <w:r w:rsidRPr="002753EB">
        <w:rPr>
          <w:spacing w:val="12"/>
        </w:rPr>
        <w:t>o</w:t>
      </w:r>
      <w:r w:rsidRPr="002753EB">
        <w:rPr>
          <w:spacing w:val="-11"/>
        </w:rPr>
        <w:t>l</w:t>
      </w:r>
      <w:r w:rsidRPr="002753EB">
        <w:rPr>
          <w:spacing w:val="-6"/>
        </w:rPr>
        <w:t>a</w:t>
      </w:r>
      <w:r w:rsidRPr="002753EB">
        <w:rPr>
          <w:spacing w:val="8"/>
        </w:rPr>
        <w:t>t</w:t>
      </w:r>
      <w:r w:rsidRPr="002753EB">
        <w:rPr>
          <w:spacing w:val="4"/>
        </w:rPr>
        <w:t>o</w:t>
      </w:r>
      <w:r w:rsidRPr="002753EB">
        <w:t>;</w:t>
      </w:r>
      <w:r w:rsidRPr="002753EB">
        <w:rPr>
          <w:spacing w:val="28"/>
        </w:rPr>
        <w:t xml:space="preserve"> </w:t>
      </w:r>
      <w:r w:rsidRPr="002753EB">
        <w:rPr>
          <w:spacing w:val="3"/>
        </w:rPr>
        <w:t>p</w:t>
      </w:r>
      <w:r w:rsidRPr="002753EB">
        <w:rPr>
          <w:spacing w:val="-5"/>
        </w:rPr>
        <w:t>r</w:t>
      </w:r>
      <w:r w:rsidRPr="002753EB">
        <w:rPr>
          <w:spacing w:val="5"/>
        </w:rPr>
        <w:t>o</w:t>
      </w:r>
      <w:r w:rsidRPr="002753EB">
        <w:rPr>
          <w:spacing w:val="-6"/>
        </w:rPr>
        <w:t>vve</w:t>
      </w:r>
      <w:r w:rsidRPr="002753EB">
        <w:rPr>
          <w:spacing w:val="7"/>
        </w:rPr>
        <w:t>d</w:t>
      </w:r>
      <w:r w:rsidRPr="002753EB">
        <w:t>i</w:t>
      </w:r>
      <w:r w:rsidRPr="002753EB">
        <w:rPr>
          <w:spacing w:val="-6"/>
        </w:rPr>
        <w:t>m</w:t>
      </w:r>
      <w:r w:rsidRPr="002753EB">
        <w:rPr>
          <w:spacing w:val="3"/>
        </w:rPr>
        <w:t>e</w:t>
      </w:r>
      <w:r w:rsidRPr="002753EB">
        <w:rPr>
          <w:spacing w:val="-6"/>
        </w:rPr>
        <w:t>n</w:t>
      </w:r>
      <w:r w:rsidRPr="002753EB">
        <w:rPr>
          <w:spacing w:val="9"/>
        </w:rPr>
        <w:t>t</w:t>
      </w:r>
      <w:r w:rsidRPr="002753EB">
        <w:t>i</w:t>
      </w:r>
      <w:r w:rsidRPr="002753EB">
        <w:rPr>
          <w:w w:val="99"/>
        </w:rPr>
        <w:t xml:space="preserve"> </w:t>
      </w:r>
      <w:r w:rsidRPr="002753EB">
        <w:rPr>
          <w:spacing w:val="3"/>
        </w:rPr>
        <w:t>a</w:t>
      </w:r>
      <w:r w:rsidRPr="002753EB">
        <w:rPr>
          <w:spacing w:val="-6"/>
        </w:rPr>
        <w:t>m</w:t>
      </w:r>
      <w:r w:rsidRPr="002753EB">
        <w:t>m</w:t>
      </w:r>
      <w:r w:rsidRPr="002753EB">
        <w:rPr>
          <w:spacing w:val="-6"/>
        </w:rPr>
        <w:t>i</w:t>
      </w:r>
      <w:r w:rsidRPr="002753EB">
        <w:rPr>
          <w:spacing w:val="4"/>
        </w:rPr>
        <w:t>n</w:t>
      </w:r>
      <w:r w:rsidRPr="002753EB">
        <w:rPr>
          <w:spacing w:val="-6"/>
        </w:rPr>
        <w:t>is</w:t>
      </w:r>
      <w:r w:rsidRPr="002753EB">
        <w:rPr>
          <w:spacing w:val="7"/>
        </w:rPr>
        <w:t>t</w:t>
      </w:r>
      <w:r w:rsidRPr="002753EB">
        <w:rPr>
          <w:spacing w:val="1"/>
        </w:rPr>
        <w:t>r</w:t>
      </w:r>
      <w:r w:rsidRPr="002753EB">
        <w:rPr>
          <w:spacing w:val="-6"/>
        </w:rPr>
        <w:t>a</w:t>
      </w:r>
      <w:r w:rsidRPr="002753EB">
        <w:rPr>
          <w:spacing w:val="8"/>
        </w:rPr>
        <w:t>t</w:t>
      </w:r>
      <w:r w:rsidRPr="002753EB">
        <w:rPr>
          <w:spacing w:val="-6"/>
        </w:rPr>
        <w:t>i</w:t>
      </w:r>
      <w:r w:rsidRPr="002753EB">
        <w:rPr>
          <w:spacing w:val="-1"/>
        </w:rPr>
        <w:t>v</w:t>
      </w:r>
      <w:r w:rsidRPr="002753EB">
        <w:t>i</w:t>
      </w:r>
      <w:r w:rsidRPr="002753EB">
        <w:rPr>
          <w:spacing w:val="28"/>
        </w:rPr>
        <w:t xml:space="preserve"> </w:t>
      </w:r>
      <w:r w:rsidRPr="002753EB">
        <w:t>a</w:t>
      </w:r>
      <w:r w:rsidRPr="002753EB">
        <w:rPr>
          <w:spacing w:val="36"/>
        </w:rPr>
        <w:t xml:space="preserve"> </w:t>
      </w:r>
      <w:r w:rsidRPr="002753EB">
        <w:rPr>
          <w:spacing w:val="-6"/>
        </w:rPr>
        <w:t>c</w:t>
      </w:r>
      <w:r w:rsidRPr="002753EB">
        <w:rPr>
          <w:spacing w:val="7"/>
        </w:rPr>
        <w:t>o</w:t>
      </w:r>
      <w:r w:rsidRPr="002753EB">
        <w:rPr>
          <w:spacing w:val="-6"/>
        </w:rPr>
        <w:t>n</w:t>
      </w:r>
      <w:r w:rsidRPr="002753EB">
        <w:rPr>
          <w:spacing w:val="4"/>
        </w:rPr>
        <w:t>t</w:t>
      </w:r>
      <w:r w:rsidRPr="002753EB">
        <w:rPr>
          <w:spacing w:val="-6"/>
        </w:rPr>
        <w:t>en</w:t>
      </w:r>
      <w:r w:rsidRPr="002753EB">
        <w:rPr>
          <w:spacing w:val="2"/>
        </w:rPr>
        <w:t>u</w:t>
      </w:r>
      <w:r w:rsidRPr="002753EB">
        <w:rPr>
          <w:spacing w:val="5"/>
        </w:rPr>
        <w:t>t</w:t>
      </w:r>
      <w:r w:rsidRPr="002753EB">
        <w:t>o</w:t>
      </w:r>
      <w:r w:rsidRPr="002753EB">
        <w:rPr>
          <w:spacing w:val="42"/>
        </w:rPr>
        <w:t xml:space="preserve"> </w:t>
      </w:r>
      <w:r w:rsidRPr="002753EB">
        <w:rPr>
          <w:spacing w:val="-1"/>
        </w:rPr>
        <w:t>d</w:t>
      </w:r>
      <w:r w:rsidRPr="002753EB">
        <w:rPr>
          <w:spacing w:val="-11"/>
        </w:rPr>
        <w:t>i</w:t>
      </w:r>
      <w:r w:rsidRPr="002753EB">
        <w:rPr>
          <w:spacing w:val="-5"/>
        </w:rPr>
        <w:t>s</w:t>
      </w:r>
      <w:r w:rsidRPr="002753EB">
        <w:t>c</w:t>
      </w:r>
      <w:r w:rsidRPr="002753EB">
        <w:rPr>
          <w:spacing w:val="1"/>
        </w:rPr>
        <w:t>r</w:t>
      </w:r>
      <w:r w:rsidRPr="002753EB">
        <w:rPr>
          <w:spacing w:val="-6"/>
        </w:rPr>
        <w:t>e</w:t>
      </w:r>
      <w:r w:rsidRPr="002753EB">
        <w:rPr>
          <w:spacing w:val="7"/>
        </w:rPr>
        <w:t>z</w:t>
      </w:r>
      <w:r w:rsidRPr="002753EB">
        <w:rPr>
          <w:spacing w:val="-11"/>
        </w:rPr>
        <w:t>i</w:t>
      </w:r>
      <w:r w:rsidRPr="002753EB">
        <w:rPr>
          <w:spacing w:val="9"/>
        </w:rPr>
        <w:t>o</w:t>
      </w:r>
      <w:r w:rsidRPr="002753EB">
        <w:rPr>
          <w:spacing w:val="-6"/>
        </w:rPr>
        <w:t>n</w:t>
      </w:r>
      <w:r w:rsidRPr="002753EB">
        <w:rPr>
          <w:spacing w:val="3"/>
        </w:rPr>
        <w:t>a</w:t>
      </w:r>
      <w:r w:rsidRPr="002753EB">
        <w:rPr>
          <w:spacing w:val="-6"/>
        </w:rPr>
        <w:t>l</w:t>
      </w:r>
      <w:r w:rsidRPr="002753EB">
        <w:rPr>
          <w:spacing w:val="3"/>
        </w:rPr>
        <w:t>e</w:t>
      </w:r>
      <w:r w:rsidRPr="002753EB">
        <w:t>;</w:t>
      </w:r>
      <w:r w:rsidRPr="002753EB">
        <w:rPr>
          <w:spacing w:val="34"/>
        </w:rPr>
        <w:t xml:space="preserve"> </w:t>
      </w:r>
      <w:r w:rsidRPr="002753EB">
        <w:rPr>
          <w:spacing w:val="-1"/>
        </w:rPr>
        <w:t>p</w:t>
      </w:r>
      <w:r w:rsidRPr="002753EB">
        <w:rPr>
          <w:spacing w:val="1"/>
        </w:rPr>
        <w:t>r</w:t>
      </w:r>
      <w:r w:rsidRPr="002753EB">
        <w:rPr>
          <w:spacing w:val="4"/>
        </w:rPr>
        <w:t>o</w:t>
      </w:r>
      <w:r w:rsidRPr="002753EB">
        <w:rPr>
          <w:spacing w:val="-1"/>
        </w:rPr>
        <w:t>v</w:t>
      </w:r>
      <w:r w:rsidRPr="002753EB">
        <w:rPr>
          <w:spacing w:val="-6"/>
        </w:rPr>
        <w:t>ve</w:t>
      </w:r>
      <w:r w:rsidRPr="002753EB">
        <w:rPr>
          <w:spacing w:val="7"/>
        </w:rPr>
        <w:t>d</w:t>
      </w:r>
      <w:r w:rsidRPr="002753EB">
        <w:t>i</w:t>
      </w:r>
      <w:r w:rsidRPr="002753EB">
        <w:rPr>
          <w:spacing w:val="-6"/>
        </w:rPr>
        <w:t>m</w:t>
      </w:r>
      <w:r w:rsidRPr="002753EB">
        <w:rPr>
          <w:spacing w:val="3"/>
        </w:rPr>
        <w:t>e</w:t>
      </w:r>
      <w:r w:rsidRPr="002753EB">
        <w:rPr>
          <w:spacing w:val="-6"/>
        </w:rPr>
        <w:t>n</w:t>
      </w:r>
      <w:r w:rsidRPr="002753EB">
        <w:rPr>
          <w:spacing w:val="9"/>
        </w:rPr>
        <w:t>t</w:t>
      </w:r>
      <w:r w:rsidRPr="002753EB">
        <w:t>i</w:t>
      </w:r>
      <w:r w:rsidRPr="002753EB">
        <w:rPr>
          <w:spacing w:val="28"/>
        </w:rPr>
        <w:t xml:space="preserve"> </w:t>
      </w:r>
      <w:r w:rsidRPr="002753EB">
        <w:rPr>
          <w:spacing w:val="3"/>
        </w:rPr>
        <w:t>a</w:t>
      </w:r>
      <w:r w:rsidRPr="002753EB">
        <w:t>m</w:t>
      </w:r>
      <w:r w:rsidRPr="002753EB">
        <w:rPr>
          <w:spacing w:val="-6"/>
        </w:rPr>
        <w:t>mi</w:t>
      </w:r>
      <w:r w:rsidRPr="002753EB">
        <w:rPr>
          <w:spacing w:val="4"/>
        </w:rPr>
        <w:t>n</w:t>
      </w:r>
      <w:r w:rsidRPr="002753EB">
        <w:rPr>
          <w:spacing w:val="-6"/>
        </w:rPr>
        <w:t>is</w:t>
      </w:r>
      <w:r w:rsidRPr="002753EB">
        <w:rPr>
          <w:spacing w:val="7"/>
        </w:rPr>
        <w:t>t</w:t>
      </w:r>
      <w:r w:rsidRPr="002753EB">
        <w:rPr>
          <w:spacing w:val="1"/>
        </w:rPr>
        <w:t>r</w:t>
      </w:r>
      <w:r w:rsidRPr="002753EB">
        <w:rPr>
          <w:spacing w:val="-6"/>
        </w:rPr>
        <w:t>a</w:t>
      </w:r>
      <w:r w:rsidRPr="002753EB">
        <w:rPr>
          <w:spacing w:val="8"/>
        </w:rPr>
        <w:t>t</w:t>
      </w:r>
      <w:r w:rsidRPr="002753EB">
        <w:rPr>
          <w:spacing w:val="-6"/>
        </w:rPr>
        <w:t>i</w:t>
      </w:r>
      <w:r w:rsidRPr="002753EB">
        <w:rPr>
          <w:spacing w:val="-1"/>
        </w:rPr>
        <w:t>v</w:t>
      </w:r>
      <w:r w:rsidRPr="002753EB">
        <w:t>i</w:t>
      </w:r>
      <w:r w:rsidRPr="002753EB">
        <w:rPr>
          <w:spacing w:val="34"/>
        </w:rPr>
        <w:t xml:space="preserve"> </w:t>
      </w:r>
      <w:r w:rsidRPr="002753EB">
        <w:rPr>
          <w:spacing w:val="4"/>
        </w:rPr>
        <w:t>d</w:t>
      </w:r>
      <w:r w:rsidRPr="002753EB">
        <w:rPr>
          <w:spacing w:val="-6"/>
        </w:rPr>
        <w:t>is</w:t>
      </w:r>
      <w:r w:rsidRPr="002753EB">
        <w:rPr>
          <w:spacing w:val="1"/>
        </w:rPr>
        <w:t>cr</w:t>
      </w:r>
      <w:r w:rsidRPr="002753EB">
        <w:rPr>
          <w:spacing w:val="-6"/>
        </w:rPr>
        <w:t>e</w:t>
      </w:r>
      <w:r w:rsidRPr="002753EB">
        <w:rPr>
          <w:spacing w:val="7"/>
        </w:rPr>
        <w:t>z</w:t>
      </w:r>
      <w:r w:rsidRPr="002753EB">
        <w:rPr>
          <w:spacing w:val="-11"/>
        </w:rPr>
        <w:t>i</w:t>
      </w:r>
      <w:r w:rsidRPr="002753EB">
        <w:rPr>
          <w:spacing w:val="9"/>
        </w:rPr>
        <w:t>o</w:t>
      </w:r>
      <w:r w:rsidRPr="002753EB">
        <w:rPr>
          <w:spacing w:val="-6"/>
        </w:rPr>
        <w:t>n</w:t>
      </w:r>
      <w:r w:rsidRPr="002753EB">
        <w:rPr>
          <w:spacing w:val="3"/>
        </w:rPr>
        <w:t>a</w:t>
      </w:r>
      <w:r w:rsidRPr="002753EB">
        <w:t>li</w:t>
      </w:r>
      <w:r w:rsidRPr="002753EB">
        <w:rPr>
          <w:spacing w:val="38"/>
        </w:rPr>
        <w:t xml:space="preserve"> </w:t>
      </w:r>
      <w:r w:rsidRPr="002753EB">
        <w:rPr>
          <w:spacing w:val="-6"/>
        </w:rPr>
        <w:t>n</w:t>
      </w:r>
      <w:r w:rsidRPr="002753EB">
        <w:rPr>
          <w:spacing w:val="3"/>
        </w:rPr>
        <w:t>e</w:t>
      </w:r>
      <w:r w:rsidRPr="002753EB">
        <w:t>l</w:t>
      </w:r>
      <w:r w:rsidRPr="002753EB">
        <w:rPr>
          <w:spacing w:val="-5"/>
        </w:rPr>
        <w:t>l</w:t>
      </w:r>
      <w:r w:rsidRPr="002753EB">
        <w:rPr>
          <w:spacing w:val="-1"/>
        </w:rPr>
        <w:t>'</w:t>
      </w:r>
      <w:r w:rsidRPr="002753EB">
        <w:rPr>
          <w:spacing w:val="3"/>
        </w:rPr>
        <w:t>a</w:t>
      </w:r>
      <w:r w:rsidRPr="002753EB">
        <w:rPr>
          <w:spacing w:val="-1"/>
        </w:rPr>
        <w:t>n</w:t>
      </w:r>
      <w:r w:rsidRPr="002753EB">
        <w:t>;</w:t>
      </w:r>
      <w:r w:rsidRPr="002753EB">
        <w:rPr>
          <w:w w:val="99"/>
        </w:rPr>
        <w:t xml:space="preserve"> </w:t>
      </w:r>
      <w:r w:rsidRPr="002753EB">
        <w:rPr>
          <w:spacing w:val="-1"/>
        </w:rPr>
        <w:t>p</w:t>
      </w:r>
      <w:r w:rsidRPr="002753EB">
        <w:rPr>
          <w:spacing w:val="1"/>
        </w:rPr>
        <w:t>r</w:t>
      </w:r>
      <w:r w:rsidRPr="002753EB">
        <w:rPr>
          <w:spacing w:val="4"/>
        </w:rPr>
        <w:t>o</w:t>
      </w:r>
      <w:r w:rsidRPr="002753EB">
        <w:rPr>
          <w:spacing w:val="-6"/>
        </w:rPr>
        <w:t>vv</w:t>
      </w:r>
      <w:r w:rsidRPr="002753EB">
        <w:rPr>
          <w:spacing w:val="-2"/>
        </w:rPr>
        <w:t>e</w:t>
      </w:r>
      <w:r w:rsidRPr="002753EB">
        <w:rPr>
          <w:spacing w:val="4"/>
        </w:rPr>
        <w:t>d</w:t>
      </w:r>
      <w:r w:rsidRPr="002753EB">
        <w:t>i</w:t>
      </w:r>
      <w:r w:rsidRPr="002753EB">
        <w:rPr>
          <w:spacing w:val="-6"/>
        </w:rPr>
        <w:t>m</w:t>
      </w:r>
      <w:r w:rsidRPr="002753EB">
        <w:rPr>
          <w:spacing w:val="4"/>
        </w:rPr>
        <w:t>e</w:t>
      </w:r>
      <w:r w:rsidRPr="002753EB">
        <w:rPr>
          <w:spacing w:val="-6"/>
        </w:rPr>
        <w:t>n</w:t>
      </w:r>
      <w:r w:rsidRPr="002753EB">
        <w:rPr>
          <w:spacing w:val="9"/>
        </w:rPr>
        <w:t>t</w:t>
      </w:r>
      <w:r w:rsidRPr="002753EB">
        <w:t>i</w:t>
      </w:r>
      <w:r w:rsidRPr="002753EB">
        <w:rPr>
          <w:spacing w:val="-12"/>
        </w:rPr>
        <w:t xml:space="preserve"> </w:t>
      </w:r>
      <w:r w:rsidRPr="002753EB">
        <w:rPr>
          <w:spacing w:val="3"/>
        </w:rPr>
        <w:t>a</w:t>
      </w:r>
      <w:r w:rsidRPr="002753EB">
        <w:rPr>
          <w:spacing w:val="-6"/>
        </w:rPr>
        <w:t>m</w:t>
      </w:r>
      <w:r w:rsidRPr="002753EB">
        <w:t>m</w:t>
      </w:r>
      <w:r w:rsidRPr="002753EB">
        <w:rPr>
          <w:spacing w:val="-6"/>
        </w:rPr>
        <w:t>i</w:t>
      </w:r>
      <w:r w:rsidRPr="002753EB">
        <w:rPr>
          <w:spacing w:val="5"/>
        </w:rPr>
        <w:t>n</w:t>
      </w:r>
      <w:r w:rsidRPr="002753EB">
        <w:rPr>
          <w:spacing w:val="-6"/>
        </w:rPr>
        <w:t>is</w:t>
      </w:r>
      <w:r w:rsidRPr="002753EB">
        <w:rPr>
          <w:spacing w:val="8"/>
        </w:rPr>
        <w:t>t</w:t>
      </w:r>
      <w:r w:rsidRPr="002753EB">
        <w:rPr>
          <w:spacing w:val="1"/>
        </w:rPr>
        <w:t>r</w:t>
      </w:r>
      <w:r w:rsidRPr="002753EB">
        <w:rPr>
          <w:spacing w:val="-2"/>
        </w:rPr>
        <w:t>a</w:t>
      </w:r>
      <w:r w:rsidRPr="002753EB">
        <w:rPr>
          <w:spacing w:val="5"/>
        </w:rPr>
        <w:t>t</w:t>
      </w:r>
      <w:r w:rsidRPr="002753EB">
        <w:rPr>
          <w:spacing w:val="-6"/>
        </w:rPr>
        <w:t>i</w:t>
      </w:r>
      <w:r w:rsidRPr="002753EB">
        <w:t>vi</w:t>
      </w:r>
      <w:r w:rsidRPr="002753EB">
        <w:rPr>
          <w:spacing w:val="-12"/>
        </w:rPr>
        <w:t xml:space="preserve"> </w:t>
      </w:r>
      <w:r w:rsidRPr="002753EB">
        <w:rPr>
          <w:spacing w:val="4"/>
        </w:rPr>
        <w:t>d</w:t>
      </w:r>
      <w:r w:rsidRPr="002753EB">
        <w:rPr>
          <w:spacing w:val="-6"/>
        </w:rPr>
        <w:t>i</w:t>
      </w:r>
      <w:r w:rsidRPr="002753EB">
        <w:rPr>
          <w:spacing w:val="2"/>
        </w:rPr>
        <w:t>s</w:t>
      </w:r>
      <w:r w:rsidRPr="002753EB">
        <w:rPr>
          <w:spacing w:val="-2"/>
        </w:rPr>
        <w:t>c</w:t>
      </w:r>
      <w:r w:rsidRPr="002753EB">
        <w:rPr>
          <w:spacing w:val="1"/>
        </w:rPr>
        <w:t>r</w:t>
      </w:r>
      <w:r w:rsidRPr="002753EB">
        <w:rPr>
          <w:spacing w:val="-2"/>
        </w:rPr>
        <w:t>e</w:t>
      </w:r>
      <w:r w:rsidRPr="002753EB">
        <w:rPr>
          <w:spacing w:val="3"/>
        </w:rPr>
        <w:t>z</w:t>
      </w:r>
      <w:r w:rsidRPr="002753EB">
        <w:rPr>
          <w:spacing w:val="-11"/>
        </w:rPr>
        <w:t>i</w:t>
      </w:r>
      <w:r w:rsidRPr="002753EB">
        <w:rPr>
          <w:spacing w:val="9"/>
        </w:rPr>
        <w:t>o</w:t>
      </w:r>
      <w:r w:rsidRPr="002753EB">
        <w:rPr>
          <w:spacing w:val="-6"/>
        </w:rPr>
        <w:t>n</w:t>
      </w:r>
      <w:r w:rsidRPr="002753EB">
        <w:rPr>
          <w:spacing w:val="3"/>
        </w:rPr>
        <w:t>a</w:t>
      </w:r>
      <w:r w:rsidRPr="002753EB">
        <w:t>li</w:t>
      </w:r>
      <w:r w:rsidRPr="002753EB">
        <w:rPr>
          <w:spacing w:val="-7"/>
        </w:rPr>
        <w:t xml:space="preserve"> </w:t>
      </w:r>
      <w:r w:rsidRPr="002753EB">
        <w:rPr>
          <w:spacing w:val="-6"/>
        </w:rPr>
        <w:t>n</w:t>
      </w:r>
      <w:r w:rsidRPr="002753EB">
        <w:rPr>
          <w:spacing w:val="3"/>
        </w:rPr>
        <w:t>e</w:t>
      </w:r>
      <w:r w:rsidRPr="002753EB">
        <w:t>l</w:t>
      </w:r>
      <w:r w:rsidRPr="002753EB">
        <w:rPr>
          <w:spacing w:val="-5"/>
        </w:rPr>
        <w:t>l</w:t>
      </w:r>
      <w:r w:rsidRPr="002753EB">
        <w:t>'</w:t>
      </w:r>
      <w:r w:rsidRPr="002753EB">
        <w:rPr>
          <w:spacing w:val="3"/>
        </w:rPr>
        <w:t>a</w:t>
      </w:r>
      <w:r w:rsidRPr="002753EB">
        <w:t>n</w:t>
      </w:r>
      <w:r w:rsidRPr="002753EB">
        <w:rPr>
          <w:spacing w:val="-3"/>
        </w:rPr>
        <w:t xml:space="preserve"> </w:t>
      </w:r>
      <w:r w:rsidRPr="002753EB">
        <w:t>e</w:t>
      </w:r>
      <w:r w:rsidRPr="002753EB">
        <w:rPr>
          <w:spacing w:val="-7"/>
        </w:rPr>
        <w:t xml:space="preserve"> </w:t>
      </w:r>
      <w:r w:rsidRPr="002753EB">
        <w:rPr>
          <w:spacing w:val="-6"/>
        </w:rPr>
        <w:t>n</w:t>
      </w:r>
      <w:r w:rsidRPr="002753EB">
        <w:rPr>
          <w:spacing w:val="6"/>
        </w:rPr>
        <w:t>e</w:t>
      </w:r>
      <w:r w:rsidRPr="002753EB">
        <w:t>l</w:t>
      </w:r>
      <w:r w:rsidRPr="002753EB">
        <w:rPr>
          <w:spacing w:val="-12"/>
        </w:rPr>
        <w:t xml:space="preserve"> </w:t>
      </w:r>
      <w:r w:rsidRPr="002753EB">
        <w:rPr>
          <w:spacing w:val="-2"/>
        </w:rPr>
        <w:t>c</w:t>
      </w:r>
      <w:r w:rsidRPr="002753EB">
        <w:rPr>
          <w:spacing w:val="4"/>
        </w:rPr>
        <w:t>o</w:t>
      </w:r>
      <w:r w:rsidRPr="002753EB">
        <w:rPr>
          <w:spacing w:val="-6"/>
        </w:rPr>
        <w:t>n</w:t>
      </w:r>
      <w:r w:rsidRPr="002753EB">
        <w:rPr>
          <w:spacing w:val="5"/>
        </w:rPr>
        <w:t>t</w:t>
      </w:r>
      <w:r w:rsidRPr="002753EB">
        <w:rPr>
          <w:spacing w:val="3"/>
        </w:rPr>
        <w:t>e</w:t>
      </w:r>
      <w:r w:rsidRPr="002753EB">
        <w:rPr>
          <w:spacing w:val="-5"/>
        </w:rPr>
        <w:t>n</w:t>
      </w:r>
      <w:r w:rsidRPr="002753EB">
        <w:rPr>
          <w:spacing w:val="-1"/>
        </w:rPr>
        <w:t>u</w:t>
      </w:r>
      <w:r w:rsidRPr="002753EB">
        <w:t>t</w:t>
      </w:r>
      <w:r w:rsidRPr="002753EB">
        <w:rPr>
          <w:spacing w:val="4"/>
        </w:rPr>
        <w:t>o</w:t>
      </w:r>
      <w:r w:rsidRPr="002753EB">
        <w:t>.</w:t>
      </w:r>
    </w:p>
    <w:p w:rsidR="007E76B1" w:rsidRDefault="007E76B1" w:rsidP="007E76B1">
      <w:pPr>
        <w:kinsoku w:val="0"/>
        <w:overflowPunct w:val="0"/>
        <w:spacing w:before="10" w:line="170" w:lineRule="exact"/>
        <w:rPr>
          <w:sz w:val="17"/>
          <w:szCs w:val="17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9550E4">
      <w:pPr>
        <w:pStyle w:val="Titolo3"/>
        <w:numPr>
          <w:ilvl w:val="1"/>
          <w:numId w:val="11"/>
        </w:numPr>
        <w:tabs>
          <w:tab w:val="left" w:pos="693"/>
        </w:tabs>
        <w:kinsoku w:val="0"/>
        <w:overflowPunct w:val="0"/>
        <w:ind w:left="693" w:right="2519"/>
        <w:jc w:val="both"/>
        <w:rPr>
          <w:b w:val="0"/>
          <w:bCs w:val="0"/>
        </w:rPr>
      </w:pPr>
      <w:r>
        <w:t>Met</w:t>
      </w:r>
      <w:r>
        <w:rPr>
          <w:spacing w:val="-6"/>
        </w:rPr>
        <w:t>o</w:t>
      </w:r>
      <w:r>
        <w:t>d</w:t>
      </w:r>
      <w:r>
        <w:rPr>
          <w:spacing w:val="-6"/>
        </w:rPr>
        <w:t>o</w:t>
      </w:r>
      <w:r>
        <w:rPr>
          <w:spacing w:val="4"/>
        </w:rPr>
        <w:t>l</w:t>
      </w:r>
      <w:r>
        <w:rPr>
          <w:spacing w:val="-6"/>
        </w:rPr>
        <w:t>o</w:t>
      </w:r>
      <w:r>
        <w:t>g</w:t>
      </w:r>
      <w:r>
        <w:rPr>
          <w:spacing w:val="4"/>
        </w:rPr>
        <w:t>i</w:t>
      </w:r>
      <w:r>
        <w:t>a</w:t>
      </w:r>
      <w:r>
        <w:rPr>
          <w:spacing w:val="-2"/>
        </w:rPr>
        <w:t xml:space="preserve"> </w:t>
      </w:r>
      <w:r>
        <w:rPr>
          <w:spacing w:val="-7"/>
        </w:rPr>
        <w:t>u</w:t>
      </w:r>
      <w:r>
        <w:t>til</w:t>
      </w:r>
      <w:r>
        <w:rPr>
          <w:spacing w:val="4"/>
        </w:rPr>
        <w:t>i</w:t>
      </w:r>
      <w:r>
        <w:t>zzata</w:t>
      </w:r>
      <w:r>
        <w:rPr>
          <w:spacing w:val="-2"/>
        </w:rPr>
        <w:t xml:space="preserve"> </w:t>
      </w:r>
      <w:r>
        <w:rPr>
          <w:spacing w:val="-7"/>
        </w:rPr>
        <w:t>p</w:t>
      </w:r>
      <w:r>
        <w:t>er</w:t>
      </w:r>
      <w:r>
        <w:rPr>
          <w:spacing w:val="-2"/>
        </w:rPr>
        <w:t xml:space="preserve"> </w:t>
      </w:r>
      <w:r>
        <w:rPr>
          <w:spacing w:val="4"/>
        </w:rPr>
        <w:t>e</w:t>
      </w:r>
      <w:r>
        <w:t>f</w:t>
      </w:r>
      <w:r>
        <w:rPr>
          <w:spacing w:val="-6"/>
        </w:rPr>
        <w:t>f</w:t>
      </w:r>
      <w:r>
        <w:t>et</w:t>
      </w:r>
      <w:r>
        <w:rPr>
          <w:spacing w:val="4"/>
        </w:rPr>
        <w:t>t</w:t>
      </w:r>
      <w:r>
        <w:rPr>
          <w:spacing w:val="-6"/>
        </w:rPr>
        <w:t>u</w:t>
      </w:r>
      <w:r>
        <w:t>are</w:t>
      </w:r>
      <w:r>
        <w:rPr>
          <w:spacing w:val="-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val</w:t>
      </w:r>
      <w:r>
        <w:rPr>
          <w:spacing w:val="-7"/>
        </w:rPr>
        <w:t>u</w:t>
      </w:r>
      <w:r>
        <w:t>t</w:t>
      </w:r>
      <w:r>
        <w:rPr>
          <w:spacing w:val="4"/>
        </w:rPr>
        <w:t>a</w:t>
      </w:r>
      <w:r>
        <w:t>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>e</w:t>
      </w:r>
      <w:r>
        <w:rPr>
          <w:spacing w:val="-2"/>
        </w:rPr>
        <w:t xml:space="preserve"> </w:t>
      </w:r>
      <w:r>
        <w:rPr>
          <w:spacing w:val="-7"/>
        </w:rPr>
        <w:t>d</w:t>
      </w:r>
      <w:r>
        <w:rPr>
          <w:spacing w:val="4"/>
        </w:rPr>
        <w:t>e</w:t>
      </w:r>
      <w:r>
        <w:t>l</w:t>
      </w:r>
      <w:r>
        <w:rPr>
          <w:spacing w:val="2"/>
        </w:rPr>
        <w:t xml:space="preserve"> </w:t>
      </w:r>
      <w:r>
        <w:t>risc</w:t>
      </w:r>
      <w:r>
        <w:rPr>
          <w:spacing w:val="-7"/>
        </w:rPr>
        <w:t>h</w:t>
      </w:r>
      <w:r>
        <w:rPr>
          <w:spacing w:val="4"/>
        </w:rPr>
        <w:t>i</w:t>
      </w:r>
      <w:r>
        <w:t>o</w:t>
      </w:r>
    </w:p>
    <w:p w:rsidR="007E76B1" w:rsidRDefault="007E76B1" w:rsidP="007E76B1">
      <w:pPr>
        <w:kinsoku w:val="0"/>
        <w:overflowPunct w:val="0"/>
        <w:spacing w:before="8" w:line="140" w:lineRule="exact"/>
        <w:rPr>
          <w:sz w:val="14"/>
          <w:szCs w:val="14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pStyle w:val="Corpodeltesto"/>
        <w:kinsoku w:val="0"/>
        <w:overflowPunct w:val="0"/>
        <w:spacing w:line="242" w:lineRule="auto"/>
        <w:ind w:right="232"/>
      </w:pPr>
      <w:r>
        <w:rPr>
          <w:spacing w:val="-3"/>
        </w:rPr>
        <w:t>L</w:t>
      </w:r>
      <w:r>
        <w:t>a</w:t>
      </w:r>
      <w:r>
        <w:rPr>
          <w:spacing w:val="27"/>
        </w:rPr>
        <w:t xml:space="preserve"> </w:t>
      </w:r>
      <w:r>
        <w:rPr>
          <w:spacing w:val="-5"/>
        </w:rPr>
        <w:t>v</w:t>
      </w:r>
      <w:r>
        <w:rPr>
          <w:spacing w:val="3"/>
        </w:rPr>
        <w:t>a</w:t>
      </w:r>
      <w:r>
        <w:rPr>
          <w:spacing w:val="-6"/>
        </w:rPr>
        <w:t>l</w:t>
      </w:r>
      <w:r>
        <w:t>u</w:t>
      </w:r>
      <w:r>
        <w:rPr>
          <w:spacing w:val="5"/>
        </w:rPr>
        <w:t>t</w:t>
      </w:r>
      <w:r>
        <w:rPr>
          <w:spacing w:val="-1"/>
        </w:rPr>
        <w:t>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t>ne</w:t>
      </w:r>
      <w:r>
        <w:rPr>
          <w:spacing w:val="28"/>
        </w:rPr>
        <w:t xml:space="preserve"> </w:t>
      </w:r>
      <w:r>
        <w:t>d</w:t>
      </w:r>
      <w:r>
        <w:rPr>
          <w:spacing w:val="3"/>
        </w:rPr>
        <w:t>e</w:t>
      </w:r>
      <w:r>
        <w:t>l</w:t>
      </w:r>
      <w:r>
        <w:rPr>
          <w:spacing w:val="20"/>
        </w:rPr>
        <w:t xml:space="preserve"> </w:t>
      </w:r>
      <w:r>
        <w:rPr>
          <w:spacing w:val="6"/>
        </w:rPr>
        <w:t>r</w:t>
      </w:r>
      <w:r>
        <w:rPr>
          <w:spacing w:val="-6"/>
        </w:rPr>
        <w:t>i</w:t>
      </w:r>
      <w:r>
        <w:rPr>
          <w:spacing w:val="-3"/>
        </w:rPr>
        <w:t>s</w:t>
      </w:r>
      <w:r>
        <w:rPr>
          <w:spacing w:val="3"/>
        </w:rPr>
        <w:t>c</w:t>
      </w:r>
      <w:r>
        <w:t>h</w:t>
      </w:r>
      <w:r>
        <w:rPr>
          <w:spacing w:val="-11"/>
        </w:rPr>
        <w:t>i</w:t>
      </w:r>
      <w:r>
        <w:t>o</w:t>
      </w:r>
      <w:r>
        <w:rPr>
          <w:spacing w:val="33"/>
        </w:rPr>
        <w:t xml:space="preserve"> </w:t>
      </w:r>
      <w:r>
        <w:t>è</w:t>
      </w:r>
      <w:r>
        <w:rPr>
          <w:spacing w:val="28"/>
        </w:rPr>
        <w:t xml:space="preserve"> </w:t>
      </w:r>
      <w:r>
        <w:rPr>
          <w:spacing w:val="2"/>
        </w:rPr>
        <w:t>s</w:t>
      </w:r>
      <w:r>
        <w:rPr>
          <w:spacing w:val="-5"/>
        </w:rPr>
        <w:t>v</w:t>
      </w:r>
      <w:r>
        <w:rPr>
          <w:spacing w:val="4"/>
        </w:rPr>
        <w:t>o</w:t>
      </w:r>
      <w:r>
        <w:rPr>
          <w:spacing w:val="-11"/>
        </w:rPr>
        <w:t>l</w:t>
      </w:r>
      <w:r>
        <w:rPr>
          <w:spacing w:val="5"/>
        </w:rPr>
        <w:t>t</w:t>
      </w:r>
      <w:r>
        <w:t>a</w:t>
      </w:r>
      <w:r>
        <w:rPr>
          <w:spacing w:val="28"/>
        </w:rPr>
        <w:t xml:space="preserve"> 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29"/>
        </w:rPr>
        <w:t xml:space="preserve"> </w:t>
      </w:r>
      <w:r>
        <w:rPr>
          <w:spacing w:val="3"/>
        </w:rPr>
        <w:t>c</w:t>
      </w:r>
      <w:r>
        <w:rPr>
          <w:spacing w:val="-11"/>
        </w:rPr>
        <w:t>i</w:t>
      </w:r>
      <w:r>
        <w:rPr>
          <w:spacing w:val="-1"/>
        </w:rPr>
        <w:t>a</w:t>
      </w:r>
      <w:r>
        <w:rPr>
          <w:spacing w:val="-3"/>
        </w:rPr>
        <w:t>s</w:t>
      </w:r>
      <w:r>
        <w:rPr>
          <w:spacing w:val="-1"/>
        </w:rPr>
        <w:t>c</w:t>
      </w:r>
      <w:r>
        <w:rPr>
          <w:spacing w:val="4"/>
        </w:rPr>
        <w:t>u</w:t>
      </w:r>
      <w:r>
        <w:t>na</w:t>
      </w:r>
      <w:r>
        <w:rPr>
          <w:spacing w:val="28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5"/>
        </w:rPr>
        <w:t>t</w:t>
      </w:r>
      <w:r>
        <w:rPr>
          <w:spacing w:val="-6"/>
        </w:rPr>
        <w:t>i</w:t>
      </w:r>
      <w:r>
        <w:t>v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-1"/>
        </w:rPr>
        <w:t>à</w:t>
      </w:r>
      <w:r>
        <w:t>,</w:t>
      </w:r>
      <w:r>
        <w:rPr>
          <w:spacing w:val="31"/>
        </w:rPr>
        <w:t xml:space="preserve"> </w:t>
      </w:r>
      <w:r>
        <w:t>p</w:t>
      </w:r>
      <w:r>
        <w:rPr>
          <w:spacing w:val="-4"/>
        </w:rPr>
        <w:t>r</w:t>
      </w:r>
      <w:r>
        <w:rPr>
          <w:spacing w:val="4"/>
        </w:rPr>
        <w:t>o</w:t>
      </w:r>
      <w:r>
        <w:rPr>
          <w:spacing w:val="-1"/>
        </w:rPr>
        <w:t>ce</w:t>
      </w:r>
      <w:r>
        <w:rPr>
          <w:spacing w:val="-3"/>
        </w:rPr>
        <w:t>ss</w:t>
      </w:r>
      <w:r>
        <w:t>o</w:t>
      </w:r>
      <w:r>
        <w:rPr>
          <w:spacing w:val="29"/>
        </w:rPr>
        <w:t xml:space="preserve"> </w:t>
      </w:r>
      <w:r>
        <w:t>o</w:t>
      </w:r>
      <w:r>
        <w:rPr>
          <w:spacing w:val="33"/>
        </w:rPr>
        <w:t xml:space="preserve"> </w:t>
      </w:r>
      <w:r>
        <w:rPr>
          <w:spacing w:val="-8"/>
        </w:rPr>
        <w:t>f</w:t>
      </w:r>
      <w:r>
        <w:rPr>
          <w:spacing w:val="-1"/>
        </w:rPr>
        <w:t>a</w:t>
      </w:r>
      <w:r>
        <w:rPr>
          <w:spacing w:val="-3"/>
        </w:rPr>
        <w:t>s</w:t>
      </w:r>
      <w:r>
        <w:t>e</w:t>
      </w:r>
      <w:r>
        <w:rPr>
          <w:spacing w:val="27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20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4"/>
        </w:rPr>
        <w:t>o</w:t>
      </w:r>
      <w:r>
        <w:rPr>
          <w:spacing w:val="-1"/>
        </w:rPr>
        <w:t>ce</w:t>
      </w:r>
      <w:r>
        <w:rPr>
          <w:spacing w:val="-3"/>
        </w:rPr>
        <w:t>ss</w:t>
      </w:r>
      <w:r>
        <w:t>o</w:t>
      </w:r>
      <w:r>
        <w:rPr>
          <w:spacing w:val="38"/>
        </w:rPr>
        <w:t xml:space="preserve"> </w:t>
      </w:r>
      <w:r>
        <w:rPr>
          <w:spacing w:val="-11"/>
        </w:rPr>
        <w:t>m</w:t>
      </w:r>
      <w:r>
        <w:rPr>
          <w:spacing w:val="-1"/>
        </w:rPr>
        <w:t>a</w:t>
      </w:r>
      <w:r>
        <w:t>pp</w:t>
      </w:r>
      <w:r>
        <w:rPr>
          <w:spacing w:val="-1"/>
        </w:rPr>
        <w:t>a</w:t>
      </w:r>
      <w:r>
        <w:rPr>
          <w:spacing w:val="10"/>
        </w:rPr>
        <w:t>t</w:t>
      </w:r>
      <w:r>
        <w:rPr>
          <w:spacing w:val="-11"/>
        </w:rPr>
        <w:t>i</w:t>
      </w:r>
      <w:r>
        <w:t>.</w:t>
      </w:r>
      <w:r>
        <w:rPr>
          <w:spacing w:val="31"/>
        </w:rPr>
        <w:t xml:space="preserve"> </w:t>
      </w:r>
      <w:r>
        <w:rPr>
          <w:spacing w:val="-3"/>
        </w:rPr>
        <w:t>L</w:t>
      </w:r>
      <w:r>
        <w:t>a</w:t>
      </w:r>
      <w:r>
        <w:rPr>
          <w:w w:val="99"/>
        </w:rPr>
        <w:t xml:space="preserve"> </w:t>
      </w:r>
      <w:r>
        <w:rPr>
          <w:spacing w:val="-5"/>
        </w:rPr>
        <w:t>v</w:t>
      </w:r>
      <w:r>
        <w:rPr>
          <w:spacing w:val="3"/>
        </w:rPr>
        <w:t>a</w:t>
      </w:r>
      <w:r>
        <w:rPr>
          <w:spacing w:val="-6"/>
        </w:rPr>
        <w:t>l</w:t>
      </w:r>
      <w:r>
        <w:rPr>
          <w:spacing w:val="-1"/>
        </w:rPr>
        <w:t>u</w:t>
      </w:r>
      <w:r>
        <w:rPr>
          <w:spacing w:val="5"/>
        </w:rPr>
        <w:t>t</w:t>
      </w:r>
      <w:r>
        <w:rPr>
          <w:spacing w:val="-1"/>
        </w:rPr>
        <w:t>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pr</w:t>
      </w:r>
      <w:r>
        <w:rPr>
          <w:spacing w:val="4"/>
        </w:rPr>
        <w:t>e</w:t>
      </w:r>
      <w:r>
        <w:rPr>
          <w:spacing w:val="-5"/>
        </w:rPr>
        <w:t>v</w:t>
      </w:r>
      <w:r>
        <w:rPr>
          <w:spacing w:val="-1"/>
        </w:rPr>
        <w:t>ed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l’iden</w:t>
      </w:r>
      <w:r>
        <w:rPr>
          <w:spacing w:val="8"/>
        </w:rPr>
        <w:t>t</w:t>
      </w:r>
      <w:r>
        <w:rPr>
          <w:spacing w:val="-6"/>
        </w:rPr>
        <w:t>i</w:t>
      </w:r>
      <w:r>
        <w:rPr>
          <w:spacing w:val="-1"/>
        </w:rPr>
        <w:t>ficaz</w:t>
      </w:r>
      <w:r>
        <w:rPr>
          <w:spacing w:val="-8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rPr>
          <w:spacing w:val="-1"/>
        </w:rPr>
        <w:t>e</w:t>
      </w:r>
      <w:r>
        <w:t>,</w:t>
      </w:r>
      <w:r>
        <w:rPr>
          <w:spacing w:val="2"/>
        </w:rPr>
        <w:t xml:space="preserve"> </w:t>
      </w:r>
      <w:r>
        <w:rPr>
          <w:spacing w:val="-6"/>
        </w:rPr>
        <w:t>l</w:t>
      </w:r>
      <w:r>
        <w:rPr>
          <w:spacing w:val="-5"/>
        </w:rPr>
        <w:t>'</w:t>
      </w:r>
      <w:r>
        <w:rPr>
          <w:spacing w:val="3"/>
        </w:rPr>
        <w:t>a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1"/>
        </w:rPr>
        <w:t>li</w:t>
      </w:r>
      <w:r>
        <w:rPr>
          <w:spacing w:val="4"/>
        </w:rPr>
        <w:t>s</w:t>
      </w:r>
      <w:r>
        <w:t>i</w:t>
      </w:r>
      <w:r>
        <w:rPr>
          <w:spacing w:val="-1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pondera</w:t>
      </w:r>
      <w:r>
        <w:rPr>
          <w:spacing w:val="5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t>l</w:t>
      </w:r>
      <w:r>
        <w:rPr>
          <w:spacing w:val="-9"/>
        </w:rPr>
        <w:t xml:space="preserve"> </w:t>
      </w:r>
      <w:r>
        <w:rPr>
          <w:spacing w:val="6"/>
        </w:rPr>
        <w:t>r</w:t>
      </w:r>
      <w:r>
        <w:rPr>
          <w:spacing w:val="-6"/>
        </w:rPr>
        <w:t>i</w:t>
      </w:r>
      <w:r>
        <w:rPr>
          <w:spacing w:val="-1"/>
        </w:rPr>
        <w:t>s</w:t>
      </w:r>
      <w:r>
        <w:rPr>
          <w:spacing w:val="6"/>
        </w:rPr>
        <w:t>c</w:t>
      </w:r>
      <w:r>
        <w:rPr>
          <w:spacing w:val="-1"/>
        </w:rPr>
        <w:t>h</w:t>
      </w:r>
      <w:r>
        <w:rPr>
          <w:spacing w:val="-10"/>
        </w:rPr>
        <w:t>i</w:t>
      </w:r>
      <w:r>
        <w:rPr>
          <w:spacing w:val="4"/>
        </w:rPr>
        <w:t>o</w:t>
      </w:r>
      <w:r>
        <w:t>.</w:t>
      </w:r>
    </w:p>
    <w:p w:rsidR="007E76B1" w:rsidRDefault="007E76B1" w:rsidP="007E76B1">
      <w:pPr>
        <w:kinsoku w:val="0"/>
        <w:overflowPunct w:val="0"/>
        <w:spacing w:before="5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ind w:right="2740"/>
        <w:jc w:val="both"/>
      </w:pPr>
      <w:r>
        <w:rPr>
          <w:spacing w:val="-1"/>
        </w:rPr>
        <w:t>L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t>e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pacing w:val="-11"/>
        </w:rPr>
        <w:t>l</w:t>
      </w:r>
      <w:r>
        <w:t>e</w:t>
      </w:r>
      <w:r>
        <w:rPr>
          <w:spacing w:val="-1"/>
        </w:rPr>
        <w:t xml:space="preserve"> at</w:t>
      </w:r>
      <w:r>
        <w:rPr>
          <w:spacing w:val="6"/>
        </w:rPr>
        <w:t>t</w:t>
      </w:r>
      <w:r>
        <w:rPr>
          <w:spacing w:val="-1"/>
        </w:rPr>
        <w:t>iv</w:t>
      </w:r>
      <w:r>
        <w:rPr>
          <w:spacing w:val="-13"/>
        </w:rPr>
        <w:t>i</w:t>
      </w:r>
      <w:r>
        <w:rPr>
          <w:spacing w:val="5"/>
        </w:rPr>
        <w:t>t</w:t>
      </w:r>
      <w:r>
        <w:t>à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5"/>
        </w:rPr>
        <w:t>r</w:t>
      </w:r>
      <w:r>
        <w:rPr>
          <w:spacing w:val="-11"/>
        </w:rPr>
        <w:t>i</w:t>
      </w:r>
      <w:r>
        <w:rPr>
          <w:spacing w:val="-1"/>
        </w:rPr>
        <w:t>s</w:t>
      </w:r>
      <w:r>
        <w:rPr>
          <w:spacing w:val="2"/>
        </w:rPr>
        <w:t>c</w:t>
      </w:r>
      <w:r>
        <w:rPr>
          <w:spacing w:val="-1"/>
        </w:rPr>
        <w:t>h</w:t>
      </w:r>
      <w:r>
        <w:rPr>
          <w:spacing w:val="-10"/>
        </w:rPr>
        <w:t>i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o</w:t>
      </w:r>
      <w:r>
        <w:rPr>
          <w:spacing w:val="-5"/>
        </w:rPr>
        <w:t>n</w:t>
      </w:r>
      <w:r>
        <w:t>o</w:t>
      </w:r>
      <w:r>
        <w:rPr>
          <w:spacing w:val="3"/>
        </w:rPr>
        <w:t xml:space="preserve"> a</w:t>
      </w:r>
      <w:r>
        <w:rPr>
          <w:spacing w:val="-11"/>
        </w:rPr>
        <w:t>l</w:t>
      </w:r>
      <w:r>
        <w:rPr>
          <w:spacing w:val="5"/>
        </w:rPr>
        <w:t>t</w:t>
      </w:r>
      <w:r>
        <w:rPr>
          <w:spacing w:val="-1"/>
        </w:rPr>
        <w:t>re</w:t>
      </w:r>
      <w:r>
        <w:rPr>
          <w:spacing w:val="5"/>
        </w:rPr>
        <w:t>s</w:t>
      </w:r>
      <w:r>
        <w:t>ì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rPr>
          <w:spacing w:val="-10"/>
        </w:rPr>
        <w:t>n</w:t>
      </w:r>
      <w:r>
        <w:rPr>
          <w:spacing w:val="4"/>
        </w:rPr>
        <w:t>d</w:t>
      </w:r>
      <w:r>
        <w:rPr>
          <w:spacing w:val="-1"/>
        </w:rPr>
        <w:t>ividua</w:t>
      </w:r>
      <w:r>
        <w:rPr>
          <w:spacing w:val="6"/>
        </w:rPr>
        <w:t>t</w:t>
      </w:r>
      <w:r>
        <w:t>e</w:t>
      </w:r>
      <w:r>
        <w:rPr>
          <w:spacing w:val="-1"/>
        </w:rPr>
        <w:t xml:space="preserve"> </w:t>
      </w:r>
      <w:r>
        <w:rPr>
          <w:spacing w:val="-6"/>
        </w:rPr>
        <w:t>n</w:t>
      </w:r>
      <w:r>
        <w:rPr>
          <w:spacing w:val="3"/>
        </w:rPr>
        <w:t>e</w:t>
      </w:r>
      <w:r>
        <w:rPr>
          <w:spacing w:val="-1"/>
        </w:rPr>
        <w:t>ll</w:t>
      </w:r>
      <w:r>
        <w:t>e</w:t>
      </w:r>
      <w:r>
        <w:rPr>
          <w:spacing w:val="-1"/>
        </w:rPr>
        <w:t xml:space="preserve"> al</w:t>
      </w:r>
      <w:r>
        <w:rPr>
          <w:spacing w:val="-7"/>
        </w:rPr>
        <w:t>l</w:t>
      </w:r>
      <w:r>
        <w:rPr>
          <w:spacing w:val="-1"/>
        </w:rPr>
        <w:t>e</w:t>
      </w:r>
      <w:r>
        <w:rPr>
          <w:spacing w:val="4"/>
        </w:rPr>
        <w:t>g</w:t>
      </w:r>
      <w:r>
        <w:rPr>
          <w:spacing w:val="-1"/>
        </w:rPr>
        <w:t>a</w:t>
      </w:r>
      <w:r>
        <w:rPr>
          <w:spacing w:val="5"/>
        </w:rPr>
        <w:t>t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sc</w:t>
      </w:r>
      <w:r>
        <w:rPr>
          <w:spacing w:val="-7"/>
        </w:rPr>
        <w:t>h</w:t>
      </w:r>
      <w:r>
        <w:rPr>
          <w:spacing w:val="-1"/>
        </w:rPr>
        <w:t>ede.</w:t>
      </w:r>
    </w:p>
    <w:p w:rsidR="007E76B1" w:rsidRDefault="007E76B1" w:rsidP="007E76B1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9550E4">
      <w:pPr>
        <w:pStyle w:val="Titolo3"/>
        <w:numPr>
          <w:ilvl w:val="0"/>
          <w:numId w:val="10"/>
        </w:numPr>
        <w:tabs>
          <w:tab w:val="left" w:pos="588"/>
        </w:tabs>
        <w:kinsoku w:val="0"/>
        <w:overflowPunct w:val="0"/>
        <w:ind w:left="588" w:right="6421"/>
        <w:jc w:val="both"/>
        <w:rPr>
          <w:b w:val="0"/>
          <w:bCs w:val="0"/>
        </w:rPr>
      </w:pPr>
      <w:r>
        <w:t>L'i</w:t>
      </w:r>
      <w:r>
        <w:rPr>
          <w:spacing w:val="-7"/>
        </w:rPr>
        <w:t>d</w:t>
      </w:r>
      <w:r>
        <w:rPr>
          <w:spacing w:val="4"/>
        </w:rPr>
        <w:t>e</w:t>
      </w:r>
      <w:r>
        <w:t>nt</w:t>
      </w:r>
      <w:r>
        <w:rPr>
          <w:spacing w:val="4"/>
        </w:rPr>
        <w:t>i</w:t>
      </w:r>
      <w:r>
        <w:rPr>
          <w:spacing w:val="-6"/>
        </w:rPr>
        <w:t>f</w:t>
      </w:r>
      <w:r>
        <w:t>ic</w:t>
      </w:r>
      <w:r>
        <w:rPr>
          <w:spacing w:val="4"/>
        </w:rPr>
        <w:t>a</w:t>
      </w:r>
      <w:r>
        <w:rPr>
          <w:spacing w:val="-6"/>
        </w:rPr>
        <w:t>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>e</w:t>
      </w:r>
      <w:r>
        <w:rPr>
          <w:spacing w:val="-6"/>
        </w:rPr>
        <w:t xml:space="preserve"> d</w:t>
      </w:r>
      <w:r>
        <w:t>el</w:t>
      </w:r>
      <w:r>
        <w:rPr>
          <w:spacing w:val="-9"/>
        </w:rPr>
        <w:t xml:space="preserve"> </w:t>
      </w:r>
      <w:r>
        <w:t>ris</w:t>
      </w:r>
      <w:r>
        <w:rPr>
          <w:spacing w:val="3"/>
        </w:rPr>
        <w:t>c</w:t>
      </w:r>
      <w:r>
        <w:rPr>
          <w:spacing w:val="-6"/>
        </w:rPr>
        <w:t>h</w:t>
      </w:r>
      <w:r>
        <w:rPr>
          <w:spacing w:val="4"/>
        </w:rPr>
        <w:t>i</w:t>
      </w:r>
      <w:r>
        <w:t>o</w:t>
      </w:r>
    </w:p>
    <w:p w:rsidR="007E76B1" w:rsidRDefault="007E76B1" w:rsidP="007E76B1">
      <w:pPr>
        <w:kinsoku w:val="0"/>
        <w:overflowPunct w:val="0"/>
        <w:spacing w:before="3" w:line="160" w:lineRule="exact"/>
        <w:rPr>
          <w:sz w:val="16"/>
          <w:szCs w:val="16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pStyle w:val="Corpodeltesto"/>
        <w:kinsoku w:val="0"/>
        <w:overflowPunct w:val="0"/>
        <w:spacing w:line="274" w:lineRule="exact"/>
        <w:ind w:right="211"/>
      </w:pP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5"/>
        </w:rPr>
        <w:t>n</w:t>
      </w:r>
      <w:r>
        <w:rPr>
          <w:spacing w:val="-1"/>
        </w:rPr>
        <w:t>sis</w:t>
      </w:r>
      <w:r>
        <w:rPr>
          <w:spacing w:val="4"/>
        </w:rPr>
        <w:t>t</w:t>
      </w:r>
      <w:r>
        <w:t>e</w:t>
      </w:r>
      <w:r>
        <w:rPr>
          <w:spacing w:val="47"/>
        </w:rPr>
        <w:t xml:space="preserve"> </w:t>
      </w:r>
      <w:r>
        <w:rPr>
          <w:spacing w:val="-1"/>
        </w:rPr>
        <w:t>ne</w:t>
      </w:r>
      <w:r>
        <w:t>l</w:t>
      </w:r>
      <w:r>
        <w:rPr>
          <w:spacing w:val="47"/>
        </w:rPr>
        <w:t xml:space="preserve"> </w:t>
      </w:r>
      <w:r>
        <w:rPr>
          <w:spacing w:val="3"/>
        </w:rPr>
        <w:t>r</w:t>
      </w:r>
      <w:r>
        <w:rPr>
          <w:spacing w:val="-1"/>
        </w:rPr>
        <w:t>icercare</w:t>
      </w:r>
      <w:r>
        <w:t>,</w:t>
      </w:r>
      <w:r>
        <w:rPr>
          <w:spacing w:val="53"/>
        </w:rPr>
        <w:t xml:space="preserve"> </w:t>
      </w:r>
      <w:r>
        <w:rPr>
          <w:spacing w:val="-1"/>
        </w:rPr>
        <w:t>individ</w:t>
      </w:r>
      <w:r>
        <w:rPr>
          <w:spacing w:val="3"/>
        </w:rPr>
        <w:t>u</w:t>
      </w:r>
      <w:r>
        <w:rPr>
          <w:spacing w:val="-1"/>
        </w:rPr>
        <w:t>ar</w:t>
      </w:r>
      <w:r>
        <w:t>e</w:t>
      </w:r>
      <w:r>
        <w:rPr>
          <w:spacing w:val="47"/>
        </w:rPr>
        <w:t xml:space="preserve"> </w:t>
      </w:r>
      <w:r>
        <w:t>e</w:t>
      </w:r>
      <w:r>
        <w:rPr>
          <w:spacing w:val="47"/>
        </w:rPr>
        <w:t xml:space="preserve"> </w:t>
      </w:r>
      <w:r>
        <w:rPr>
          <w:spacing w:val="-1"/>
        </w:rPr>
        <w:t>desc</w:t>
      </w:r>
      <w:r>
        <w:rPr>
          <w:spacing w:val="7"/>
        </w:rPr>
        <w:t>r</w:t>
      </w:r>
      <w:r>
        <w:rPr>
          <w:spacing w:val="-1"/>
        </w:rPr>
        <w:t>iver</w:t>
      </w:r>
      <w:r>
        <w:t>e</w:t>
      </w:r>
      <w:r>
        <w:rPr>
          <w:spacing w:val="47"/>
        </w:rPr>
        <w:t xml:space="preserve"> </w:t>
      </w:r>
      <w:r>
        <w:t>i</w:t>
      </w:r>
      <w:r>
        <w:rPr>
          <w:spacing w:val="47"/>
        </w:rPr>
        <w:t xml:space="preserve"> </w:t>
      </w:r>
      <w:r>
        <w:rPr>
          <w:spacing w:val="1"/>
        </w:rPr>
        <w:t>“</w:t>
      </w:r>
      <w:r>
        <w:rPr>
          <w:i/>
          <w:iCs/>
          <w:spacing w:val="-3"/>
        </w:rPr>
        <w:t>ris</w:t>
      </w:r>
      <w:r>
        <w:rPr>
          <w:i/>
          <w:iCs/>
          <w:spacing w:val="1"/>
        </w:rPr>
        <w:t>c</w:t>
      </w:r>
      <w:r>
        <w:rPr>
          <w:i/>
          <w:iCs/>
          <w:spacing w:val="-3"/>
        </w:rPr>
        <w:t>h</w:t>
      </w:r>
      <w:r>
        <w:rPr>
          <w:i/>
          <w:iCs/>
        </w:rPr>
        <w:t>i</w:t>
      </w:r>
      <w:r>
        <w:rPr>
          <w:i/>
          <w:iCs/>
          <w:spacing w:val="52"/>
        </w:rPr>
        <w:t xml:space="preserve"> </w:t>
      </w:r>
      <w:r>
        <w:rPr>
          <w:i/>
          <w:iCs/>
          <w:spacing w:val="-3"/>
        </w:rPr>
        <w:t>d</w:t>
      </w:r>
      <w:r>
        <w:rPr>
          <w:i/>
          <w:iCs/>
        </w:rPr>
        <w:t>i</w:t>
      </w:r>
      <w:r>
        <w:rPr>
          <w:i/>
          <w:iCs/>
          <w:spacing w:val="47"/>
        </w:rPr>
        <w:t xml:space="preserve"> </w:t>
      </w:r>
      <w:r>
        <w:rPr>
          <w:i/>
          <w:iCs/>
          <w:spacing w:val="-3"/>
        </w:rPr>
        <w:t>c</w:t>
      </w:r>
      <w:r>
        <w:rPr>
          <w:i/>
          <w:iCs/>
          <w:spacing w:val="5"/>
        </w:rPr>
        <w:t>o</w:t>
      </w:r>
      <w:r>
        <w:rPr>
          <w:i/>
          <w:iCs/>
          <w:spacing w:val="-3"/>
        </w:rPr>
        <w:t>rr</w:t>
      </w:r>
      <w:r>
        <w:rPr>
          <w:i/>
          <w:iCs/>
          <w:spacing w:val="4"/>
        </w:rPr>
        <w:t>u</w:t>
      </w:r>
      <w:r>
        <w:rPr>
          <w:i/>
          <w:iCs/>
          <w:spacing w:val="-3"/>
        </w:rPr>
        <w:t>zi</w:t>
      </w:r>
      <w:r>
        <w:rPr>
          <w:i/>
          <w:iCs/>
          <w:spacing w:val="2"/>
        </w:rPr>
        <w:t>o</w:t>
      </w:r>
      <w:r>
        <w:rPr>
          <w:i/>
          <w:iCs/>
          <w:spacing w:val="-3"/>
        </w:rPr>
        <w:t>n</w:t>
      </w:r>
      <w:r>
        <w:rPr>
          <w:i/>
          <w:iCs/>
          <w:spacing w:val="2"/>
        </w:rPr>
        <w:t>e</w:t>
      </w:r>
      <w:r>
        <w:t>”</w:t>
      </w:r>
      <w:r>
        <w:rPr>
          <w:spacing w:val="49"/>
        </w:rPr>
        <w:t xml:space="preserve"> </w:t>
      </w:r>
      <w:r>
        <w:rPr>
          <w:spacing w:val="-6"/>
        </w:rPr>
        <w:t>i</w:t>
      </w:r>
      <w:r>
        <w:rPr>
          <w:spacing w:val="-5"/>
        </w:rPr>
        <w:t>n</w:t>
      </w:r>
      <w:r>
        <w:rPr>
          <w:spacing w:val="3"/>
        </w:rPr>
        <w:t>te</w:t>
      </w:r>
      <w:r>
        <w:rPr>
          <w:spacing w:val="-1"/>
        </w:rPr>
        <w:t>s</w:t>
      </w:r>
      <w:r>
        <w:t>a</w:t>
      </w:r>
      <w:r>
        <w:rPr>
          <w:spacing w:val="49"/>
        </w:rPr>
        <w:t xml:space="preserve"> </w:t>
      </w:r>
      <w:r>
        <w:rPr>
          <w:spacing w:val="-5"/>
        </w:rPr>
        <w:t>n</w:t>
      </w:r>
      <w:r>
        <w:rPr>
          <w:spacing w:val="3"/>
        </w:rPr>
        <w:t>el</w:t>
      </w:r>
      <w:r>
        <w:rPr>
          <w:spacing w:val="-9"/>
        </w:rPr>
        <w:t>l</w:t>
      </w:r>
      <w:r>
        <w:t>a</w:t>
      </w:r>
      <w:r>
        <w:rPr>
          <w:spacing w:val="49"/>
        </w:rPr>
        <w:t xml:space="preserve"> </w:t>
      </w:r>
      <w:r>
        <w:rPr>
          <w:spacing w:val="3"/>
        </w:rPr>
        <w:t>p</w:t>
      </w:r>
      <w:r>
        <w:rPr>
          <w:spacing w:val="-5"/>
        </w:rPr>
        <w:t>i</w:t>
      </w:r>
      <w:r>
        <w:t>ù</w:t>
      </w:r>
      <w:r>
        <w:rPr>
          <w:spacing w:val="45"/>
        </w:rPr>
        <w:t xml:space="preserve"> </w:t>
      </w:r>
      <w:r>
        <w:rPr>
          <w:spacing w:val="3"/>
        </w:rPr>
        <w:t>a</w:t>
      </w:r>
      <w:r>
        <w:rPr>
          <w:spacing w:val="-6"/>
        </w:rPr>
        <w:t>m</w:t>
      </w:r>
      <w:r>
        <w:rPr>
          <w:spacing w:val="3"/>
        </w:rPr>
        <w:t>pia</w:t>
      </w:r>
      <w:r>
        <w:rPr>
          <w:spacing w:val="3"/>
          <w:w w:val="99"/>
        </w:rPr>
        <w:t xml:space="preserve"> </w:t>
      </w:r>
      <w:r>
        <w:rPr>
          <w:spacing w:val="-1"/>
        </w:rPr>
        <w:t>accez</w:t>
      </w:r>
      <w:r>
        <w:rPr>
          <w:spacing w:val="-9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del</w:t>
      </w:r>
      <w:r>
        <w:rPr>
          <w:spacing w:val="-6"/>
        </w:rPr>
        <w:t>l</w:t>
      </w:r>
      <w:r>
        <w:t>a</w:t>
      </w:r>
      <w:r>
        <w:rPr>
          <w:spacing w:val="1"/>
        </w:rPr>
        <w:t xml:space="preserve"> </w:t>
      </w:r>
      <w:r>
        <w:rPr>
          <w:spacing w:val="-6"/>
        </w:rPr>
        <w:t>l</w:t>
      </w:r>
      <w:r>
        <w:rPr>
          <w:spacing w:val="-1"/>
        </w:rPr>
        <w:t>egg</w:t>
      </w:r>
      <w:r>
        <w:t>e</w:t>
      </w:r>
      <w:r>
        <w:rPr>
          <w:spacing w:val="2"/>
        </w:rPr>
        <w:t xml:space="preserve"> </w:t>
      </w:r>
      <w:r>
        <w:rPr>
          <w:spacing w:val="-5"/>
        </w:rPr>
        <w:t>n</w:t>
      </w:r>
      <w:r>
        <w:t>.</w:t>
      </w:r>
      <w:r>
        <w:rPr>
          <w:spacing w:val="-3"/>
        </w:rPr>
        <w:t xml:space="preserve"> </w:t>
      </w:r>
      <w:r>
        <w:rPr>
          <w:spacing w:val="-1"/>
        </w:rPr>
        <w:t>190</w:t>
      </w:r>
      <w:r>
        <w:rPr>
          <w:spacing w:val="3"/>
        </w:rPr>
        <w:t>/</w:t>
      </w:r>
      <w:r>
        <w:rPr>
          <w:spacing w:val="-1"/>
        </w:rPr>
        <w:t>2012.</w:t>
      </w:r>
    </w:p>
    <w:p w:rsidR="007E76B1" w:rsidRDefault="007E76B1" w:rsidP="007E76B1">
      <w:pPr>
        <w:pStyle w:val="Corpodeltesto"/>
        <w:kinsoku w:val="0"/>
        <w:overflowPunct w:val="0"/>
        <w:spacing w:before="5" w:line="390" w:lineRule="atLeast"/>
      </w:pPr>
      <w:r>
        <w:rPr>
          <w:spacing w:val="2"/>
        </w:rPr>
        <w:t>R</w:t>
      </w:r>
      <w:r>
        <w:rPr>
          <w:spacing w:val="-10"/>
        </w:rPr>
        <w:t>i</w:t>
      </w:r>
      <w:r>
        <w:rPr>
          <w:spacing w:val="2"/>
        </w:rPr>
        <w:t>ch</w:t>
      </w:r>
      <w:r>
        <w:rPr>
          <w:spacing w:val="-7"/>
        </w:rPr>
        <w:t>i</w:t>
      </w:r>
      <w:r>
        <w:rPr>
          <w:spacing w:val="2"/>
        </w:rPr>
        <w:t>ed</w:t>
      </w:r>
      <w:r>
        <w:t>e</w:t>
      </w:r>
      <w:r>
        <w:rPr>
          <w:spacing w:val="-4"/>
        </w:rPr>
        <w:t xml:space="preserve"> </w:t>
      </w:r>
      <w:r>
        <w:rPr>
          <w:spacing w:val="2"/>
        </w:rPr>
        <w:t>c</w:t>
      </w:r>
      <w:r>
        <w:rPr>
          <w:spacing w:val="-5"/>
        </w:rPr>
        <w:t>h</w:t>
      </w:r>
      <w:r>
        <w:rPr>
          <w:spacing w:val="2"/>
        </w:rPr>
        <w:t>e</w:t>
      </w:r>
      <w:r>
        <w:t xml:space="preserve">, </w:t>
      </w:r>
      <w:r>
        <w:rPr>
          <w:spacing w:val="-4"/>
        </w:rPr>
        <w:t>p</w:t>
      </w:r>
      <w:r>
        <w:rPr>
          <w:spacing w:val="2"/>
        </w:rPr>
        <w:t>e</w:t>
      </w:r>
      <w:r>
        <w:t>r</w:t>
      </w:r>
      <w:r>
        <w:rPr>
          <w:spacing w:val="-4"/>
        </w:rPr>
        <w:t xml:space="preserve"> </w:t>
      </w:r>
      <w:r>
        <w:rPr>
          <w:spacing w:val="2"/>
        </w:rPr>
        <w:t>c</w:t>
      </w:r>
      <w:r>
        <w:rPr>
          <w:spacing w:val="-14"/>
        </w:rPr>
        <w:t>i</w:t>
      </w:r>
      <w:r>
        <w:rPr>
          <w:spacing w:val="2"/>
        </w:rPr>
        <w:t>as</w:t>
      </w:r>
      <w:r>
        <w:rPr>
          <w:spacing w:val="-6"/>
        </w:rPr>
        <w:t>c</w:t>
      </w:r>
      <w:r>
        <w:rPr>
          <w:spacing w:val="2"/>
        </w:rPr>
        <w:t>u</w:t>
      </w:r>
      <w:r>
        <w:rPr>
          <w:spacing w:val="-3"/>
        </w:rPr>
        <w:t>n</w:t>
      </w:r>
      <w:r>
        <w:t xml:space="preserve">a </w:t>
      </w:r>
      <w:r>
        <w:rPr>
          <w:spacing w:val="-6"/>
        </w:rPr>
        <w:t>a</w:t>
      </w:r>
      <w:r>
        <w:rPr>
          <w:spacing w:val="2"/>
        </w:rPr>
        <w:t>tt</w:t>
      </w:r>
      <w:r>
        <w:rPr>
          <w:spacing w:val="-5"/>
        </w:rPr>
        <w:t>i</w:t>
      </w:r>
      <w:r>
        <w:rPr>
          <w:spacing w:val="2"/>
        </w:rPr>
        <w:t>v</w:t>
      </w:r>
      <w:r>
        <w:rPr>
          <w:spacing w:val="-13"/>
        </w:rPr>
        <w:t>i</w:t>
      </w:r>
      <w:r>
        <w:rPr>
          <w:spacing w:val="2"/>
        </w:rPr>
        <w:t>tà</w:t>
      </w:r>
      <w:r>
        <w:t xml:space="preserve">, </w:t>
      </w:r>
      <w:r>
        <w:rPr>
          <w:spacing w:val="2"/>
        </w:rPr>
        <w:t>pro</w:t>
      </w:r>
      <w:r>
        <w:rPr>
          <w:spacing w:val="-3"/>
        </w:rPr>
        <w:t>c</w:t>
      </w:r>
      <w:r>
        <w:rPr>
          <w:spacing w:val="2"/>
        </w:rPr>
        <w:t>e</w:t>
      </w:r>
      <w:r>
        <w:rPr>
          <w:spacing w:val="-6"/>
        </w:rPr>
        <w:t>s</w:t>
      </w:r>
      <w:r>
        <w:rPr>
          <w:spacing w:val="-3"/>
        </w:rPr>
        <w:t>s</w:t>
      </w:r>
      <w:r>
        <w:t>o o</w:t>
      </w:r>
      <w:r>
        <w:rPr>
          <w:spacing w:val="-4"/>
        </w:rPr>
        <w:t xml:space="preserve"> </w:t>
      </w:r>
      <w:r>
        <w:rPr>
          <w:spacing w:val="-8"/>
        </w:rPr>
        <w:t>f</w:t>
      </w:r>
      <w:r>
        <w:rPr>
          <w:spacing w:val="2"/>
        </w:rPr>
        <w:t>ase</w:t>
      </w:r>
      <w:r>
        <w:t xml:space="preserve">, </w:t>
      </w:r>
      <w:r>
        <w:rPr>
          <w:spacing w:val="-4"/>
        </w:rPr>
        <w:t>s</w:t>
      </w:r>
      <w:r>
        <w:rPr>
          <w:spacing w:val="-6"/>
        </w:rPr>
        <w:t>i</w:t>
      </w:r>
      <w:r>
        <w:rPr>
          <w:spacing w:val="2"/>
        </w:rPr>
        <w:t>a</w:t>
      </w:r>
      <w:r>
        <w:rPr>
          <w:spacing w:val="-5"/>
        </w:rPr>
        <w:t>n</w:t>
      </w:r>
      <w:r>
        <w:t xml:space="preserve">o </w:t>
      </w:r>
      <w:r>
        <w:rPr>
          <w:spacing w:val="2"/>
        </w:rPr>
        <w:t>ev</w:t>
      </w:r>
      <w:r>
        <w:rPr>
          <w:spacing w:val="-14"/>
        </w:rPr>
        <w:t>i</w:t>
      </w:r>
      <w:r>
        <w:rPr>
          <w:spacing w:val="2"/>
        </w:rPr>
        <w:t>de</w:t>
      </w:r>
      <w:r>
        <w:rPr>
          <w:spacing w:val="-7"/>
        </w:rPr>
        <w:t>n</w:t>
      </w:r>
      <w:r>
        <w:rPr>
          <w:spacing w:val="2"/>
        </w:rPr>
        <w:t>z</w:t>
      </w:r>
      <w:r>
        <w:rPr>
          <w:spacing w:val="-3"/>
        </w:rPr>
        <w:t>i</w:t>
      </w:r>
      <w:r>
        <w:rPr>
          <w:spacing w:val="2"/>
        </w:rPr>
        <w:t>a</w:t>
      </w:r>
      <w:r>
        <w:rPr>
          <w:spacing w:val="6"/>
        </w:rPr>
        <w:t>t</w:t>
      </w:r>
      <w:r>
        <w:t>i</w:t>
      </w:r>
      <w:r>
        <w:rPr>
          <w:spacing w:val="-6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rPr>
          <w:spacing w:val="2"/>
        </w:rPr>
        <w:t>po</w:t>
      </w:r>
      <w:r>
        <w:rPr>
          <w:spacing w:val="-3"/>
        </w:rPr>
        <w:t>s</w:t>
      </w:r>
      <w:r>
        <w:rPr>
          <w:spacing w:val="2"/>
        </w:rPr>
        <w:t>s</w:t>
      </w:r>
      <w:r>
        <w:rPr>
          <w:spacing w:val="-6"/>
        </w:rPr>
        <w:t>i</w:t>
      </w:r>
      <w:r>
        <w:rPr>
          <w:spacing w:val="2"/>
        </w:rPr>
        <w:t>bil</w:t>
      </w:r>
      <w:r>
        <w:t>i</w:t>
      </w:r>
      <w:r>
        <w:rPr>
          <w:spacing w:val="-13"/>
        </w:rPr>
        <w:t xml:space="preserve"> </w:t>
      </w:r>
      <w:r>
        <w:rPr>
          <w:spacing w:val="6"/>
        </w:rPr>
        <w:t>r</w:t>
      </w:r>
      <w:r>
        <w:rPr>
          <w:spacing w:val="-6"/>
        </w:rPr>
        <w:t>i</w:t>
      </w:r>
      <w:r>
        <w:rPr>
          <w:spacing w:val="-3"/>
        </w:rPr>
        <w:t>s</w:t>
      </w:r>
      <w:r>
        <w:rPr>
          <w:spacing w:val="2"/>
        </w:rPr>
        <w:t>ch</w:t>
      </w:r>
      <w:r>
        <w:t>i</w:t>
      </w:r>
      <w:r>
        <w:rPr>
          <w:spacing w:val="-6"/>
        </w:rPr>
        <w:t xml:space="preserve"> </w:t>
      </w:r>
      <w:r>
        <w:rPr>
          <w:spacing w:val="2"/>
        </w:rPr>
        <w:t>d</w:t>
      </w:r>
      <w:r>
        <w:t>i</w:t>
      </w:r>
      <w:r>
        <w:rPr>
          <w:spacing w:val="-9"/>
        </w:rPr>
        <w:t xml:space="preserve"> </w:t>
      </w:r>
      <w:r>
        <w:rPr>
          <w:spacing w:val="2"/>
        </w:rPr>
        <w:t>corr</w:t>
      </w:r>
      <w:r>
        <w:rPr>
          <w:spacing w:val="-3"/>
        </w:rPr>
        <w:t>u</w:t>
      </w:r>
      <w:r>
        <w:rPr>
          <w:spacing w:val="2"/>
        </w:rPr>
        <w:t>z</w:t>
      </w:r>
      <w:r>
        <w:rPr>
          <w:spacing w:val="-9"/>
        </w:rPr>
        <w:t>i</w:t>
      </w:r>
      <w:r>
        <w:rPr>
          <w:spacing w:val="2"/>
        </w:rPr>
        <w:t>o</w:t>
      </w:r>
      <w:r>
        <w:rPr>
          <w:spacing w:val="-3"/>
        </w:rPr>
        <w:t>n</w:t>
      </w:r>
      <w:r>
        <w:rPr>
          <w:spacing w:val="2"/>
        </w:rPr>
        <w:t>e.</w:t>
      </w:r>
      <w:r>
        <w:rPr>
          <w:spacing w:val="2"/>
          <w:w w:val="99"/>
        </w:rPr>
        <w:t xml:space="preserve"> </w:t>
      </w:r>
      <w:r>
        <w:rPr>
          <w:spacing w:val="-1"/>
        </w:rPr>
        <w:t>Ques</w:t>
      </w:r>
      <w:r>
        <w:rPr>
          <w:spacing w:val="10"/>
        </w:rPr>
        <w:t>t</w:t>
      </w:r>
      <w:r>
        <w:t>i</w:t>
      </w:r>
      <w:r>
        <w:rPr>
          <w:spacing w:val="12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o</w:t>
      </w:r>
      <w:r>
        <w:rPr>
          <w:spacing w:val="-5"/>
        </w:rPr>
        <w:t>n</w:t>
      </w:r>
      <w:r>
        <w:t>o</w:t>
      </w:r>
      <w:r>
        <w:rPr>
          <w:spacing w:val="29"/>
        </w:rPr>
        <w:t xml:space="preserve"> </w:t>
      </w:r>
      <w:r>
        <w:rPr>
          <w:spacing w:val="-8"/>
        </w:rPr>
        <w:t>f</w:t>
      </w:r>
      <w:r>
        <w:rPr>
          <w:spacing w:val="-1"/>
        </w:rPr>
        <w:t>a</w:t>
      </w:r>
      <w:r>
        <w:rPr>
          <w:spacing w:val="5"/>
        </w:rPr>
        <w:t>tt</w:t>
      </w:r>
      <w:r>
        <w:t>i</w:t>
      </w:r>
      <w:r>
        <w:rPr>
          <w:spacing w:val="12"/>
        </w:rPr>
        <w:t xml:space="preserve"> </w:t>
      </w:r>
      <w:r>
        <w:rPr>
          <w:spacing w:val="3"/>
        </w:rPr>
        <w:t>e</w:t>
      </w:r>
      <w:r>
        <w:rPr>
          <w:spacing w:val="-1"/>
        </w:rPr>
        <w:t>merger</w:t>
      </w:r>
      <w:r>
        <w:t>e</w:t>
      </w:r>
      <w:r>
        <w:rPr>
          <w:spacing w:val="27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2"/>
        </w:rPr>
        <w:t>s</w:t>
      </w:r>
      <w:r>
        <w:rPr>
          <w:spacing w:val="-1"/>
        </w:rPr>
        <w:t>ider</w:t>
      </w:r>
      <w:r>
        <w:rPr>
          <w:spacing w:val="3"/>
        </w:rPr>
        <w:t>a</w:t>
      </w:r>
      <w:r>
        <w:rPr>
          <w:spacing w:val="-5"/>
        </w:rPr>
        <w:t>n</w:t>
      </w:r>
      <w:r>
        <w:rPr>
          <w:spacing w:val="-1"/>
        </w:rPr>
        <w:t>d</w:t>
      </w:r>
      <w:r>
        <w:t>o</w:t>
      </w:r>
      <w:r>
        <w:rPr>
          <w:spacing w:val="30"/>
        </w:rPr>
        <w:t xml:space="preserve"> </w:t>
      </w:r>
      <w:r>
        <w:rPr>
          <w:spacing w:val="-1"/>
        </w:rPr>
        <w:t>i</w:t>
      </w:r>
      <w:r>
        <w:t>l</w:t>
      </w:r>
      <w:r>
        <w:rPr>
          <w:spacing w:val="19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est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es</w:t>
      </w:r>
      <w:r>
        <w:rPr>
          <w:spacing w:val="3"/>
        </w:rPr>
        <w:t>t</w:t>
      </w:r>
      <w:r>
        <w:rPr>
          <w:spacing w:val="-1"/>
        </w:rPr>
        <w:t>ern</w:t>
      </w:r>
      <w:r>
        <w:t>o</w:t>
      </w:r>
      <w:r>
        <w:rPr>
          <w:spacing w:val="24"/>
        </w:rPr>
        <w:t xml:space="preserve"> </w:t>
      </w:r>
      <w:r>
        <w:rPr>
          <w:spacing w:val="-1"/>
        </w:rPr>
        <w:t>e</w:t>
      </w:r>
      <w:r>
        <w:t>d</w:t>
      </w:r>
      <w:r>
        <w:rPr>
          <w:spacing w:val="19"/>
        </w:rPr>
        <w:t xml:space="preserve"> </w:t>
      </w:r>
      <w:r>
        <w:rPr>
          <w:spacing w:val="-1"/>
        </w:rPr>
        <w:t>i</w:t>
      </w:r>
      <w:r>
        <w:rPr>
          <w:spacing w:val="-8"/>
        </w:rPr>
        <w:t>n</w:t>
      </w:r>
      <w:r>
        <w:rPr>
          <w:spacing w:val="5"/>
        </w:rPr>
        <w:t>t</w:t>
      </w:r>
      <w:r>
        <w:rPr>
          <w:spacing w:val="-1"/>
        </w:rPr>
        <w:t>ern</w:t>
      </w:r>
      <w:r>
        <w:t>o</w:t>
      </w:r>
      <w:r>
        <w:rPr>
          <w:spacing w:val="23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l</w:t>
      </w:r>
      <w:r>
        <w:rPr>
          <w:spacing w:val="-9"/>
        </w:rPr>
        <w:t>l</w:t>
      </w:r>
      <w:r>
        <w:rPr>
          <w:spacing w:val="-1"/>
        </w:rPr>
        <w:t>'</w:t>
      </w:r>
      <w:r>
        <w:rPr>
          <w:spacing w:val="4"/>
        </w:rPr>
        <w:t>a</w:t>
      </w:r>
      <w:r>
        <w:rPr>
          <w:spacing w:val="-1"/>
        </w:rPr>
        <w:t>mmi</w:t>
      </w:r>
      <w:r>
        <w:rPr>
          <w:spacing w:val="4"/>
        </w:rPr>
        <w:t>n</w:t>
      </w:r>
      <w:r>
        <w:rPr>
          <w:spacing w:val="-1"/>
        </w:rPr>
        <w:t>i</w:t>
      </w:r>
      <w:r>
        <w:rPr>
          <w:spacing w:val="-7"/>
        </w:rPr>
        <w:t>s</w:t>
      </w:r>
      <w:r>
        <w:rPr>
          <w:spacing w:val="5"/>
        </w:rPr>
        <w:t>t</w:t>
      </w:r>
      <w:r>
        <w:rPr>
          <w:spacing w:val="-1"/>
        </w:rPr>
        <w:t>ra</w:t>
      </w:r>
      <w:r>
        <w:rPr>
          <w:spacing w:val="6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e</w:t>
      </w:r>
      <w:r>
        <w:t>,</w:t>
      </w:r>
      <w:r>
        <w:rPr>
          <w:spacing w:val="23"/>
        </w:rPr>
        <w:t xml:space="preserve"> </w:t>
      </w:r>
      <w:r>
        <w:rPr>
          <w:spacing w:val="3"/>
        </w:rPr>
        <w:t>a</w:t>
      </w:r>
      <w:r>
        <w:rPr>
          <w:spacing w:val="-5"/>
        </w:rPr>
        <w:t>n</w:t>
      </w:r>
      <w:r>
        <w:rPr>
          <w:spacing w:val="3"/>
        </w:rPr>
        <w:t>c</w:t>
      </w:r>
      <w:r>
        <w:rPr>
          <w:spacing w:val="-1"/>
        </w:rPr>
        <w:t>he</w:t>
      </w:r>
    </w:p>
    <w:p w:rsidR="007E76B1" w:rsidRDefault="007E76B1" w:rsidP="007E76B1">
      <w:pPr>
        <w:pStyle w:val="Corpodeltesto"/>
        <w:kinsoku w:val="0"/>
        <w:overflowPunct w:val="0"/>
        <w:spacing w:before="2" w:line="342" w:lineRule="auto"/>
        <w:ind w:right="732"/>
      </w:pPr>
      <w:r>
        <w:rPr>
          <w:spacing w:val="-6"/>
        </w:rPr>
        <w:t>c</w:t>
      </w:r>
      <w:r>
        <w:rPr>
          <w:spacing w:val="7"/>
        </w:rPr>
        <w:t>o</w:t>
      </w:r>
      <w:r>
        <w:t>n</w:t>
      </w:r>
      <w:r>
        <w:rPr>
          <w:spacing w:val="-7"/>
        </w:rPr>
        <w:t xml:space="preserve"> </w:t>
      </w:r>
      <w:r>
        <w:rPr>
          <w:spacing w:val="1"/>
        </w:rPr>
        <w:t>r</w:t>
      </w:r>
      <w:r>
        <w:rPr>
          <w:spacing w:val="-6"/>
        </w:rPr>
        <w:t>if</w:t>
      </w:r>
      <w:r>
        <w:t>e</w:t>
      </w:r>
      <w:r>
        <w:rPr>
          <w:spacing w:val="6"/>
        </w:rPr>
        <w:t>r</w:t>
      </w:r>
      <w:r>
        <w:rPr>
          <w:spacing w:val="-6"/>
        </w:rPr>
        <w:t>im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4"/>
        </w:rPr>
        <w:t>t</w:t>
      </w:r>
      <w:r>
        <w:t>o</w:t>
      </w:r>
      <w:r>
        <w:rPr>
          <w:spacing w:val="3"/>
        </w:rPr>
        <w:t xml:space="preserve"> </w:t>
      </w:r>
      <w:r>
        <w:rPr>
          <w:spacing w:val="-6"/>
        </w:rPr>
        <w:t>all</w:t>
      </w:r>
      <w:r>
        <w:t xml:space="preserve">e </w:t>
      </w:r>
      <w:r>
        <w:rPr>
          <w:spacing w:val="-5"/>
        </w:rPr>
        <w:t>s</w:t>
      </w:r>
      <w:r>
        <w:rPr>
          <w:spacing w:val="1"/>
        </w:rPr>
        <w:t>p</w:t>
      </w:r>
      <w:r>
        <w:rPr>
          <w:spacing w:val="3"/>
        </w:rPr>
        <w:t>ec</w:t>
      </w:r>
      <w:r>
        <w:rPr>
          <w:spacing w:val="-6"/>
        </w:rPr>
        <w:t>i</w:t>
      </w:r>
      <w:r>
        <w:rPr>
          <w:spacing w:val="1"/>
        </w:rPr>
        <w:t>f</w:t>
      </w:r>
      <w:r>
        <w:rPr>
          <w:spacing w:val="-6"/>
        </w:rPr>
        <w:t>i</w:t>
      </w:r>
      <w:r>
        <w:rPr>
          <w:spacing w:val="3"/>
        </w:rPr>
        <w:t>c</w:t>
      </w:r>
      <w:r>
        <w:rPr>
          <w:spacing w:val="-6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2"/>
        </w:rPr>
        <w:t>p</w:t>
      </w:r>
      <w:r>
        <w:rPr>
          <w:spacing w:val="4"/>
        </w:rPr>
        <w:t>o</w:t>
      </w:r>
      <w:r>
        <w:rPr>
          <w:spacing w:val="2"/>
        </w:rPr>
        <w:t>s</w:t>
      </w:r>
      <w:r>
        <w:rPr>
          <w:spacing w:val="-11"/>
        </w:rPr>
        <w:t>i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1"/>
        </w:rPr>
        <w:t>n</w:t>
      </w:r>
      <w:r>
        <w:t>i</w:t>
      </w:r>
      <w:r>
        <w:rPr>
          <w:spacing w:val="-6"/>
        </w:rPr>
        <w:t xml:space="preserve"> </w:t>
      </w:r>
      <w:r>
        <w:rPr>
          <w:spacing w:val="4"/>
        </w:rPr>
        <w:t>o</w:t>
      </w:r>
      <w:r>
        <w:rPr>
          <w:spacing w:val="1"/>
        </w:rPr>
        <w:t>r</w:t>
      </w:r>
      <w:r>
        <w:rPr>
          <w:spacing w:val="-1"/>
        </w:rPr>
        <w:t>g</w:t>
      </w:r>
      <w:r>
        <w:rPr>
          <w:spacing w:val="-6"/>
        </w:rPr>
        <w:t>a</w:t>
      </w:r>
      <w:r>
        <w:rPr>
          <w:spacing w:val="3"/>
        </w:rPr>
        <w:t>n</w:t>
      </w:r>
      <w:r>
        <w:rPr>
          <w:spacing w:val="-6"/>
        </w:rPr>
        <w:t>iz</w:t>
      </w:r>
      <w:r>
        <w:rPr>
          <w:spacing w:val="2"/>
        </w:rPr>
        <w:t>z</w:t>
      </w:r>
      <w:r>
        <w:rPr>
          <w:spacing w:val="3"/>
        </w:rPr>
        <w:t>a</w:t>
      </w:r>
      <w:r>
        <w:rPr>
          <w:spacing w:val="5"/>
        </w:rPr>
        <w:t>t</w:t>
      </w:r>
      <w:r>
        <w:rPr>
          <w:spacing w:val="-6"/>
        </w:rPr>
        <w:t>iv</w:t>
      </w:r>
      <w:r>
        <w:t>e</w:t>
      </w:r>
      <w:r>
        <w:rPr>
          <w:spacing w:val="-6"/>
        </w:rPr>
        <w:t xml:space="preserve"> </w:t>
      </w:r>
      <w:r>
        <w:rPr>
          <w:spacing w:val="2"/>
        </w:rPr>
        <w:t>p</w:t>
      </w:r>
      <w:r>
        <w:rPr>
          <w:spacing w:val="1"/>
        </w:rPr>
        <w:t>r</w:t>
      </w:r>
      <w:r>
        <w:rPr>
          <w:spacing w:val="-5"/>
        </w:rPr>
        <w:t>e</w:t>
      </w:r>
      <w:r>
        <w:t>s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9"/>
        </w:rPr>
        <w:t>t</w:t>
      </w:r>
      <w:r>
        <w:t>i</w:t>
      </w:r>
      <w:r>
        <w:rPr>
          <w:spacing w:val="-10"/>
        </w:rPr>
        <w:t xml:space="preserve"> </w:t>
      </w:r>
      <w:r>
        <w:rPr>
          <w:spacing w:val="3"/>
        </w:rPr>
        <w:t>a</w:t>
      </w:r>
      <w:r>
        <w:rPr>
          <w:spacing w:val="-6"/>
        </w:rPr>
        <w:t>ll</w:t>
      </w:r>
      <w:r>
        <w:rPr>
          <w:spacing w:val="4"/>
        </w:rPr>
        <w:t>'</w:t>
      </w:r>
      <w:r>
        <w:rPr>
          <w:spacing w:val="-6"/>
        </w:rPr>
        <w:t>in</w:t>
      </w:r>
      <w:r>
        <w:rPr>
          <w:spacing w:val="4"/>
        </w:rPr>
        <w:t>t</w:t>
      </w:r>
      <w:r>
        <w:rPr>
          <w:spacing w:val="-6"/>
        </w:rPr>
        <w:t>e</w:t>
      </w:r>
      <w:r>
        <w:rPr>
          <w:spacing w:val="9"/>
        </w:rPr>
        <w:t>r</w:t>
      </w:r>
      <w:r>
        <w:rPr>
          <w:spacing w:val="-5"/>
        </w:rPr>
        <w:t>n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rPr>
          <w:spacing w:val="-6"/>
        </w:rPr>
        <w:t>ell</w:t>
      </w:r>
      <w:r>
        <w:rPr>
          <w:spacing w:val="3"/>
        </w:rPr>
        <w:t>'a</w:t>
      </w:r>
      <w:r>
        <w:t>mm</w:t>
      </w:r>
      <w:r>
        <w:rPr>
          <w:spacing w:val="-6"/>
        </w:rPr>
        <w:t>i</w:t>
      </w:r>
      <w:r>
        <w:rPr>
          <w:spacing w:val="4"/>
        </w:rPr>
        <w:t>n</w:t>
      </w:r>
      <w:r>
        <w:rPr>
          <w:spacing w:val="-6"/>
        </w:rPr>
        <w:t>is</w:t>
      </w:r>
      <w:r>
        <w:rPr>
          <w:spacing w:val="7"/>
        </w:rPr>
        <w:t>t</w:t>
      </w:r>
      <w:r>
        <w:rPr>
          <w:spacing w:val="1"/>
        </w:rPr>
        <w:t>r</w:t>
      </w:r>
      <w:r>
        <w:rPr>
          <w:spacing w:val="-6"/>
        </w:rPr>
        <w:t>a</w:t>
      </w:r>
      <w:r>
        <w:rPr>
          <w:spacing w:val="7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6"/>
        </w:rPr>
        <w:t>ne.</w:t>
      </w:r>
      <w:r>
        <w:rPr>
          <w:spacing w:val="-5"/>
          <w:w w:val="99"/>
        </w:rPr>
        <w:t xml:space="preserve"> </w:t>
      </w:r>
      <w:r>
        <w:t xml:space="preserve">I </w:t>
      </w:r>
      <w:r>
        <w:rPr>
          <w:spacing w:val="1"/>
        </w:rPr>
        <w:t>r</w:t>
      </w:r>
      <w:r>
        <w:rPr>
          <w:spacing w:val="-11"/>
        </w:rPr>
        <w:t>i</w:t>
      </w:r>
      <w:r>
        <w:rPr>
          <w:spacing w:val="-3"/>
        </w:rPr>
        <w:t>s</w:t>
      </w:r>
      <w:r>
        <w:rPr>
          <w:spacing w:val="3"/>
        </w:rPr>
        <w:t>c</w:t>
      </w:r>
      <w:r>
        <w:rPr>
          <w:spacing w:val="-1"/>
        </w:rPr>
        <w:t>h</w:t>
      </w:r>
      <w:r>
        <w:t>i</w:t>
      </w:r>
      <w:r>
        <w:rPr>
          <w:spacing w:val="-5"/>
        </w:rPr>
        <w:t xml:space="preserve"> </w:t>
      </w:r>
      <w:r>
        <w:rPr>
          <w:spacing w:val="-3"/>
        </w:rPr>
        <w:t>s</w:t>
      </w:r>
      <w:r>
        <w:rPr>
          <w:spacing w:val="4"/>
        </w:rPr>
        <w:t>o</w:t>
      </w:r>
      <w:r>
        <w:rPr>
          <w:spacing w:val="-6"/>
        </w:rPr>
        <w:t>n</w:t>
      </w:r>
      <w:r>
        <w:t>o</w:t>
      </w:r>
      <w:r>
        <w:rPr>
          <w:spacing w:val="9"/>
        </w:rPr>
        <w:t xml:space="preserve"> </w:t>
      </w:r>
      <w:r>
        <w:rPr>
          <w:spacing w:val="-11"/>
        </w:rPr>
        <w:t>i</w:t>
      </w:r>
      <w:r>
        <w:rPr>
          <w:spacing w:val="-1"/>
        </w:rPr>
        <w:t>d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9"/>
        </w:rPr>
        <w:t>t</w:t>
      </w:r>
      <w:r>
        <w:rPr>
          <w:spacing w:val="-6"/>
        </w:rPr>
        <w:t>i</w:t>
      </w:r>
      <w:r>
        <w:rPr>
          <w:spacing w:val="-4"/>
        </w:rPr>
        <w:t>f</w:t>
      </w:r>
      <w:r>
        <w:rPr>
          <w:spacing w:val="-6"/>
        </w:rPr>
        <w:t>i</w:t>
      </w:r>
      <w:r>
        <w:rPr>
          <w:spacing w:val="-2"/>
        </w:rPr>
        <w:t>ca</w:t>
      </w:r>
      <w:r>
        <w:rPr>
          <w:spacing w:val="9"/>
        </w:rPr>
        <w:t>t</w:t>
      </w:r>
      <w:r>
        <w:rPr>
          <w:spacing w:val="-11"/>
        </w:rPr>
        <w:t>i:</w:t>
      </w:r>
    </w:p>
    <w:p w:rsidR="007E76B1" w:rsidRPr="000340FA" w:rsidRDefault="007E76B1" w:rsidP="009550E4">
      <w:pPr>
        <w:pStyle w:val="Corpodeltesto"/>
        <w:numPr>
          <w:ilvl w:val="1"/>
          <w:numId w:val="10"/>
        </w:numPr>
        <w:tabs>
          <w:tab w:val="left" w:pos="660"/>
        </w:tabs>
        <w:kinsoku w:val="0"/>
        <w:overflowPunct w:val="0"/>
        <w:spacing w:before="14" w:line="274" w:lineRule="exact"/>
        <w:ind w:left="660" w:right="222"/>
        <w:jc w:val="both"/>
      </w:pPr>
      <w:r>
        <w:rPr>
          <w:spacing w:val="7"/>
        </w:rPr>
        <w:t>t</w:t>
      </w:r>
      <w:r>
        <w:rPr>
          <w:spacing w:val="-1"/>
        </w:rPr>
        <w:t>e</w:t>
      </w:r>
      <w:r>
        <w:rPr>
          <w:spacing w:val="-7"/>
        </w:rPr>
        <w:t>n</w:t>
      </w:r>
      <w:r>
        <w:rPr>
          <w:spacing w:val="-1"/>
        </w:rPr>
        <w:t>e</w:t>
      </w:r>
      <w:r>
        <w:rPr>
          <w:spacing w:val="-7"/>
        </w:rPr>
        <w:t>n</w:t>
      </w:r>
      <w:r>
        <w:rPr>
          <w:spacing w:val="-1"/>
        </w:rPr>
        <w:t>d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pres</w:t>
      </w:r>
      <w:r>
        <w:rPr>
          <w:spacing w:val="4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i</w:t>
      </w:r>
      <w:r>
        <w:rPr>
          <w:spacing w:val="-6"/>
        </w:rPr>
        <w:t xml:space="preserve"> l</w:t>
      </w:r>
      <w:r>
        <w:t>e</w:t>
      </w:r>
      <w:r>
        <w:rPr>
          <w:spacing w:val="2"/>
        </w:rPr>
        <w:t xml:space="preserve"> </w:t>
      </w:r>
      <w:r>
        <w:rPr>
          <w:spacing w:val="-1"/>
        </w:rPr>
        <w:t>spec</w:t>
      </w:r>
      <w:r>
        <w:rPr>
          <w:spacing w:val="3"/>
        </w:rPr>
        <w:t>i</w:t>
      </w:r>
      <w:r>
        <w:rPr>
          <w:spacing w:val="-1"/>
        </w:rPr>
        <w:t>fic</w:t>
      </w:r>
      <w:r>
        <w:rPr>
          <w:spacing w:val="-8"/>
        </w:rPr>
        <w:t>i</w:t>
      </w:r>
      <w:r>
        <w:rPr>
          <w:spacing w:val="5"/>
        </w:rPr>
        <w:t>t</w:t>
      </w:r>
      <w:r>
        <w:t>à</w:t>
      </w:r>
      <w:r>
        <w:rPr>
          <w:w w:val="99"/>
        </w:rPr>
        <w:t xml:space="preserve"> </w:t>
      </w:r>
      <w:r>
        <w:rPr>
          <w:spacing w:val="2"/>
        </w:rPr>
        <w:t>de</w:t>
      </w:r>
      <w:r>
        <w:rPr>
          <w:spacing w:val="-7"/>
        </w:rPr>
        <w:t>l</w:t>
      </w:r>
      <w:r>
        <w:rPr>
          <w:spacing w:val="-6"/>
        </w:rPr>
        <w:t>l</w:t>
      </w:r>
      <w:r>
        <w:rPr>
          <w:spacing w:val="2"/>
        </w:rPr>
        <w:t>’e</w:t>
      </w:r>
      <w:r>
        <w:rPr>
          <w:spacing w:val="-6"/>
        </w:rPr>
        <w:t>n</w:t>
      </w:r>
      <w:r>
        <w:rPr>
          <w:spacing w:val="2"/>
        </w:rPr>
        <w:t>te</w:t>
      </w:r>
      <w:r>
        <w:t>,</w:t>
      </w:r>
      <w:r>
        <w:rPr>
          <w:spacing w:val="1"/>
        </w:rPr>
        <w:t xml:space="preserve"> </w:t>
      </w:r>
      <w:r>
        <w:rPr>
          <w:spacing w:val="-2"/>
        </w:rPr>
        <w:t>d</w:t>
      </w:r>
      <w:r>
        <w:t>i</w:t>
      </w:r>
      <w:r>
        <w:rPr>
          <w:spacing w:val="-10"/>
        </w:rPr>
        <w:t xml:space="preserve"> </w:t>
      </w:r>
      <w:r>
        <w:rPr>
          <w:spacing w:val="2"/>
        </w:rPr>
        <w:t>c</w:t>
      </w:r>
      <w:r>
        <w:rPr>
          <w:spacing w:val="-3"/>
        </w:rPr>
        <w:t>i</w:t>
      </w:r>
      <w:r>
        <w:rPr>
          <w:spacing w:val="2"/>
        </w:rPr>
        <w:t>a</w:t>
      </w:r>
      <w:r>
        <w:rPr>
          <w:spacing w:val="-6"/>
        </w:rPr>
        <w:t>s</w:t>
      </w:r>
      <w:r>
        <w:rPr>
          <w:spacing w:val="2"/>
        </w:rPr>
        <w:t>cu</w:t>
      </w:r>
      <w:r>
        <w:t>n</w:t>
      </w:r>
      <w:r>
        <w:rPr>
          <w:spacing w:val="-8"/>
        </w:rPr>
        <w:t xml:space="preserve"> </w:t>
      </w:r>
      <w:r>
        <w:rPr>
          <w:spacing w:val="2"/>
        </w:rPr>
        <w:t>pro</w:t>
      </w:r>
      <w:r>
        <w:rPr>
          <w:spacing w:val="-2"/>
        </w:rPr>
        <w:t>c</w:t>
      </w:r>
      <w:r>
        <w:rPr>
          <w:spacing w:val="2"/>
        </w:rPr>
        <w:t>e</w:t>
      </w:r>
      <w:r>
        <w:rPr>
          <w:spacing w:val="-6"/>
        </w:rPr>
        <w:t>s</w:t>
      </w:r>
      <w:r>
        <w:rPr>
          <w:spacing w:val="-3"/>
        </w:rPr>
        <w:t>s</w:t>
      </w:r>
      <w:r>
        <w:t>o</w:t>
      </w:r>
      <w:r>
        <w:rPr>
          <w:spacing w:val="2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rPr>
          <w:spacing w:val="2"/>
        </w:rPr>
        <w:t>e</w:t>
      </w:r>
      <w:r>
        <w:t>l</w:t>
      </w:r>
      <w:r>
        <w:rPr>
          <w:spacing w:val="-9"/>
        </w:rPr>
        <w:t xml:space="preserve"> </w:t>
      </w:r>
      <w:r>
        <w:rPr>
          <w:spacing w:val="-6"/>
        </w:rPr>
        <w:t>li</w:t>
      </w:r>
      <w:r>
        <w:rPr>
          <w:spacing w:val="2"/>
        </w:rPr>
        <w:t>vel</w:t>
      </w:r>
      <w:r>
        <w:rPr>
          <w:spacing w:val="-13"/>
        </w:rPr>
        <w:t>l</w:t>
      </w:r>
      <w:r>
        <w:t>o</w:t>
      </w:r>
      <w:r>
        <w:rPr>
          <w:spacing w:val="1"/>
        </w:rPr>
        <w:t xml:space="preserve"> </w:t>
      </w:r>
      <w:r>
        <w:rPr>
          <w:spacing w:val="6"/>
        </w:rPr>
        <w:t>o</w:t>
      </w:r>
      <w:r>
        <w:rPr>
          <w:spacing w:val="2"/>
        </w:rPr>
        <w:t>rg</w:t>
      </w:r>
      <w:r>
        <w:rPr>
          <w:spacing w:val="-6"/>
        </w:rPr>
        <w:t>a</w:t>
      </w:r>
      <w:r>
        <w:rPr>
          <w:spacing w:val="2"/>
        </w:rPr>
        <w:t>n</w:t>
      </w:r>
      <w:r>
        <w:rPr>
          <w:spacing w:val="-13"/>
        </w:rPr>
        <w:t>i</w:t>
      </w:r>
      <w:r>
        <w:rPr>
          <w:spacing w:val="2"/>
        </w:rPr>
        <w:t>zzat</w:t>
      </w:r>
      <w:r>
        <w:rPr>
          <w:spacing w:val="-2"/>
        </w:rPr>
        <w:t>i</w:t>
      </w:r>
      <w:r>
        <w:rPr>
          <w:spacing w:val="-5"/>
        </w:rPr>
        <w:t>v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-6"/>
        </w:rPr>
        <w:t xml:space="preserve"> </w:t>
      </w:r>
      <w:r>
        <w:rPr>
          <w:spacing w:val="2"/>
        </w:rPr>
        <w:t>cu</w:t>
      </w:r>
      <w:r>
        <w:t>i</w:t>
      </w:r>
      <w:r>
        <w:rPr>
          <w:spacing w:val="-6"/>
        </w:rPr>
        <w:t xml:space="preserve"> </w:t>
      </w:r>
      <w:r>
        <w:rPr>
          <w:spacing w:val="2"/>
        </w:rPr>
        <w:t>i</w:t>
      </w:r>
      <w:r>
        <w:t>l</w:t>
      </w:r>
      <w:r>
        <w:rPr>
          <w:spacing w:val="-8"/>
        </w:rPr>
        <w:t xml:space="preserve"> </w:t>
      </w:r>
      <w:r>
        <w:rPr>
          <w:spacing w:val="2"/>
        </w:rPr>
        <w:t>pro</w:t>
      </w:r>
      <w:r>
        <w:rPr>
          <w:spacing w:val="-2"/>
        </w:rPr>
        <w:t>c</w:t>
      </w:r>
      <w:r>
        <w:rPr>
          <w:spacing w:val="2"/>
        </w:rPr>
        <w:t>e</w:t>
      </w:r>
      <w:r>
        <w:rPr>
          <w:spacing w:val="-6"/>
        </w:rPr>
        <w:t>s</w:t>
      </w:r>
      <w:r>
        <w:rPr>
          <w:spacing w:val="-3"/>
        </w:rPr>
        <w:t>s</w:t>
      </w:r>
      <w:r>
        <w:t>o</w:t>
      </w:r>
      <w:r>
        <w:rPr>
          <w:spacing w:val="2"/>
        </w:rPr>
        <w:t xml:space="preserve"> s</w:t>
      </w:r>
      <w:r>
        <w:t>i</w:t>
      </w:r>
      <w:r>
        <w:rPr>
          <w:spacing w:val="-13"/>
        </w:rPr>
        <w:t xml:space="preserve"> </w:t>
      </w:r>
      <w:r>
        <w:rPr>
          <w:spacing w:val="2"/>
        </w:rPr>
        <w:t>c</w:t>
      </w:r>
      <w:r>
        <w:rPr>
          <w:spacing w:val="6"/>
        </w:rPr>
        <w:t>o</w:t>
      </w:r>
      <w:r>
        <w:rPr>
          <w:spacing w:val="-6"/>
        </w:rPr>
        <w:t>l</w:t>
      </w:r>
      <w:r>
        <w:rPr>
          <w:spacing w:val="-11"/>
        </w:rPr>
        <w:t>l</w:t>
      </w:r>
      <w:r>
        <w:rPr>
          <w:spacing w:val="2"/>
        </w:rPr>
        <w:t xml:space="preserve">oca; </w:t>
      </w:r>
    </w:p>
    <w:p w:rsidR="007E76B1" w:rsidRPr="000340FA" w:rsidRDefault="007E76B1" w:rsidP="009550E4">
      <w:pPr>
        <w:pStyle w:val="Corpodeltesto"/>
        <w:numPr>
          <w:ilvl w:val="1"/>
          <w:numId w:val="10"/>
        </w:numPr>
        <w:tabs>
          <w:tab w:val="left" w:pos="660"/>
        </w:tabs>
        <w:kinsoku w:val="0"/>
        <w:overflowPunct w:val="0"/>
        <w:spacing w:before="14" w:line="274" w:lineRule="exact"/>
        <w:ind w:left="660" w:right="222"/>
        <w:jc w:val="both"/>
      </w:pPr>
      <w:r>
        <w:rPr>
          <w:spacing w:val="2"/>
        </w:rPr>
        <w:t>valutando i passati procedimenti giudiziari e disciplinari che hanno interessato l’amministrazione;</w:t>
      </w:r>
    </w:p>
    <w:p w:rsidR="007E76B1" w:rsidRPr="000340FA" w:rsidRDefault="007E76B1" w:rsidP="009550E4">
      <w:pPr>
        <w:pStyle w:val="Corpodeltesto"/>
        <w:numPr>
          <w:ilvl w:val="1"/>
          <w:numId w:val="10"/>
        </w:numPr>
        <w:tabs>
          <w:tab w:val="left" w:pos="660"/>
        </w:tabs>
        <w:kinsoku w:val="0"/>
        <w:overflowPunct w:val="0"/>
        <w:spacing w:before="14" w:line="274" w:lineRule="exact"/>
        <w:ind w:left="660" w:right="222"/>
        <w:jc w:val="both"/>
      </w:pPr>
      <w:r>
        <w:rPr>
          <w:spacing w:val="-1"/>
        </w:rPr>
        <w:t>a</w:t>
      </w:r>
      <w:r>
        <w:t>p</w:t>
      </w:r>
      <w:r>
        <w:rPr>
          <w:spacing w:val="4"/>
        </w:rPr>
        <w:t>p</w:t>
      </w:r>
      <w:r>
        <w:rPr>
          <w:spacing w:val="-6"/>
        </w:rPr>
        <w:t>li</w:t>
      </w:r>
      <w:r>
        <w:rPr>
          <w:spacing w:val="-1"/>
        </w:rPr>
        <w:t>c</w:t>
      </w:r>
      <w:r>
        <w:rPr>
          <w:spacing w:val="3"/>
        </w:rPr>
        <w:t>a</w:t>
      </w:r>
      <w:r>
        <w:rPr>
          <w:spacing w:val="-5"/>
        </w:rPr>
        <w:t>n</w:t>
      </w:r>
      <w:r>
        <w:t xml:space="preserve">do </w:t>
      </w:r>
      <w:r>
        <w:rPr>
          <w:spacing w:val="6"/>
        </w:rPr>
        <w:t xml:space="preserve"> </w:t>
      </w:r>
      <w:r>
        <w:t>i</w:t>
      </w:r>
      <w:r>
        <w:rPr>
          <w:spacing w:val="47"/>
        </w:rPr>
        <w:t xml:space="preserve"> </w:t>
      </w:r>
      <w:r>
        <w:rPr>
          <w:spacing w:val="-1"/>
        </w:rPr>
        <w:t>c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-1"/>
        </w:rPr>
        <w:t>e</w:t>
      </w:r>
      <w:r>
        <w:rPr>
          <w:spacing w:val="6"/>
        </w:rPr>
        <w:t>r</w:t>
      </w:r>
      <w:r>
        <w:t>i</w:t>
      </w:r>
      <w:r>
        <w:rPr>
          <w:spacing w:val="52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-3"/>
        </w:rPr>
        <w:t>s</w:t>
      </w:r>
      <w:r>
        <w:rPr>
          <w:spacing w:val="-1"/>
        </w:rPr>
        <w:t>c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10"/>
        </w:rPr>
        <w:t>t</w:t>
      </w:r>
      <w:r>
        <w:t>i</w:t>
      </w:r>
      <w:r>
        <w:rPr>
          <w:spacing w:val="53"/>
        </w:rPr>
        <w:t xml:space="preserve"> </w:t>
      </w:r>
      <w:r>
        <w:rPr>
          <w:spacing w:val="-5"/>
        </w:rPr>
        <w:t>n</w:t>
      </w:r>
      <w:r>
        <w:rPr>
          <w:spacing w:val="3"/>
        </w:rPr>
        <w:t>e</w:t>
      </w:r>
      <w:r>
        <w:t>l</w:t>
      </w:r>
      <w:r>
        <w:rPr>
          <w:spacing w:val="-6"/>
        </w:rPr>
        <w:t>l</w:t>
      </w:r>
      <w:r>
        <w:rPr>
          <w:spacing w:val="1"/>
        </w:rPr>
        <w:t>’</w:t>
      </w:r>
      <w:r>
        <w:rPr>
          <w:spacing w:val="-1"/>
        </w:rPr>
        <w:t>A</w:t>
      </w:r>
      <w:r>
        <w:t>l</w:t>
      </w:r>
      <w:r>
        <w:rPr>
          <w:spacing w:val="-6"/>
        </w:rPr>
        <w:t>l</w:t>
      </w:r>
      <w:r>
        <w:rPr>
          <w:spacing w:val="-1"/>
        </w:rPr>
        <w:t>e</w:t>
      </w:r>
      <w:r>
        <w:rPr>
          <w:spacing w:val="4"/>
        </w:rPr>
        <w:t>g</w:t>
      </w:r>
      <w:r>
        <w:rPr>
          <w:spacing w:val="-1"/>
        </w:rPr>
        <w:t>a</w:t>
      </w:r>
      <w:r>
        <w:t xml:space="preserve">to </w:t>
      </w:r>
      <w:r>
        <w:rPr>
          <w:spacing w:val="1"/>
        </w:rPr>
        <w:t xml:space="preserve"> </w:t>
      </w:r>
      <w:r>
        <w:t>5</w:t>
      </w:r>
      <w:r>
        <w:rPr>
          <w:spacing w:val="56"/>
        </w:rPr>
        <w:t xml:space="preserve"> </w:t>
      </w:r>
      <w:r>
        <w:t>d</w:t>
      </w:r>
      <w:r>
        <w:rPr>
          <w:spacing w:val="3"/>
        </w:rPr>
        <w:t>e</w:t>
      </w:r>
      <w:r>
        <w:t>l</w:t>
      </w:r>
      <w:r>
        <w:rPr>
          <w:spacing w:val="53"/>
        </w:rPr>
        <w:t xml:space="preserve"> </w:t>
      </w:r>
      <w:r>
        <w:t>P</w:t>
      </w:r>
      <w:r>
        <w:rPr>
          <w:spacing w:val="-1"/>
        </w:rPr>
        <w:t>N</w:t>
      </w:r>
      <w:r>
        <w:rPr>
          <w:spacing w:val="-6"/>
        </w:rPr>
        <w:t>A</w:t>
      </w:r>
      <w:r>
        <w:t>:</w:t>
      </w:r>
      <w:r>
        <w:rPr>
          <w:spacing w:val="57"/>
        </w:rPr>
        <w:t xml:space="preserve"> </w:t>
      </w:r>
      <w:r>
        <w:rPr>
          <w:spacing w:val="4"/>
        </w:rPr>
        <w:t>d</w:t>
      </w:r>
      <w:r>
        <w:rPr>
          <w:spacing w:val="-6"/>
        </w:rPr>
        <w:t>i</w:t>
      </w:r>
      <w:r>
        <w:rPr>
          <w:spacing w:val="-3"/>
        </w:rPr>
        <w:t>s</w:t>
      </w:r>
      <w:r>
        <w:rPr>
          <w:spacing w:val="-1"/>
        </w:rPr>
        <w:t>c</w:t>
      </w:r>
      <w:r>
        <w:rPr>
          <w:spacing w:val="1"/>
        </w:rPr>
        <w:t>r</w:t>
      </w:r>
      <w:r>
        <w:rPr>
          <w:spacing w:val="3"/>
        </w:rPr>
        <w:t>ez</w:t>
      </w:r>
      <w:r>
        <w:rPr>
          <w:spacing w:val="-11"/>
        </w:rPr>
        <w:t>i</w:t>
      </w:r>
      <w:r>
        <w:rPr>
          <w:spacing w:val="4"/>
        </w:rPr>
        <w:t>o</w:t>
      </w:r>
      <w:r>
        <w:t>n</w:t>
      </w:r>
      <w:r>
        <w:rPr>
          <w:spacing w:val="3"/>
        </w:rPr>
        <w:t>a</w:t>
      </w:r>
      <w:r>
        <w:rPr>
          <w:spacing w:val="-6"/>
        </w:rPr>
        <w:t>l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-1"/>
        </w:rPr>
        <w:t>à</w:t>
      </w:r>
      <w:r>
        <w:t>, rilevanza esterna, complessità del processo, valore economico, razionalità del processo, controlli, impatto economico, impatto organizzativo, economico e di immagine.</w:t>
      </w:r>
    </w:p>
    <w:p w:rsidR="007E76B1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spacing w:line="242" w:lineRule="auto"/>
      </w:pPr>
      <w:r>
        <w:t>L’</w:t>
      </w:r>
      <w:r>
        <w:rPr>
          <w:spacing w:val="-7"/>
        </w:rPr>
        <w:t>i</w:t>
      </w:r>
      <w:r>
        <w:t>d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9"/>
        </w:rPr>
        <w:t>t</w:t>
      </w:r>
      <w:r>
        <w:rPr>
          <w:spacing w:val="-6"/>
        </w:rPr>
        <w:t>i</w:t>
      </w:r>
      <w:r>
        <w:t>fi</w:t>
      </w:r>
      <w:r>
        <w:rPr>
          <w:spacing w:val="-5"/>
        </w:rPr>
        <w:t>c</w:t>
      </w:r>
      <w:r>
        <w:t>az</w:t>
      </w:r>
      <w:r>
        <w:rPr>
          <w:spacing w:val="-8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33"/>
        </w:rPr>
        <w:t xml:space="preserve"> </w:t>
      </w:r>
      <w:r>
        <w:t>d</w:t>
      </w:r>
      <w:r>
        <w:rPr>
          <w:spacing w:val="3"/>
        </w:rPr>
        <w:t>e</w:t>
      </w:r>
      <w:r>
        <w:t>i</w:t>
      </w:r>
      <w:r>
        <w:rPr>
          <w:spacing w:val="27"/>
        </w:rPr>
        <w:t xml:space="preserve"> </w:t>
      </w:r>
      <w:r>
        <w:rPr>
          <w:spacing w:val="4"/>
        </w:rPr>
        <w:t>r</w:t>
      </w:r>
      <w:r>
        <w:rPr>
          <w:spacing w:val="-6"/>
        </w:rPr>
        <w:t>i</w:t>
      </w:r>
      <w:r>
        <w:t>schi</w:t>
      </w:r>
      <w:r>
        <w:rPr>
          <w:spacing w:val="31"/>
        </w:rPr>
        <w:t xml:space="preserve"> </w:t>
      </w:r>
      <w:r>
        <w:t>è</w:t>
      </w:r>
      <w:r>
        <w:rPr>
          <w:spacing w:val="33"/>
        </w:rPr>
        <w:t xml:space="preserve"> </w:t>
      </w:r>
      <w:r>
        <w:t>sta</w:t>
      </w:r>
      <w:r>
        <w:rPr>
          <w:spacing w:val="7"/>
        </w:rPr>
        <w:t>t</w:t>
      </w:r>
      <w:r>
        <w:t>a</w:t>
      </w:r>
      <w:r>
        <w:rPr>
          <w:spacing w:val="28"/>
        </w:rPr>
        <w:t xml:space="preserve"> </w:t>
      </w:r>
      <w:r>
        <w:t>s</w:t>
      </w:r>
      <w:r>
        <w:rPr>
          <w:spacing w:val="-6"/>
        </w:rPr>
        <w:t>v</w:t>
      </w:r>
      <w:r>
        <w:rPr>
          <w:spacing w:val="9"/>
        </w:rPr>
        <w:t>o</w:t>
      </w:r>
      <w:r>
        <w:rPr>
          <w:spacing w:val="-11"/>
        </w:rPr>
        <w:t>l</w:t>
      </w:r>
      <w:r>
        <w:rPr>
          <w:spacing w:val="5"/>
        </w:rPr>
        <w:t>t</w:t>
      </w:r>
      <w:r>
        <w:t>a</w:t>
      </w:r>
      <w:r>
        <w:rPr>
          <w:spacing w:val="27"/>
        </w:rPr>
        <w:t xml:space="preserve"> </w:t>
      </w:r>
      <w:r>
        <w:t>esclu</w:t>
      </w:r>
      <w:r>
        <w:rPr>
          <w:spacing w:val="4"/>
        </w:rPr>
        <w:t>s</w:t>
      </w:r>
      <w:r>
        <w:t>i</w:t>
      </w:r>
      <w:r>
        <w:rPr>
          <w:spacing w:val="-6"/>
        </w:rPr>
        <w:t>v</w:t>
      </w:r>
      <w:r>
        <w:rPr>
          <w:spacing w:val="3"/>
        </w:rPr>
        <w:t>a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28"/>
        </w:rPr>
        <w:t xml:space="preserve"> </w:t>
      </w:r>
      <w:r>
        <w:t>d</w:t>
      </w:r>
      <w:r>
        <w:rPr>
          <w:spacing w:val="4"/>
        </w:rPr>
        <w:t>a</w:t>
      </w:r>
      <w:r>
        <w:t>l</w:t>
      </w:r>
      <w:r>
        <w:rPr>
          <w:spacing w:val="27"/>
        </w:rPr>
        <w:t xml:space="preserve"> </w:t>
      </w:r>
      <w:r>
        <w:t>Segre</w:t>
      </w:r>
      <w:r>
        <w:rPr>
          <w:spacing w:val="3"/>
        </w:rPr>
        <w:t>t</w:t>
      </w:r>
      <w:r>
        <w:t>a</w:t>
      </w:r>
      <w:r>
        <w:rPr>
          <w:spacing w:val="5"/>
        </w:rPr>
        <w:t>r</w:t>
      </w:r>
      <w:r>
        <w:rPr>
          <w:spacing w:val="-11"/>
        </w:rPr>
        <w:t>i</w:t>
      </w:r>
      <w:r>
        <w:t>o</w:t>
      </w:r>
      <w:r>
        <w:rPr>
          <w:spacing w:val="34"/>
        </w:rPr>
        <w:t xml:space="preserve"> </w:t>
      </w:r>
      <w:r>
        <w:t>gener</w:t>
      </w:r>
      <w:r>
        <w:rPr>
          <w:spacing w:val="3"/>
        </w:rPr>
        <w:t>a</w:t>
      </w:r>
      <w:r>
        <w:rPr>
          <w:spacing w:val="-6"/>
        </w:rPr>
        <w:t>l</w:t>
      </w:r>
      <w:r>
        <w:t>e</w:t>
      </w:r>
      <w:r>
        <w:rPr>
          <w:spacing w:val="28"/>
        </w:rPr>
        <w:t xml:space="preserve"> </w:t>
      </w:r>
      <w:r>
        <w:t>d</w:t>
      </w:r>
      <w:r>
        <w:rPr>
          <w:spacing w:val="4"/>
        </w:rPr>
        <w:t>e</w:t>
      </w:r>
      <w:r>
        <w:t>l</w:t>
      </w:r>
      <w:r>
        <w:rPr>
          <w:spacing w:val="-5"/>
        </w:rPr>
        <w:t>l</w:t>
      </w:r>
      <w:r>
        <w:t>’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27"/>
        </w:rPr>
        <w:t xml:space="preserve"> </w:t>
      </w:r>
      <w:r>
        <w:t>qu</w:t>
      </w:r>
      <w:r>
        <w:rPr>
          <w:spacing w:val="4"/>
        </w:rPr>
        <w:t>a</w:t>
      </w:r>
      <w:r>
        <w:rPr>
          <w:spacing w:val="-6"/>
        </w:rPr>
        <w:t>l</w:t>
      </w:r>
      <w:r>
        <w:t>e</w:t>
      </w:r>
      <w:r>
        <w:rPr>
          <w:w w:val="99"/>
        </w:rPr>
        <w:t xml:space="preserve"> </w:t>
      </w:r>
      <w:r>
        <w:rPr>
          <w:spacing w:val="-2"/>
        </w:rPr>
        <w:t>R</w:t>
      </w:r>
      <w:r>
        <w:rPr>
          <w:spacing w:val="2"/>
        </w:rPr>
        <w:t>e</w:t>
      </w:r>
      <w:r>
        <w:rPr>
          <w:spacing w:val="-6"/>
        </w:rPr>
        <w:t>s</w:t>
      </w:r>
      <w:r>
        <w:rPr>
          <w:spacing w:val="2"/>
        </w:rPr>
        <w:t>po</w:t>
      </w:r>
      <w:r>
        <w:rPr>
          <w:spacing w:val="-5"/>
        </w:rPr>
        <w:t>n</w:t>
      </w:r>
      <w:r>
        <w:rPr>
          <w:spacing w:val="2"/>
        </w:rPr>
        <w:t>sab</w:t>
      </w:r>
      <w:r>
        <w:rPr>
          <w:spacing w:val="-6"/>
        </w:rPr>
        <w:t>il</w:t>
      </w:r>
      <w:r>
        <w:t>e</w:t>
      </w:r>
      <w:r>
        <w:rPr>
          <w:spacing w:val="-2"/>
        </w:rPr>
        <w:t xml:space="preserve"> </w:t>
      </w:r>
      <w:r>
        <w:rPr>
          <w:spacing w:val="-3"/>
        </w:rPr>
        <w:t>d</w:t>
      </w:r>
      <w:r>
        <w:rPr>
          <w:spacing w:val="2"/>
        </w:rPr>
        <w:t>el</w:t>
      </w:r>
      <w:r>
        <w:rPr>
          <w:spacing w:val="-6"/>
        </w:rPr>
        <w:t>l</w:t>
      </w:r>
      <w:r>
        <w:t>a</w:t>
      </w:r>
      <w:r>
        <w:rPr>
          <w:spacing w:val="-1"/>
        </w:rPr>
        <w:t xml:space="preserve"> </w:t>
      </w:r>
      <w:r>
        <w:rPr>
          <w:spacing w:val="-3"/>
        </w:rPr>
        <w:t>p</w:t>
      </w:r>
      <w:r>
        <w:rPr>
          <w:spacing w:val="2"/>
        </w:rPr>
        <w:t>re</w:t>
      </w:r>
      <w:r>
        <w:rPr>
          <w:spacing w:val="-6"/>
        </w:rPr>
        <w:t>v</w:t>
      </w:r>
      <w:r>
        <w:rPr>
          <w:spacing w:val="2"/>
        </w:rPr>
        <w:t>e</w:t>
      </w:r>
      <w:r>
        <w:rPr>
          <w:spacing w:val="-5"/>
        </w:rPr>
        <w:t>n</w:t>
      </w:r>
      <w:r>
        <w:rPr>
          <w:spacing w:val="2"/>
        </w:rPr>
        <w:t>z</w:t>
      </w:r>
      <w:r>
        <w:rPr>
          <w:spacing w:val="-9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-2"/>
        </w:rPr>
        <w:t xml:space="preserve"> </w:t>
      </w:r>
      <w:r>
        <w:rPr>
          <w:spacing w:val="-3"/>
        </w:rPr>
        <w:t>d</w:t>
      </w:r>
      <w:r>
        <w:rPr>
          <w:spacing w:val="2"/>
        </w:rPr>
        <w:t>e</w:t>
      </w:r>
      <w:r>
        <w:rPr>
          <w:spacing w:val="-3"/>
        </w:rPr>
        <w:t>l</w:t>
      </w:r>
      <w:r>
        <w:rPr>
          <w:spacing w:val="-6"/>
        </w:rPr>
        <w:t>l</w:t>
      </w:r>
      <w:r>
        <w:t>e</w:t>
      </w:r>
      <w:r>
        <w:rPr>
          <w:spacing w:val="-1"/>
        </w:rPr>
        <w:t xml:space="preserve"> </w:t>
      </w:r>
      <w:r>
        <w:rPr>
          <w:spacing w:val="-5"/>
        </w:rPr>
        <w:t>c</w:t>
      </w:r>
      <w:r>
        <w:rPr>
          <w:spacing w:val="2"/>
        </w:rPr>
        <w:t>orruz</w:t>
      </w:r>
      <w:r>
        <w:rPr>
          <w:spacing w:val="-11"/>
        </w:rPr>
        <w:t>i</w:t>
      </w:r>
      <w:r>
        <w:rPr>
          <w:spacing w:val="2"/>
        </w:rPr>
        <w:t>o</w:t>
      </w:r>
      <w:r>
        <w:rPr>
          <w:spacing w:val="-3"/>
        </w:rPr>
        <w:t>n</w:t>
      </w:r>
      <w:r>
        <w:rPr>
          <w:spacing w:val="2"/>
        </w:rPr>
        <w:t>e.</w:t>
      </w:r>
    </w:p>
    <w:p w:rsidR="007E76B1" w:rsidRDefault="007E76B1" w:rsidP="007E76B1">
      <w:pPr>
        <w:kinsoku w:val="0"/>
        <w:overflowPunct w:val="0"/>
        <w:spacing w:before="9" w:line="110" w:lineRule="exact"/>
        <w:rPr>
          <w:sz w:val="11"/>
          <w:szCs w:val="11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9550E4">
      <w:pPr>
        <w:pStyle w:val="Titolo3"/>
        <w:numPr>
          <w:ilvl w:val="0"/>
          <w:numId w:val="10"/>
        </w:numPr>
        <w:tabs>
          <w:tab w:val="left" w:pos="587"/>
        </w:tabs>
        <w:kinsoku w:val="0"/>
        <w:overflowPunct w:val="0"/>
        <w:ind w:left="587"/>
        <w:rPr>
          <w:b w:val="0"/>
          <w:bCs w:val="0"/>
        </w:rPr>
      </w:pPr>
      <w:r>
        <w:t>L'a</w:t>
      </w:r>
      <w:r>
        <w:rPr>
          <w:spacing w:val="-6"/>
        </w:rPr>
        <w:t>n</w:t>
      </w:r>
      <w:r>
        <w:t>a</w:t>
      </w:r>
      <w:r>
        <w:rPr>
          <w:spacing w:val="4"/>
        </w:rPr>
        <w:t>l</w:t>
      </w:r>
      <w:r>
        <w:t>isi</w:t>
      </w:r>
      <w:r>
        <w:rPr>
          <w:spacing w:val="-8"/>
        </w:rPr>
        <w:t xml:space="preserve"> </w:t>
      </w:r>
      <w:r>
        <w:rPr>
          <w:spacing w:val="-6"/>
        </w:rPr>
        <w:t>d</w:t>
      </w:r>
      <w:r>
        <w:t>el</w:t>
      </w:r>
      <w:r>
        <w:rPr>
          <w:spacing w:val="-8"/>
        </w:rPr>
        <w:t xml:space="preserve"> </w:t>
      </w:r>
      <w:r>
        <w:t>ris</w:t>
      </w:r>
      <w:r>
        <w:rPr>
          <w:spacing w:val="5"/>
        </w:rPr>
        <w:t>c</w:t>
      </w:r>
      <w:r>
        <w:rPr>
          <w:spacing w:val="-6"/>
        </w:rPr>
        <w:t>h</w:t>
      </w:r>
      <w:r>
        <w:rPr>
          <w:spacing w:val="4"/>
        </w:rPr>
        <w:t>i</w:t>
      </w:r>
      <w:r>
        <w:t>o</w:t>
      </w:r>
    </w:p>
    <w:p w:rsidR="007E76B1" w:rsidRDefault="007E76B1" w:rsidP="007E76B1">
      <w:pPr>
        <w:kinsoku w:val="0"/>
        <w:overflowPunct w:val="0"/>
        <w:spacing w:before="8" w:line="150" w:lineRule="exact"/>
        <w:rPr>
          <w:sz w:val="15"/>
          <w:szCs w:val="15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pStyle w:val="Corpodeltesto"/>
        <w:kinsoku w:val="0"/>
        <w:overflowPunct w:val="0"/>
        <w:spacing w:line="274" w:lineRule="exact"/>
      </w:pPr>
      <w:r>
        <w:rPr>
          <w:spacing w:val="-1"/>
        </w:rPr>
        <w:t>I</w:t>
      </w:r>
      <w:r>
        <w:t>n</w:t>
      </w:r>
      <w:r>
        <w:rPr>
          <w:spacing w:val="5"/>
        </w:rPr>
        <w:t xml:space="preserve"> </w:t>
      </w:r>
      <w:r>
        <w:rPr>
          <w:spacing w:val="-1"/>
        </w:rPr>
        <w:t>qu</w:t>
      </w:r>
      <w:r>
        <w:rPr>
          <w:spacing w:val="4"/>
        </w:rPr>
        <w:t>e</w:t>
      </w:r>
      <w:r>
        <w:rPr>
          <w:spacing w:val="-1"/>
        </w:rPr>
        <w:t>s</w:t>
      </w:r>
      <w:r>
        <w:rPr>
          <w:spacing w:val="3"/>
        </w:rPr>
        <w:t>t</w:t>
      </w:r>
      <w:r>
        <w:t>a</w:t>
      </w:r>
      <w:r>
        <w:rPr>
          <w:spacing w:val="10"/>
        </w:rPr>
        <w:t xml:space="preserve"> </w:t>
      </w:r>
      <w:r>
        <w:rPr>
          <w:spacing w:val="-6"/>
        </w:rPr>
        <w:t>f</w:t>
      </w:r>
      <w:r>
        <w:rPr>
          <w:spacing w:val="-1"/>
        </w:rPr>
        <w:t>as</w:t>
      </w:r>
      <w:r>
        <w:t>e</w:t>
      </w:r>
      <w:r>
        <w:rPr>
          <w:spacing w:val="10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o</w:t>
      </w:r>
      <w:r>
        <w:rPr>
          <w:spacing w:val="-5"/>
        </w:rPr>
        <w:t>n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s</w:t>
      </w:r>
      <w:r>
        <w:rPr>
          <w:spacing w:val="11"/>
        </w:rPr>
        <w:t>t</w:t>
      </w:r>
      <w:r>
        <w:rPr>
          <w:spacing w:val="-6"/>
        </w:rPr>
        <w:t>im</w:t>
      </w:r>
      <w:r>
        <w:rPr>
          <w:spacing w:val="-1"/>
        </w:rPr>
        <w:t>a</w:t>
      </w:r>
      <w:r>
        <w:rPr>
          <w:spacing w:val="4"/>
        </w:rPr>
        <w:t>t</w:t>
      </w:r>
      <w:r>
        <w:t>e</w:t>
      </w:r>
      <w:r>
        <w:rPr>
          <w:spacing w:val="10"/>
        </w:rPr>
        <w:t xml:space="preserve"> </w:t>
      </w:r>
      <w:r>
        <w:rPr>
          <w:spacing w:val="-8"/>
        </w:rPr>
        <w:t>l</w:t>
      </w:r>
      <w:r>
        <w:t>e</w:t>
      </w:r>
      <w:r>
        <w:rPr>
          <w:spacing w:val="9"/>
        </w:rPr>
        <w:t xml:space="preserve"> </w:t>
      </w:r>
      <w:r>
        <w:rPr>
          <w:spacing w:val="-1"/>
        </w:rPr>
        <w:t>pr</w:t>
      </w:r>
      <w:r>
        <w:rPr>
          <w:spacing w:val="5"/>
        </w:rPr>
        <w:t>o</w:t>
      </w:r>
      <w:r>
        <w:rPr>
          <w:spacing w:val="-5"/>
        </w:rPr>
        <w:t>b</w:t>
      </w:r>
      <w:r>
        <w:rPr>
          <w:spacing w:val="3"/>
        </w:rPr>
        <w:t>a</w:t>
      </w:r>
      <w:r>
        <w:rPr>
          <w:spacing w:val="-1"/>
        </w:rPr>
        <w:t>bil</w:t>
      </w:r>
      <w:r>
        <w:rPr>
          <w:spacing w:val="-8"/>
        </w:rPr>
        <w:t>i</w:t>
      </w:r>
      <w:r>
        <w:rPr>
          <w:spacing w:val="5"/>
        </w:rPr>
        <w:t>t</w:t>
      </w:r>
      <w:r>
        <w:t>à</w:t>
      </w:r>
      <w:r>
        <w:rPr>
          <w:spacing w:val="10"/>
        </w:rPr>
        <w:t xml:space="preserve"> </w:t>
      </w:r>
      <w:r>
        <w:rPr>
          <w:spacing w:val="6"/>
        </w:rPr>
        <w:t>c</w:t>
      </w:r>
      <w:r>
        <w:rPr>
          <w:spacing w:val="-5"/>
        </w:rPr>
        <w:t>h</w:t>
      </w:r>
      <w:r>
        <w:t>e</w:t>
      </w:r>
      <w:r>
        <w:rPr>
          <w:spacing w:val="10"/>
        </w:rPr>
        <w:t xml:space="preserve"> </w:t>
      </w:r>
      <w:r>
        <w:rPr>
          <w:spacing w:val="-1"/>
        </w:rPr>
        <w:t>i</w:t>
      </w:r>
      <w:r>
        <w:t>l</w:t>
      </w:r>
      <w:r>
        <w:rPr>
          <w:spacing w:val="10"/>
        </w:rPr>
        <w:t xml:space="preserve"> </w:t>
      </w:r>
      <w:r>
        <w:rPr>
          <w:spacing w:val="4"/>
        </w:rPr>
        <w:t>r</w:t>
      </w:r>
      <w:r>
        <w:rPr>
          <w:spacing w:val="-1"/>
        </w:rPr>
        <w:t>is</w:t>
      </w:r>
      <w:r>
        <w:rPr>
          <w:spacing w:val="3"/>
        </w:rPr>
        <w:t>c</w:t>
      </w:r>
      <w:r>
        <w:rPr>
          <w:spacing w:val="-1"/>
        </w:rPr>
        <w:t>h</w:t>
      </w:r>
      <w:r>
        <w:rPr>
          <w:spacing w:val="-10"/>
        </w:rPr>
        <w:t>i</w:t>
      </w:r>
      <w:r>
        <w:t>o</w:t>
      </w:r>
      <w:r>
        <w:rPr>
          <w:spacing w:val="9"/>
        </w:rPr>
        <w:t xml:space="preserve"> </w:t>
      </w:r>
      <w:r>
        <w:rPr>
          <w:spacing w:val="5"/>
        </w:rPr>
        <w:t>s</w:t>
      </w:r>
      <w:r>
        <w:t>i</w:t>
      </w:r>
      <w:r>
        <w:rPr>
          <w:spacing w:val="10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5"/>
        </w:rPr>
        <w:t>n</w:t>
      </w:r>
      <w:r>
        <w:rPr>
          <w:spacing w:val="-1"/>
        </w:rPr>
        <w:t>cre</w:t>
      </w:r>
      <w:r>
        <w:rPr>
          <w:spacing w:val="6"/>
        </w:rPr>
        <w:t>t</w:t>
      </w:r>
      <w:r>
        <w:rPr>
          <w:spacing w:val="-6"/>
        </w:rPr>
        <w:t>i</w:t>
      </w:r>
      <w:r>
        <w:rPr>
          <w:spacing w:val="-1"/>
        </w:rPr>
        <w:t>z</w:t>
      </w:r>
      <w:r>
        <w:rPr>
          <w:spacing w:val="3"/>
        </w:rPr>
        <w:t>z</w:t>
      </w:r>
      <w:r>
        <w:t>i</w:t>
      </w:r>
      <w:r>
        <w:rPr>
          <w:spacing w:val="4"/>
        </w:rPr>
        <w:t xml:space="preserve"> (</w:t>
      </w:r>
      <w:r>
        <w:rPr>
          <w:i/>
          <w:iCs/>
        </w:rPr>
        <w:t>probabilit</w:t>
      </w:r>
      <w:r>
        <w:rPr>
          <w:i/>
          <w:iCs/>
          <w:spacing w:val="-2"/>
        </w:rPr>
        <w:t>à</w:t>
      </w:r>
      <w:r>
        <w:t>)</w:t>
      </w:r>
      <w:r>
        <w:rPr>
          <w:spacing w:val="10"/>
        </w:rPr>
        <w:t xml:space="preserve"> </w:t>
      </w:r>
      <w:r>
        <w:t>e</w:t>
      </w:r>
      <w:r>
        <w:rPr>
          <w:spacing w:val="6"/>
        </w:rPr>
        <w:t xml:space="preserve"> </w:t>
      </w:r>
      <w:r>
        <w:rPr>
          <w:spacing w:val="-1"/>
        </w:rPr>
        <w:t>s</w:t>
      </w:r>
      <w:r>
        <w:rPr>
          <w:spacing w:val="4"/>
        </w:rPr>
        <w:t>o</w:t>
      </w:r>
      <w:r>
        <w:rPr>
          <w:spacing w:val="-5"/>
        </w:rPr>
        <w:t>n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pe</w:t>
      </w:r>
      <w:r>
        <w:rPr>
          <w:spacing w:val="3"/>
        </w:rPr>
        <w:t>s</w:t>
      </w:r>
      <w:r>
        <w:rPr>
          <w:spacing w:val="-1"/>
        </w:rPr>
        <w:t>a</w:t>
      </w:r>
      <w:r>
        <w:rPr>
          <w:spacing w:val="5"/>
        </w:rPr>
        <w:t>t</w:t>
      </w:r>
      <w:r>
        <w:t>e</w:t>
      </w:r>
      <w:r>
        <w:rPr>
          <w:spacing w:val="11"/>
        </w:rPr>
        <w:t xml:space="preserve"> </w:t>
      </w:r>
      <w:r>
        <w:rPr>
          <w:spacing w:val="-11"/>
        </w:rPr>
        <w:t>l</w:t>
      </w:r>
      <w:r>
        <w:t>e</w:t>
      </w:r>
      <w:r>
        <w:rPr>
          <w:w w:val="99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seguenz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ch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rPr>
          <w:spacing w:val="-9"/>
        </w:rPr>
        <w:t>i</w:t>
      </w:r>
      <w:r>
        <w:t>ò</w:t>
      </w:r>
      <w:r>
        <w:rPr>
          <w:spacing w:val="-1"/>
        </w:rPr>
        <w:t xml:space="preserve"> pr</w:t>
      </w:r>
      <w:r>
        <w:rPr>
          <w:spacing w:val="7"/>
        </w:rPr>
        <w:t>o</w:t>
      </w:r>
      <w:r>
        <w:rPr>
          <w:spacing w:val="-1"/>
        </w:rPr>
        <w:t>durre</w:t>
      </w:r>
      <w:r>
        <w:rPr>
          <w:spacing w:val="-6"/>
        </w:rPr>
        <w:t>b</w:t>
      </w:r>
      <w:r>
        <w:rPr>
          <w:spacing w:val="-1"/>
        </w:rPr>
        <w:t>b</w:t>
      </w:r>
      <w:r>
        <w:t>e</w:t>
      </w:r>
      <w:r>
        <w:rPr>
          <w:spacing w:val="-5"/>
        </w:rPr>
        <w:t xml:space="preserve"> </w:t>
      </w:r>
      <w:r>
        <w:rPr>
          <w:spacing w:val="2"/>
        </w:rPr>
        <w:t>(</w:t>
      </w:r>
      <w:r>
        <w:rPr>
          <w:i/>
          <w:iCs/>
        </w:rPr>
        <w:t>impatt</w:t>
      </w:r>
      <w:r>
        <w:rPr>
          <w:i/>
          <w:iCs/>
          <w:spacing w:val="-1"/>
        </w:rPr>
        <w:t>o</w:t>
      </w:r>
      <w:r>
        <w:rPr>
          <w:spacing w:val="1"/>
        </w:rPr>
        <w:t>)</w:t>
      </w:r>
      <w:r>
        <w:t>.</w:t>
      </w:r>
    </w:p>
    <w:p w:rsidR="007E76B1" w:rsidRDefault="007E76B1" w:rsidP="007E76B1">
      <w:pPr>
        <w:pStyle w:val="Corpodeltesto"/>
        <w:kinsoku w:val="0"/>
        <w:overflowPunct w:val="0"/>
        <w:spacing w:line="274" w:lineRule="exact"/>
        <w:sectPr w:rsidR="007E76B1">
          <w:pgSz w:w="11904" w:h="16840"/>
          <w:pgMar w:top="1160" w:right="920" w:bottom="940" w:left="900" w:header="0" w:footer="753" w:gutter="0"/>
          <w:cols w:space="720"/>
          <w:noEndnote/>
        </w:sectPr>
      </w:pPr>
    </w:p>
    <w:p w:rsidR="007E76B1" w:rsidRDefault="007E76B1" w:rsidP="007E76B1">
      <w:pPr>
        <w:kinsoku w:val="0"/>
        <w:overflowPunct w:val="0"/>
        <w:spacing w:before="76"/>
        <w:ind w:left="232"/>
      </w:pPr>
      <w:r>
        <w:rPr>
          <w:spacing w:val="-1"/>
        </w:rPr>
        <w:lastRenderedPageBreak/>
        <w:t>A</w:t>
      </w:r>
      <w:r>
        <w:t>l</w:t>
      </w:r>
      <w:r>
        <w:rPr>
          <w:spacing w:val="-10"/>
        </w:rPr>
        <w:t xml:space="preserve"> </w:t>
      </w:r>
      <w:r>
        <w:rPr>
          <w:spacing w:val="4"/>
        </w:rPr>
        <w:t>t</w:t>
      </w:r>
      <w:r>
        <w:rPr>
          <w:spacing w:val="-2"/>
        </w:rPr>
        <w:t>e</w:t>
      </w:r>
      <w:r>
        <w:rPr>
          <w:spacing w:val="6"/>
        </w:rPr>
        <w:t>r</w:t>
      </w:r>
      <w:r>
        <w:rPr>
          <w:spacing w:val="-6"/>
        </w:rPr>
        <w:t>mi</w:t>
      </w:r>
      <w:r>
        <w:rPr>
          <w:spacing w:val="-1"/>
        </w:rPr>
        <w:t>n</w:t>
      </w:r>
      <w:r>
        <w:rPr>
          <w:spacing w:val="-2"/>
        </w:rPr>
        <w:t>e</w:t>
      </w:r>
      <w:r>
        <w:t>, è</w:t>
      </w:r>
      <w:r>
        <w:rPr>
          <w:spacing w:val="-3"/>
        </w:rPr>
        <w:t xml:space="preserve"> </w:t>
      </w:r>
      <w:r>
        <w:rPr>
          <w:spacing w:val="-2"/>
        </w:rPr>
        <w:t>c</w:t>
      </w:r>
      <w:r>
        <w:rPr>
          <w:spacing w:val="3"/>
        </w:rPr>
        <w:t>a</w:t>
      </w:r>
      <w:r>
        <w:rPr>
          <w:spacing w:val="-11"/>
        </w:rPr>
        <w:t>l</w:t>
      </w:r>
      <w:r>
        <w:rPr>
          <w:spacing w:val="-2"/>
        </w:rPr>
        <w:t>c</w:t>
      </w:r>
      <w:r>
        <w:rPr>
          <w:spacing w:val="9"/>
        </w:rPr>
        <w:t>o</w:t>
      </w:r>
      <w:r>
        <w:rPr>
          <w:spacing w:val="-11"/>
        </w:rPr>
        <w:t>l</w:t>
      </w:r>
      <w:r>
        <w:rPr>
          <w:spacing w:val="-2"/>
        </w:rPr>
        <w:t>a</w:t>
      </w:r>
      <w:r>
        <w:rPr>
          <w:spacing w:val="5"/>
        </w:rPr>
        <w:t>t</w:t>
      </w:r>
      <w:r>
        <w:t>o</w:t>
      </w:r>
      <w:r>
        <w:rPr>
          <w:spacing w:val="3"/>
        </w:rPr>
        <w:t xml:space="preserve"> </w:t>
      </w:r>
      <w:r>
        <w:rPr>
          <w:spacing w:val="-6"/>
        </w:rPr>
        <w:t>i</w:t>
      </w:r>
      <w:r>
        <w:t>l</w:t>
      </w:r>
      <w:r>
        <w:rPr>
          <w:spacing w:val="-6"/>
        </w:rPr>
        <w:t xml:space="preserve"> </w:t>
      </w:r>
      <w:r>
        <w:t>l</w:t>
      </w:r>
      <w:r>
        <w:rPr>
          <w:spacing w:val="-6"/>
        </w:rPr>
        <w:t>i</w:t>
      </w:r>
      <w:r>
        <w:rPr>
          <w:spacing w:val="-1"/>
        </w:rPr>
        <w:t>v</w:t>
      </w:r>
      <w:r>
        <w:rPr>
          <w:spacing w:val="3"/>
        </w:rPr>
        <w:t>e</w:t>
      </w:r>
      <w:r>
        <w:t>l</w:t>
      </w:r>
      <w:r>
        <w:rPr>
          <w:spacing w:val="-11"/>
        </w:rPr>
        <w:t>l</w:t>
      </w:r>
      <w:r>
        <w:t>o</w:t>
      </w:r>
      <w:r>
        <w:rPr>
          <w:spacing w:val="3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10"/>
        </w:rPr>
        <w:t xml:space="preserve"> </w:t>
      </w:r>
      <w:r>
        <w:rPr>
          <w:spacing w:val="5"/>
        </w:rPr>
        <w:t>r</w:t>
      </w:r>
      <w:r>
        <w:rPr>
          <w:spacing w:val="-6"/>
        </w:rPr>
        <w:t>i</w:t>
      </w:r>
      <w:r>
        <w:rPr>
          <w:spacing w:val="-3"/>
        </w:rPr>
        <w:t>s</w:t>
      </w:r>
      <w:r>
        <w:rPr>
          <w:spacing w:val="3"/>
        </w:rPr>
        <w:t>c</w:t>
      </w:r>
      <w:r>
        <w:rPr>
          <w:spacing w:val="-1"/>
        </w:rPr>
        <w:t>h</w:t>
      </w:r>
      <w:r>
        <w:rPr>
          <w:spacing w:val="-11"/>
        </w:rPr>
        <w:t>i</w:t>
      </w:r>
      <w:r>
        <w:t>o</w:t>
      </w:r>
      <w:r>
        <w:rPr>
          <w:spacing w:val="7"/>
        </w:rPr>
        <w:t xml:space="preserve"> </w:t>
      </w:r>
      <w:r>
        <w:rPr>
          <w:spacing w:val="-11"/>
        </w:rPr>
        <w:t>m</w:t>
      </w:r>
      <w:r>
        <w:rPr>
          <w:spacing w:val="9"/>
        </w:rPr>
        <w:t>o</w:t>
      </w:r>
      <w:r>
        <w:rPr>
          <w:spacing w:val="-11"/>
        </w:rPr>
        <w:t>l</w:t>
      </w:r>
      <w:r>
        <w:rPr>
          <w:spacing w:val="9"/>
        </w:rPr>
        <w:t>t</w:t>
      </w:r>
      <w:r>
        <w:rPr>
          <w:spacing w:val="-11"/>
        </w:rPr>
        <w:t>i</w:t>
      </w:r>
      <w:r>
        <w:rPr>
          <w:spacing w:val="4"/>
        </w:rPr>
        <w:t>p</w:t>
      </w:r>
      <w:r>
        <w:t>li</w:t>
      </w:r>
      <w:r>
        <w:rPr>
          <w:spacing w:val="-2"/>
        </w:rPr>
        <w:t>ca</w:t>
      </w:r>
      <w:r>
        <w:rPr>
          <w:spacing w:val="-6"/>
        </w:rPr>
        <w:t>n</w:t>
      </w:r>
      <w:r>
        <w:rPr>
          <w:spacing w:val="-1"/>
        </w:rPr>
        <w:t>d</w:t>
      </w:r>
      <w:r>
        <w:t>o</w:t>
      </w:r>
      <w:r>
        <w:rPr>
          <w:spacing w:val="2"/>
        </w:rPr>
        <w:t xml:space="preserve"> </w:t>
      </w:r>
      <w:r>
        <w:rPr>
          <w:spacing w:val="3"/>
        </w:rPr>
        <w:t>“</w:t>
      </w:r>
      <w:r>
        <w:rPr>
          <w:i/>
          <w:iCs/>
          <w:spacing w:val="4"/>
        </w:rPr>
        <w:t>p</w:t>
      </w:r>
      <w:r>
        <w:rPr>
          <w:i/>
          <w:iCs/>
        </w:rPr>
        <w:t>robabilit</w:t>
      </w:r>
      <w:r>
        <w:rPr>
          <w:i/>
          <w:iCs/>
          <w:spacing w:val="-2"/>
        </w:rPr>
        <w:t>à</w:t>
      </w:r>
      <w:r>
        <w:t xml:space="preserve">” </w:t>
      </w:r>
      <w:r>
        <w:rPr>
          <w:spacing w:val="-4"/>
        </w:rPr>
        <w:t>p</w:t>
      </w:r>
      <w:r>
        <w:rPr>
          <w:spacing w:val="2"/>
        </w:rPr>
        <w:t>e</w:t>
      </w:r>
      <w:r>
        <w:t>r</w:t>
      </w:r>
      <w:r>
        <w:rPr>
          <w:spacing w:val="-3"/>
        </w:rPr>
        <w:t xml:space="preserve"> </w:t>
      </w:r>
      <w:r>
        <w:rPr>
          <w:spacing w:val="-7"/>
        </w:rPr>
        <w:t>“</w:t>
      </w:r>
      <w:r>
        <w:rPr>
          <w:i/>
          <w:iCs/>
        </w:rPr>
        <w:t>impatt</w:t>
      </w:r>
      <w:r>
        <w:rPr>
          <w:i/>
          <w:iCs/>
          <w:spacing w:val="-1"/>
        </w:rPr>
        <w:t>o</w:t>
      </w:r>
      <w:r>
        <w:rPr>
          <w:spacing w:val="2"/>
        </w:rPr>
        <w:t>”.</w:t>
      </w:r>
    </w:p>
    <w:p w:rsidR="007E76B1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spacing w:line="242" w:lineRule="auto"/>
        <w:ind w:right="48"/>
      </w:pPr>
      <w:r>
        <w:rPr>
          <w:spacing w:val="-1"/>
        </w:rPr>
        <w:t>L’Allegat</w:t>
      </w:r>
      <w:r>
        <w:t>o</w:t>
      </w:r>
      <w:r>
        <w:rPr>
          <w:spacing w:val="19"/>
        </w:rPr>
        <w:t xml:space="preserve"> </w:t>
      </w:r>
      <w:r>
        <w:t>5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t>l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rPr>
          <w:spacing w:val="5"/>
        </w:rPr>
        <w:t>N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sug</w:t>
      </w:r>
      <w:r>
        <w:rPr>
          <w:spacing w:val="3"/>
        </w:rPr>
        <w:t>g</w:t>
      </w:r>
      <w:r>
        <w:rPr>
          <w:spacing w:val="-1"/>
        </w:rPr>
        <w:t>e</w:t>
      </w:r>
      <w:r>
        <w:rPr>
          <w:spacing w:val="5"/>
        </w:rPr>
        <w:t>r</w:t>
      </w:r>
      <w:r>
        <w:rPr>
          <w:spacing w:val="-6"/>
        </w:rPr>
        <w:t>i</w:t>
      </w:r>
      <w:r>
        <w:rPr>
          <w:spacing w:val="-1"/>
        </w:rPr>
        <w:t>sc</w:t>
      </w:r>
      <w:r>
        <w:t>e</w:t>
      </w:r>
      <w:r>
        <w:rPr>
          <w:spacing w:val="12"/>
        </w:rPr>
        <w:t xml:space="preserve"> </w:t>
      </w:r>
      <w:r>
        <w:rPr>
          <w:spacing w:val="-1"/>
        </w:rPr>
        <w:t>me</w:t>
      </w:r>
      <w:r>
        <w:rPr>
          <w:spacing w:val="3"/>
        </w:rPr>
        <w:t>t</w:t>
      </w:r>
      <w:r>
        <w:rPr>
          <w:spacing w:val="4"/>
        </w:rPr>
        <w:t>o</w:t>
      </w:r>
      <w:r>
        <w:rPr>
          <w:spacing w:val="-5"/>
        </w:rPr>
        <w:t>d</w:t>
      </w:r>
      <w:r>
        <w:rPr>
          <w:spacing w:val="4"/>
        </w:rPr>
        <w:t>o</w:t>
      </w:r>
      <w:r>
        <w:rPr>
          <w:spacing w:val="-11"/>
        </w:rPr>
        <w:t>l</w:t>
      </w:r>
      <w:r>
        <w:rPr>
          <w:spacing w:val="4"/>
        </w:rPr>
        <w:t>og</w:t>
      </w:r>
      <w:r>
        <w:rPr>
          <w:spacing w:val="-11"/>
        </w:rPr>
        <w:t>i</w:t>
      </w:r>
      <w:r>
        <w:t>a</w:t>
      </w:r>
      <w:r>
        <w:rPr>
          <w:spacing w:val="11"/>
        </w:rPr>
        <w:t xml:space="preserve"> </w:t>
      </w:r>
      <w:r>
        <w:t>e</w:t>
      </w:r>
      <w:r>
        <w:rPr>
          <w:spacing w:val="11"/>
        </w:rPr>
        <w:t xml:space="preserve"> </w:t>
      </w:r>
      <w:r>
        <w:rPr>
          <w:spacing w:val="3"/>
        </w:rPr>
        <w:t>c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-1"/>
        </w:rPr>
        <w:t>er</w:t>
      </w:r>
      <w:r>
        <w:t>i</w:t>
      </w:r>
      <w:r>
        <w:rPr>
          <w:spacing w:val="6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11"/>
        </w:rPr>
        <w:t xml:space="preserve"> </w:t>
      </w:r>
      <w:r>
        <w:rPr>
          <w:spacing w:val="-1"/>
        </w:rPr>
        <w:t>s</w:t>
      </w:r>
      <w:r>
        <w:rPr>
          <w:spacing w:val="10"/>
        </w:rPr>
        <w:t>t</w:t>
      </w:r>
      <w:r>
        <w:rPr>
          <w:spacing w:val="-6"/>
        </w:rPr>
        <w:t>im</w:t>
      </w:r>
      <w:r>
        <w:rPr>
          <w:spacing w:val="-1"/>
        </w:rPr>
        <w:t>ar</w:t>
      </w:r>
      <w:r>
        <w:t>e</w:t>
      </w:r>
      <w:r>
        <w:rPr>
          <w:spacing w:val="12"/>
        </w:rPr>
        <w:t xml:space="preserve"> </w:t>
      </w:r>
      <w:r>
        <w:rPr>
          <w:spacing w:val="-1"/>
        </w:rPr>
        <w:t>p</w:t>
      </w:r>
      <w:r>
        <w:rPr>
          <w:spacing w:val="3"/>
        </w:rPr>
        <w:t>r</w:t>
      </w:r>
      <w:r>
        <w:rPr>
          <w:spacing w:val="4"/>
        </w:rPr>
        <w:t>o</w:t>
      </w:r>
      <w:r>
        <w:rPr>
          <w:spacing w:val="-5"/>
        </w:rPr>
        <w:t>b</w:t>
      </w:r>
      <w:r>
        <w:rPr>
          <w:spacing w:val="3"/>
        </w:rPr>
        <w:t>a</w:t>
      </w:r>
      <w:r>
        <w:rPr>
          <w:spacing w:val="-1"/>
        </w:rPr>
        <w:t>bil</w:t>
      </w:r>
      <w:r>
        <w:rPr>
          <w:spacing w:val="-13"/>
        </w:rPr>
        <w:t>i</w:t>
      </w:r>
      <w:r>
        <w:rPr>
          <w:spacing w:val="5"/>
        </w:rPr>
        <w:t>t</w:t>
      </w:r>
      <w:r>
        <w:t>à</w:t>
      </w:r>
      <w:r>
        <w:rPr>
          <w:spacing w:val="11"/>
        </w:rPr>
        <w:t xml:space="preserve"> </w:t>
      </w:r>
      <w:r>
        <w:t>e</w:t>
      </w:r>
      <w:r>
        <w:rPr>
          <w:spacing w:val="16"/>
        </w:rPr>
        <w:t xml:space="preserve"> </w:t>
      </w:r>
      <w:r>
        <w:rPr>
          <w:spacing w:val="-1"/>
        </w:rPr>
        <w:t>impat</w:t>
      </w:r>
      <w:r>
        <w:rPr>
          <w:spacing w:val="3"/>
        </w:rPr>
        <w:t>t</w:t>
      </w:r>
      <w:r>
        <w:t>o</w:t>
      </w:r>
      <w:r>
        <w:rPr>
          <w:spacing w:val="17"/>
        </w:rPr>
        <w:t xml:space="preserve"> </w:t>
      </w:r>
      <w:r>
        <w:rPr>
          <w:spacing w:val="-1"/>
        </w:rPr>
        <w:t>e</w:t>
      </w:r>
      <w:r>
        <w:t>,</w:t>
      </w:r>
      <w:r>
        <w:rPr>
          <w:spacing w:val="12"/>
        </w:rPr>
        <w:t xml:space="preserve"> </w:t>
      </w:r>
      <w:r>
        <w:rPr>
          <w:spacing w:val="-1"/>
        </w:rPr>
        <w:t>qu</w:t>
      </w:r>
      <w:r>
        <w:rPr>
          <w:spacing w:val="-7"/>
        </w:rPr>
        <w:t>i</w:t>
      </w:r>
      <w:r>
        <w:rPr>
          <w:spacing w:val="-5"/>
        </w:rPr>
        <w:t>n</w:t>
      </w:r>
      <w:r>
        <w:rPr>
          <w:spacing w:val="4"/>
        </w:rPr>
        <w:t>d</w:t>
      </w:r>
      <w:r>
        <w:rPr>
          <w:spacing w:val="-6"/>
        </w:rPr>
        <w:t>i</w:t>
      </w:r>
      <w:r>
        <w:t xml:space="preserve">, </w:t>
      </w:r>
      <w:r>
        <w:rPr>
          <w:spacing w:val="-1"/>
        </w:rPr>
        <w:t>p</w:t>
      </w:r>
      <w:r>
        <w:rPr>
          <w:spacing w:val="-2"/>
        </w:rPr>
        <w:t>e</w:t>
      </w:r>
      <w:r>
        <w:t xml:space="preserve">r </w:t>
      </w:r>
      <w:r>
        <w:rPr>
          <w:spacing w:val="-6"/>
        </w:rPr>
        <w:t>v</w:t>
      </w:r>
      <w:r>
        <w:rPr>
          <w:spacing w:val="3"/>
        </w:rPr>
        <w:t>a</w:t>
      </w:r>
      <w:r>
        <w:rPr>
          <w:spacing w:val="-11"/>
        </w:rPr>
        <w:t>l</w:t>
      </w:r>
      <w:r>
        <w:rPr>
          <w:spacing w:val="-1"/>
        </w:rPr>
        <w:t>u</w:t>
      </w:r>
      <w:r>
        <w:rPr>
          <w:spacing w:val="5"/>
        </w:rPr>
        <w:t>t</w:t>
      </w:r>
      <w:r>
        <w:rPr>
          <w:spacing w:val="-2"/>
        </w:rPr>
        <w:t>a</w:t>
      </w:r>
      <w:r>
        <w:rPr>
          <w:spacing w:val="1"/>
        </w:rPr>
        <w:t>r</w:t>
      </w:r>
      <w:r>
        <w:t>e</w:t>
      </w:r>
      <w:r>
        <w:rPr>
          <w:spacing w:val="4"/>
        </w:rPr>
        <w:t xml:space="preserve"> </w:t>
      </w:r>
      <w:r>
        <w:rPr>
          <w:spacing w:val="-6"/>
        </w:rPr>
        <w:t>i</w:t>
      </w:r>
      <w:r>
        <w:t>l</w:t>
      </w:r>
      <w:r>
        <w:rPr>
          <w:spacing w:val="-8"/>
        </w:rPr>
        <w:t xml:space="preserve"> </w:t>
      </w:r>
      <w:r>
        <w:rPr>
          <w:spacing w:val="3"/>
        </w:rPr>
        <w:t>l</w:t>
      </w:r>
      <w:r>
        <w:rPr>
          <w:spacing w:val="-6"/>
        </w:rPr>
        <w:t>i</w:t>
      </w:r>
      <w:r>
        <w:rPr>
          <w:spacing w:val="-1"/>
        </w:rPr>
        <w:t>v</w:t>
      </w:r>
      <w:r>
        <w:rPr>
          <w:spacing w:val="3"/>
        </w:rPr>
        <w:t>e</w:t>
      </w:r>
      <w:r>
        <w:t>l</w:t>
      </w:r>
      <w:r>
        <w:rPr>
          <w:spacing w:val="-11"/>
        </w:rPr>
        <w:t>l</w:t>
      </w:r>
      <w:r>
        <w:t>o</w:t>
      </w:r>
      <w:r>
        <w:rPr>
          <w:spacing w:val="4"/>
        </w:rPr>
        <w:t xml:space="preserve"> d</w:t>
      </w:r>
      <w:r>
        <w:t>i</w:t>
      </w:r>
      <w:r>
        <w:rPr>
          <w:spacing w:val="-8"/>
        </w:rPr>
        <w:t xml:space="preserve"> </w:t>
      </w:r>
      <w:r>
        <w:rPr>
          <w:spacing w:val="5"/>
        </w:rPr>
        <w:t>r</w:t>
      </w:r>
      <w:r>
        <w:rPr>
          <w:spacing w:val="-6"/>
        </w:rPr>
        <w:t>i</w:t>
      </w:r>
      <w:r>
        <w:rPr>
          <w:spacing w:val="-3"/>
        </w:rPr>
        <w:t>s</w:t>
      </w:r>
      <w:r>
        <w:rPr>
          <w:spacing w:val="3"/>
        </w:rPr>
        <w:t>c</w:t>
      </w:r>
      <w:r>
        <w:rPr>
          <w:spacing w:val="-1"/>
        </w:rPr>
        <w:t>h</w:t>
      </w:r>
      <w:r>
        <w:rPr>
          <w:spacing w:val="-11"/>
        </w:rPr>
        <w:t>i</w:t>
      </w:r>
      <w:r>
        <w:rPr>
          <w:spacing w:val="4"/>
        </w:rPr>
        <w:t>o</w:t>
      </w:r>
      <w:r>
        <w:t>.</w:t>
      </w:r>
    </w:p>
    <w:p w:rsidR="007E76B1" w:rsidRDefault="007E76B1" w:rsidP="007E76B1">
      <w:pPr>
        <w:kinsoku w:val="0"/>
        <w:overflowPunct w:val="0"/>
        <w:spacing w:before="5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spacing w:line="242" w:lineRule="auto"/>
        <w:ind w:right="214"/>
      </w:pPr>
      <w:r>
        <w:t>L’</w:t>
      </w:r>
      <w:r>
        <w:rPr>
          <w:spacing w:val="-7"/>
        </w:rPr>
        <w:t>A</w:t>
      </w:r>
      <w:r>
        <w:rPr>
          <w:spacing w:val="4"/>
        </w:rPr>
        <w:t>N</w:t>
      </w:r>
      <w:r>
        <w:t xml:space="preserve">AC </w:t>
      </w:r>
      <w:r>
        <w:rPr>
          <w:spacing w:val="20"/>
        </w:rPr>
        <w:t xml:space="preserve"> </w:t>
      </w:r>
      <w:r>
        <w:rPr>
          <w:spacing w:val="-5"/>
        </w:rPr>
        <w:t>h</w:t>
      </w:r>
      <w:r>
        <w:t xml:space="preserve">a </w:t>
      </w:r>
      <w:r>
        <w:rPr>
          <w:spacing w:val="22"/>
        </w:rPr>
        <w:t xml:space="preserve"> </w:t>
      </w:r>
      <w:r>
        <w:t>s</w:t>
      </w:r>
      <w:r>
        <w:rPr>
          <w:spacing w:val="4"/>
        </w:rPr>
        <w:t>o</w:t>
      </w:r>
      <w:r>
        <w:t xml:space="preserve">stenuto </w:t>
      </w:r>
      <w:r>
        <w:rPr>
          <w:spacing w:val="26"/>
        </w:rPr>
        <w:t xml:space="preserve"> </w:t>
      </w:r>
      <w:r>
        <w:t>c</w:t>
      </w:r>
      <w:r>
        <w:rPr>
          <w:spacing w:val="-7"/>
        </w:rPr>
        <w:t>h</w:t>
      </w:r>
      <w:r>
        <w:t xml:space="preserve">e </w:t>
      </w:r>
      <w:r>
        <w:rPr>
          <w:spacing w:val="22"/>
        </w:rPr>
        <w:t xml:space="preserve"> </w:t>
      </w:r>
      <w:r>
        <w:t xml:space="preserve">gran </w:t>
      </w:r>
      <w:r>
        <w:rPr>
          <w:spacing w:val="17"/>
        </w:rPr>
        <w:t xml:space="preserve"> </w:t>
      </w:r>
      <w:r>
        <w:t>par</w:t>
      </w:r>
      <w:r>
        <w:rPr>
          <w:spacing w:val="5"/>
        </w:rPr>
        <w:t>t</w:t>
      </w:r>
      <w:r>
        <w:t xml:space="preserve">e </w:t>
      </w:r>
      <w:r>
        <w:rPr>
          <w:spacing w:val="21"/>
        </w:rPr>
        <w:t xml:space="preserve"> </w:t>
      </w:r>
      <w:r>
        <w:t>del</w:t>
      </w:r>
      <w:r>
        <w:rPr>
          <w:spacing w:val="-9"/>
        </w:rPr>
        <w:t>l</w:t>
      </w:r>
      <w:r>
        <w:t xml:space="preserve">e </w:t>
      </w:r>
      <w:r>
        <w:rPr>
          <w:spacing w:val="22"/>
        </w:rPr>
        <w:t xml:space="preserve"> </w:t>
      </w:r>
      <w:r>
        <w:rPr>
          <w:spacing w:val="5"/>
        </w:rPr>
        <w:t>a</w:t>
      </w:r>
      <w:r>
        <w:t>mmini</w:t>
      </w:r>
      <w:r>
        <w:rPr>
          <w:spacing w:val="-6"/>
        </w:rPr>
        <w:t>s</w:t>
      </w:r>
      <w:r>
        <w:rPr>
          <w:spacing w:val="5"/>
        </w:rPr>
        <w:t>t</w:t>
      </w:r>
      <w:r>
        <w:t>ra</w:t>
      </w:r>
      <w:r>
        <w:rPr>
          <w:spacing w:val="4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t xml:space="preserve">ni </w:t>
      </w:r>
      <w:r>
        <w:rPr>
          <w:spacing w:val="22"/>
        </w:rPr>
        <w:t xml:space="preserve"> </w:t>
      </w:r>
      <w:r>
        <w:rPr>
          <w:spacing w:val="-7"/>
        </w:rPr>
        <w:t>h</w:t>
      </w:r>
      <w:r>
        <w:t xml:space="preserve">a </w:t>
      </w:r>
      <w:r>
        <w:rPr>
          <w:spacing w:val="21"/>
        </w:rPr>
        <w:t xml:space="preserve"> </w:t>
      </w:r>
      <w:r>
        <w:t>ap</w:t>
      </w:r>
      <w:r>
        <w:rPr>
          <w:spacing w:val="5"/>
        </w:rPr>
        <w:t>p</w:t>
      </w:r>
      <w:r>
        <w:rPr>
          <w:spacing w:val="-6"/>
        </w:rPr>
        <w:t>li</w:t>
      </w:r>
      <w:r>
        <w:rPr>
          <w:spacing w:val="3"/>
        </w:rPr>
        <w:t>c</w:t>
      </w:r>
      <w:r>
        <w:t>a</w:t>
      </w:r>
      <w:r>
        <w:rPr>
          <w:spacing w:val="4"/>
        </w:rPr>
        <w:t>t</w:t>
      </w:r>
      <w:r>
        <w:t xml:space="preserve">o </w:t>
      </w:r>
      <w:r>
        <w:rPr>
          <w:spacing w:val="21"/>
        </w:rPr>
        <w:t xml:space="preserve"> </w:t>
      </w:r>
      <w:r>
        <w:t xml:space="preserve">in </w:t>
      </w:r>
      <w:r>
        <w:rPr>
          <w:spacing w:val="22"/>
        </w:rPr>
        <w:t xml:space="preserve"> </w:t>
      </w:r>
      <w:r>
        <w:rPr>
          <w:spacing w:val="-14"/>
        </w:rPr>
        <w:t>m</w:t>
      </w:r>
      <w:r>
        <w:rPr>
          <w:spacing w:val="4"/>
        </w:rPr>
        <w:t>o</w:t>
      </w:r>
      <w:r>
        <w:t xml:space="preserve">do </w:t>
      </w:r>
      <w:r>
        <w:rPr>
          <w:spacing w:val="28"/>
        </w:rPr>
        <w:t xml:space="preserve"> </w:t>
      </w:r>
      <w:r>
        <w:rPr>
          <w:spacing w:val="-3"/>
        </w:rPr>
        <w:t>“</w:t>
      </w:r>
      <w:r>
        <w:rPr>
          <w:i/>
          <w:iCs/>
        </w:rPr>
        <w:t>troppo</w:t>
      </w:r>
      <w:r>
        <w:rPr>
          <w:i/>
          <w:iCs/>
          <w:w w:val="99"/>
        </w:rPr>
        <w:t xml:space="preserve"> </w:t>
      </w:r>
      <w:r>
        <w:rPr>
          <w:i/>
          <w:iCs/>
          <w:spacing w:val="-1"/>
        </w:rPr>
        <w:t>meccanic</w:t>
      </w:r>
      <w:r>
        <w:rPr>
          <w:i/>
          <w:iCs/>
        </w:rPr>
        <w:t>o</w:t>
      </w:r>
      <w:r>
        <w:t>”</w:t>
      </w:r>
      <w:r>
        <w:rPr>
          <w:spacing w:val="1"/>
        </w:rPr>
        <w:t xml:space="preserve"> </w:t>
      </w:r>
      <w:r>
        <w:rPr>
          <w:spacing w:val="-6"/>
        </w:rPr>
        <w:t>l</w:t>
      </w:r>
      <w:r>
        <w:t>a</w:t>
      </w:r>
      <w:r>
        <w:rPr>
          <w:spacing w:val="1"/>
        </w:rPr>
        <w:t xml:space="preserve"> </w:t>
      </w:r>
      <w:r>
        <w:rPr>
          <w:spacing w:val="-11"/>
        </w:rPr>
        <w:t>m</w:t>
      </w:r>
      <w:r>
        <w:rPr>
          <w:spacing w:val="-1"/>
        </w:rPr>
        <w:t>e</w:t>
      </w:r>
      <w:r>
        <w:rPr>
          <w:spacing w:val="4"/>
        </w:rPr>
        <w:t>to</w:t>
      </w:r>
      <w:r>
        <w:rPr>
          <w:spacing w:val="-5"/>
        </w:rPr>
        <w:t>d</w:t>
      </w:r>
      <w:r>
        <w:rPr>
          <w:spacing w:val="4"/>
        </w:rPr>
        <w:t>o</w:t>
      </w:r>
      <w:r>
        <w:rPr>
          <w:spacing w:val="-11"/>
        </w:rPr>
        <w:t>l</w:t>
      </w:r>
      <w:r>
        <w:rPr>
          <w:spacing w:val="4"/>
        </w:rPr>
        <w:t>og</w:t>
      </w:r>
      <w:r>
        <w:rPr>
          <w:spacing w:val="-11"/>
        </w:rPr>
        <w:t>i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pres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a</w:t>
      </w:r>
      <w:r>
        <w:rPr>
          <w:spacing w:val="4"/>
        </w:rPr>
        <w:t>t</w:t>
      </w:r>
      <w:r>
        <w:t>a</w:t>
      </w:r>
      <w:r>
        <w:rPr>
          <w:spacing w:val="-2"/>
        </w:rPr>
        <w:t xml:space="preserve"> </w:t>
      </w:r>
      <w:r>
        <w:rPr>
          <w:spacing w:val="-7"/>
        </w:rPr>
        <w:t>n</w:t>
      </w:r>
      <w:r>
        <w:rPr>
          <w:spacing w:val="3"/>
        </w:rPr>
        <w:t>e</w:t>
      </w:r>
      <w:r>
        <w:rPr>
          <w:spacing w:val="-6"/>
        </w:rPr>
        <w:t>ll</w:t>
      </w:r>
      <w:r>
        <w:rPr>
          <w:spacing w:val="-1"/>
        </w:rPr>
        <w:t>'</w:t>
      </w:r>
      <w:r>
        <w:rPr>
          <w:spacing w:val="4"/>
        </w:rPr>
        <w:t>a</w:t>
      </w:r>
      <w:r>
        <w:rPr>
          <w:spacing w:val="-6"/>
        </w:rPr>
        <w:t>ll</w:t>
      </w:r>
      <w:r>
        <w:rPr>
          <w:spacing w:val="3"/>
        </w:rPr>
        <w:t>e</w:t>
      </w:r>
      <w:r>
        <w:rPr>
          <w:spacing w:val="-1"/>
        </w:rPr>
        <w:t>ga</w:t>
      </w:r>
      <w:r>
        <w:rPr>
          <w:spacing w:val="5"/>
        </w:rPr>
        <w:t>t</w:t>
      </w:r>
      <w:r>
        <w:t>o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t>l</w:t>
      </w:r>
      <w:r>
        <w:rPr>
          <w:spacing w:val="-11"/>
        </w:rPr>
        <w:t xml:space="preserve"> </w:t>
      </w:r>
      <w:r>
        <w:rPr>
          <w:spacing w:val="-1"/>
        </w:rPr>
        <w:t>P</w:t>
      </w:r>
      <w:r>
        <w:rPr>
          <w:spacing w:val="5"/>
        </w:rPr>
        <w:t>N</w:t>
      </w:r>
      <w:r>
        <w:rPr>
          <w:spacing w:val="-6"/>
        </w:rPr>
        <w:t>A</w:t>
      </w:r>
      <w:r>
        <w:t>.</w:t>
      </w:r>
    </w:p>
    <w:p w:rsidR="007E76B1" w:rsidRDefault="007E76B1" w:rsidP="007E76B1">
      <w:pPr>
        <w:kinsoku w:val="0"/>
        <w:overflowPunct w:val="0"/>
        <w:spacing w:before="5" w:line="110" w:lineRule="exact"/>
        <w:rPr>
          <w:sz w:val="11"/>
          <w:szCs w:val="11"/>
        </w:rPr>
      </w:pPr>
    </w:p>
    <w:p w:rsidR="007E76B1" w:rsidRDefault="007E76B1" w:rsidP="007E76B1">
      <w:pPr>
        <w:kinsoku w:val="0"/>
        <w:overflowPunct w:val="0"/>
        <w:ind w:left="232" w:right="211"/>
        <w:jc w:val="both"/>
      </w:pPr>
      <w:r>
        <w:t>S</w:t>
      </w:r>
      <w:r>
        <w:rPr>
          <w:spacing w:val="-2"/>
        </w:rPr>
        <w:t>ec</w:t>
      </w:r>
      <w:r>
        <w:rPr>
          <w:spacing w:val="4"/>
        </w:rPr>
        <w:t>o</w:t>
      </w:r>
      <w:r>
        <w:rPr>
          <w:spacing w:val="-6"/>
        </w:rPr>
        <w:t>n</w:t>
      </w:r>
      <w:r>
        <w:t>do</w:t>
      </w:r>
      <w:r>
        <w:rPr>
          <w:spacing w:val="45"/>
        </w:rPr>
        <w:t xml:space="preserve"> </w:t>
      </w:r>
      <w:r>
        <w:rPr>
          <w:spacing w:val="-7"/>
        </w:rPr>
        <w:t>l</w:t>
      </w:r>
      <w:r>
        <w:rPr>
          <w:spacing w:val="2"/>
        </w:rPr>
        <w:t>’</w:t>
      </w:r>
      <w:r>
        <w:rPr>
          <w:spacing w:val="-6"/>
        </w:rPr>
        <w:t>A</w:t>
      </w:r>
      <w:r>
        <w:rPr>
          <w:spacing w:val="4"/>
        </w:rPr>
        <w:t>N</w:t>
      </w:r>
      <w:r>
        <w:rPr>
          <w:spacing w:val="-6"/>
        </w:rPr>
        <w:t>AC</w:t>
      </w:r>
      <w:r>
        <w:t>,</w:t>
      </w:r>
      <w:r>
        <w:rPr>
          <w:spacing w:val="52"/>
        </w:rPr>
        <w:t xml:space="preserve"> </w:t>
      </w:r>
      <w:r>
        <w:rPr>
          <w:spacing w:val="-5"/>
        </w:rPr>
        <w:t>“</w:t>
      </w:r>
      <w:r>
        <w:rPr>
          <w:i/>
          <w:iCs/>
        </w:rPr>
        <w:t>con</w:t>
      </w:r>
      <w:r>
        <w:rPr>
          <w:i/>
          <w:iCs/>
          <w:spacing w:val="37"/>
        </w:rPr>
        <w:t xml:space="preserve"> </w:t>
      </w:r>
      <w:r>
        <w:rPr>
          <w:i/>
          <w:iCs/>
        </w:rPr>
        <w:t>ri</w:t>
      </w:r>
      <w:r>
        <w:rPr>
          <w:i/>
          <w:iCs/>
          <w:spacing w:val="5"/>
        </w:rPr>
        <w:t>f</w:t>
      </w:r>
      <w:r>
        <w:rPr>
          <w:i/>
          <w:iCs/>
        </w:rPr>
        <w:t>eri</w:t>
      </w:r>
      <w:r>
        <w:rPr>
          <w:i/>
          <w:iCs/>
          <w:spacing w:val="-4"/>
        </w:rPr>
        <w:t>m</w:t>
      </w:r>
      <w:r>
        <w:rPr>
          <w:i/>
          <w:iCs/>
        </w:rPr>
        <w:t>ento</w:t>
      </w:r>
      <w:r>
        <w:rPr>
          <w:i/>
          <w:iCs/>
          <w:spacing w:val="38"/>
        </w:rPr>
        <w:t xml:space="preserve"> </w:t>
      </w:r>
      <w:r>
        <w:rPr>
          <w:i/>
          <w:iCs/>
        </w:rPr>
        <w:t>alla</w:t>
      </w:r>
      <w:r>
        <w:rPr>
          <w:i/>
          <w:iCs/>
          <w:spacing w:val="44"/>
        </w:rPr>
        <w:t xml:space="preserve"> </w:t>
      </w:r>
      <w:r>
        <w:rPr>
          <w:i/>
          <w:iCs/>
        </w:rPr>
        <w:t>misu</w:t>
      </w:r>
      <w:r>
        <w:rPr>
          <w:i/>
          <w:iCs/>
          <w:spacing w:val="-5"/>
        </w:rPr>
        <w:t>r</w:t>
      </w:r>
      <w:r>
        <w:rPr>
          <w:i/>
          <w:iCs/>
          <w:spacing w:val="4"/>
        </w:rPr>
        <w:t>a</w:t>
      </w:r>
      <w:r>
        <w:rPr>
          <w:i/>
          <w:iCs/>
        </w:rPr>
        <w:t>zione</w:t>
      </w:r>
      <w:r>
        <w:rPr>
          <w:i/>
          <w:iCs/>
          <w:spacing w:val="42"/>
        </w:rPr>
        <w:t xml:space="preserve"> </w:t>
      </w:r>
      <w:r>
        <w:rPr>
          <w:i/>
          <w:iCs/>
        </w:rPr>
        <w:t>e</w:t>
      </w:r>
      <w:r>
        <w:rPr>
          <w:i/>
          <w:iCs/>
          <w:spacing w:val="37"/>
        </w:rPr>
        <w:t xml:space="preserve"> </w:t>
      </w:r>
      <w:r>
        <w:rPr>
          <w:i/>
          <w:iCs/>
        </w:rPr>
        <w:t>valutazione</w:t>
      </w:r>
      <w:r>
        <w:rPr>
          <w:i/>
          <w:iCs/>
          <w:spacing w:val="37"/>
        </w:rPr>
        <w:t xml:space="preserve"> </w:t>
      </w:r>
      <w:r>
        <w:rPr>
          <w:i/>
          <w:iCs/>
        </w:rPr>
        <w:t>del</w:t>
      </w:r>
      <w:r>
        <w:rPr>
          <w:i/>
          <w:iCs/>
          <w:spacing w:val="43"/>
        </w:rPr>
        <w:t xml:space="preserve"> </w:t>
      </w:r>
      <w:r>
        <w:rPr>
          <w:i/>
          <w:iCs/>
        </w:rPr>
        <w:t>livello</w:t>
      </w:r>
      <w:r>
        <w:rPr>
          <w:i/>
          <w:iCs/>
          <w:spacing w:val="37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44"/>
        </w:rPr>
        <w:t xml:space="preserve"> </w:t>
      </w:r>
      <w:r>
        <w:rPr>
          <w:i/>
          <w:iCs/>
        </w:rPr>
        <w:t>esp</w:t>
      </w:r>
      <w:r>
        <w:rPr>
          <w:i/>
          <w:iCs/>
          <w:spacing w:val="-4"/>
        </w:rPr>
        <w:t>o</w:t>
      </w:r>
      <w:r>
        <w:rPr>
          <w:i/>
          <w:iCs/>
        </w:rPr>
        <w:t>si</w:t>
      </w:r>
      <w:r>
        <w:rPr>
          <w:i/>
          <w:iCs/>
          <w:spacing w:val="-5"/>
        </w:rPr>
        <w:t>z</w:t>
      </w:r>
      <w:r>
        <w:rPr>
          <w:i/>
          <w:iCs/>
        </w:rPr>
        <w:t>ione</w:t>
      </w:r>
      <w:r>
        <w:rPr>
          <w:i/>
          <w:iCs/>
          <w:spacing w:val="38"/>
        </w:rPr>
        <w:t xml:space="preserve"> </w:t>
      </w:r>
      <w:r>
        <w:rPr>
          <w:i/>
          <w:iCs/>
        </w:rPr>
        <w:t>al</w:t>
      </w:r>
      <w:r>
        <w:rPr>
          <w:i/>
          <w:iCs/>
          <w:w w:val="99"/>
        </w:rPr>
        <w:t xml:space="preserve"> </w:t>
      </w:r>
      <w:r>
        <w:rPr>
          <w:i/>
          <w:iCs/>
        </w:rPr>
        <w:t>ri</w:t>
      </w:r>
      <w:r>
        <w:rPr>
          <w:i/>
          <w:iCs/>
          <w:spacing w:val="-4"/>
        </w:rPr>
        <w:t>s</w:t>
      </w:r>
      <w:r>
        <w:rPr>
          <w:i/>
          <w:iCs/>
        </w:rPr>
        <w:t>chio,</w:t>
      </w:r>
      <w:r>
        <w:rPr>
          <w:i/>
          <w:iCs/>
          <w:spacing w:val="30"/>
        </w:rPr>
        <w:t xml:space="preserve"> </w:t>
      </w:r>
      <w:r>
        <w:rPr>
          <w:i/>
          <w:iCs/>
        </w:rPr>
        <w:t>si</w:t>
      </w:r>
      <w:r>
        <w:rPr>
          <w:i/>
          <w:iCs/>
          <w:spacing w:val="31"/>
        </w:rPr>
        <w:t xml:space="preserve"> </w:t>
      </w:r>
      <w:r>
        <w:rPr>
          <w:i/>
          <w:iCs/>
        </w:rPr>
        <w:t>eviden</w:t>
      </w:r>
      <w:r>
        <w:rPr>
          <w:i/>
          <w:iCs/>
          <w:spacing w:val="-6"/>
        </w:rPr>
        <w:t>z</w:t>
      </w:r>
      <w:r>
        <w:rPr>
          <w:i/>
          <w:iCs/>
        </w:rPr>
        <w:t>ia</w:t>
      </w:r>
      <w:r>
        <w:rPr>
          <w:i/>
          <w:iCs/>
          <w:spacing w:val="34"/>
        </w:rPr>
        <w:t xml:space="preserve"> </w:t>
      </w:r>
      <w:r>
        <w:rPr>
          <w:i/>
          <w:iCs/>
        </w:rPr>
        <w:t>che</w:t>
      </w:r>
      <w:r>
        <w:rPr>
          <w:i/>
          <w:iCs/>
          <w:spacing w:val="26"/>
        </w:rPr>
        <w:t xml:space="preserve"> </w:t>
      </w:r>
      <w:r>
        <w:rPr>
          <w:i/>
          <w:iCs/>
        </w:rPr>
        <w:t>le</w:t>
      </w:r>
      <w:r>
        <w:rPr>
          <w:i/>
          <w:iCs/>
          <w:spacing w:val="32"/>
        </w:rPr>
        <w:t xml:space="preserve"> </w:t>
      </w:r>
      <w:r>
        <w:rPr>
          <w:i/>
          <w:iCs/>
        </w:rPr>
        <w:t>indicazioni</w:t>
      </w:r>
      <w:r>
        <w:rPr>
          <w:i/>
          <w:iCs/>
          <w:spacing w:val="33"/>
        </w:rPr>
        <w:t xml:space="preserve"> </w:t>
      </w:r>
      <w:r>
        <w:rPr>
          <w:i/>
          <w:iCs/>
        </w:rPr>
        <w:t>contenu</w:t>
      </w:r>
      <w:r>
        <w:rPr>
          <w:i/>
          <w:iCs/>
          <w:spacing w:val="3"/>
        </w:rPr>
        <w:t>t</w:t>
      </w:r>
      <w:r>
        <w:rPr>
          <w:i/>
          <w:iCs/>
        </w:rPr>
        <w:t>e</w:t>
      </w:r>
      <w:r>
        <w:rPr>
          <w:i/>
          <w:iCs/>
          <w:spacing w:val="27"/>
        </w:rPr>
        <w:t xml:space="preserve"> </w:t>
      </w:r>
      <w:r>
        <w:rPr>
          <w:i/>
          <w:iCs/>
        </w:rPr>
        <w:t>nel</w:t>
      </w:r>
      <w:r>
        <w:rPr>
          <w:i/>
          <w:iCs/>
          <w:spacing w:val="28"/>
        </w:rPr>
        <w:t xml:space="preserve"> </w:t>
      </w:r>
      <w:r>
        <w:rPr>
          <w:i/>
          <w:iCs/>
        </w:rPr>
        <w:t>PNA,</w:t>
      </w:r>
      <w:r>
        <w:rPr>
          <w:i/>
          <w:iCs/>
          <w:spacing w:val="33"/>
        </w:rPr>
        <w:t xml:space="preserve"> </w:t>
      </w:r>
      <w:r>
        <w:rPr>
          <w:i/>
          <w:iCs/>
        </w:rPr>
        <w:t>come</w:t>
      </w:r>
      <w:r>
        <w:rPr>
          <w:i/>
          <w:iCs/>
          <w:spacing w:val="25"/>
        </w:rPr>
        <w:t xml:space="preserve"> </w:t>
      </w:r>
      <w:r>
        <w:rPr>
          <w:i/>
          <w:iCs/>
        </w:rPr>
        <w:t>ivi</w:t>
      </w:r>
      <w:r>
        <w:rPr>
          <w:i/>
          <w:iCs/>
          <w:spacing w:val="29"/>
        </w:rPr>
        <w:t xml:space="preserve"> </w:t>
      </w:r>
      <w:r>
        <w:rPr>
          <w:i/>
          <w:iCs/>
          <w:spacing w:val="4"/>
        </w:rPr>
        <w:t>p</w:t>
      </w:r>
      <w:r>
        <w:rPr>
          <w:i/>
          <w:iCs/>
        </w:rPr>
        <w:t>re</w:t>
      </w:r>
      <w:r>
        <w:rPr>
          <w:i/>
          <w:iCs/>
          <w:spacing w:val="-6"/>
        </w:rPr>
        <w:t>c</w:t>
      </w:r>
      <w:r>
        <w:rPr>
          <w:i/>
          <w:iCs/>
        </w:rPr>
        <w:t>isato,</w:t>
      </w:r>
      <w:r>
        <w:rPr>
          <w:i/>
          <w:iCs/>
          <w:spacing w:val="29"/>
        </w:rPr>
        <w:t xml:space="preserve"> </w:t>
      </w:r>
      <w:r>
        <w:rPr>
          <w:i/>
          <w:iCs/>
        </w:rPr>
        <w:t>non</w:t>
      </w:r>
      <w:r>
        <w:rPr>
          <w:i/>
          <w:iCs/>
          <w:spacing w:val="34"/>
        </w:rPr>
        <w:t xml:space="preserve"> </w:t>
      </w:r>
      <w:r>
        <w:rPr>
          <w:i/>
          <w:iCs/>
        </w:rPr>
        <w:t>sono st</w:t>
      </w:r>
      <w:r>
        <w:rPr>
          <w:i/>
          <w:iCs/>
          <w:spacing w:val="-5"/>
        </w:rPr>
        <w:t>r</w:t>
      </w:r>
      <w:r>
        <w:rPr>
          <w:i/>
          <w:iCs/>
        </w:rPr>
        <w:t>ettamente</w:t>
      </w:r>
      <w:r>
        <w:rPr>
          <w:i/>
          <w:iCs/>
          <w:spacing w:val="5"/>
        </w:rPr>
        <w:t xml:space="preserve"> </w:t>
      </w:r>
      <w:r>
        <w:rPr>
          <w:i/>
          <w:iCs/>
          <w:spacing w:val="-6"/>
        </w:rPr>
        <w:t>v</w:t>
      </w:r>
      <w:r>
        <w:rPr>
          <w:i/>
          <w:iCs/>
        </w:rPr>
        <w:t>incolanti</w:t>
      </w:r>
      <w:r>
        <w:rPr>
          <w:i/>
          <w:iCs/>
          <w:spacing w:val="5"/>
        </w:rPr>
        <w:t xml:space="preserve"> </w:t>
      </w:r>
      <w:r>
        <w:rPr>
          <w:i/>
          <w:iCs/>
        </w:rPr>
        <w:t>potendo</w:t>
      </w:r>
      <w:r>
        <w:rPr>
          <w:i/>
          <w:iCs/>
          <w:spacing w:val="5"/>
        </w:rPr>
        <w:t xml:space="preserve"> </w:t>
      </w:r>
      <w:r>
        <w:rPr>
          <w:i/>
          <w:iCs/>
        </w:rPr>
        <w:t>l'ammini</w:t>
      </w:r>
      <w:r>
        <w:rPr>
          <w:i/>
          <w:iCs/>
          <w:spacing w:val="-5"/>
        </w:rPr>
        <w:t>s</w:t>
      </w:r>
      <w:r>
        <w:rPr>
          <w:i/>
          <w:iCs/>
          <w:spacing w:val="5"/>
        </w:rPr>
        <w:t>t</w:t>
      </w:r>
      <w:r>
        <w:rPr>
          <w:i/>
          <w:iCs/>
        </w:rPr>
        <w:t>ra</w:t>
      </w:r>
      <w:r>
        <w:rPr>
          <w:i/>
          <w:iCs/>
          <w:spacing w:val="-5"/>
        </w:rPr>
        <w:t>z</w:t>
      </w:r>
      <w:r>
        <w:rPr>
          <w:i/>
          <w:iCs/>
        </w:rPr>
        <w:t>ione</w:t>
      </w:r>
      <w:r>
        <w:rPr>
          <w:i/>
          <w:iCs/>
          <w:spacing w:val="8"/>
        </w:rPr>
        <w:t xml:space="preserve"> </w:t>
      </w:r>
      <w:r>
        <w:rPr>
          <w:i/>
          <w:iCs/>
        </w:rPr>
        <w:t>sc</w:t>
      </w:r>
      <w:r>
        <w:rPr>
          <w:i/>
          <w:iCs/>
          <w:spacing w:val="-6"/>
        </w:rPr>
        <w:t>e</w:t>
      </w:r>
      <w:r>
        <w:rPr>
          <w:i/>
          <w:iCs/>
        </w:rPr>
        <w:t>gliere</w:t>
      </w:r>
      <w:r>
        <w:rPr>
          <w:i/>
          <w:iCs/>
          <w:spacing w:val="5"/>
        </w:rPr>
        <w:t xml:space="preserve"> </w:t>
      </w:r>
      <w:r>
        <w:rPr>
          <w:i/>
          <w:iCs/>
        </w:rPr>
        <w:t>criteri</w:t>
      </w:r>
      <w:r>
        <w:rPr>
          <w:i/>
          <w:iCs/>
          <w:spacing w:val="6"/>
        </w:rPr>
        <w:t xml:space="preserve"> </w:t>
      </w:r>
      <w:r>
        <w:rPr>
          <w:i/>
          <w:iCs/>
        </w:rPr>
        <w:t>diversi</w:t>
      </w:r>
      <w:r>
        <w:rPr>
          <w:i/>
          <w:iCs/>
          <w:spacing w:val="5"/>
        </w:rPr>
        <w:t xml:space="preserve"> </w:t>
      </w:r>
      <w:r>
        <w:rPr>
          <w:i/>
          <w:iCs/>
        </w:rPr>
        <w:t>pu</w:t>
      </w:r>
      <w:r>
        <w:rPr>
          <w:i/>
          <w:iCs/>
          <w:spacing w:val="-5"/>
        </w:rPr>
        <w:t>r</w:t>
      </w:r>
      <w:r>
        <w:rPr>
          <w:i/>
          <w:iCs/>
        </w:rPr>
        <w:t>ché</w:t>
      </w:r>
      <w:r>
        <w:rPr>
          <w:i/>
          <w:iCs/>
          <w:spacing w:val="5"/>
        </w:rPr>
        <w:t xml:space="preserve"> </w:t>
      </w:r>
      <w:r>
        <w:rPr>
          <w:i/>
          <w:iCs/>
        </w:rPr>
        <w:t>adeguati</w:t>
      </w:r>
      <w:r>
        <w:rPr>
          <w:i/>
          <w:iCs/>
          <w:spacing w:val="5"/>
        </w:rPr>
        <w:t xml:space="preserve"> </w:t>
      </w:r>
      <w:r>
        <w:rPr>
          <w:i/>
          <w:iCs/>
        </w:rPr>
        <w:t>al</w:t>
      </w:r>
      <w:r>
        <w:rPr>
          <w:i/>
          <w:iCs/>
          <w:spacing w:val="6"/>
        </w:rPr>
        <w:t xml:space="preserve"> f</w:t>
      </w:r>
      <w:r>
        <w:rPr>
          <w:i/>
          <w:iCs/>
        </w:rPr>
        <w:t>ine</w:t>
      </w:r>
      <w:r>
        <w:t>”</w:t>
      </w:r>
      <w:r>
        <w:rPr>
          <w:w w:val="99"/>
        </w:rPr>
        <w:t xml:space="preserve"> </w:t>
      </w:r>
      <w:r>
        <w:t>(AN</w:t>
      </w:r>
      <w:r>
        <w:rPr>
          <w:spacing w:val="-5"/>
        </w:rPr>
        <w:t>A</w:t>
      </w:r>
      <w:r>
        <w:t>C</w:t>
      </w:r>
      <w:r>
        <w:rPr>
          <w:spacing w:val="-7"/>
        </w:rPr>
        <w:t xml:space="preserve"> </w:t>
      </w:r>
      <w:r>
        <w:t>de</w:t>
      </w:r>
      <w:r>
        <w:rPr>
          <w:spacing w:val="3"/>
        </w:rPr>
        <w:t>t</w:t>
      </w:r>
      <w:r>
        <w:t>e</w:t>
      </w:r>
      <w:r>
        <w:rPr>
          <w:spacing w:val="5"/>
        </w:rPr>
        <w:t>r</w:t>
      </w:r>
      <w:r>
        <w:rPr>
          <w:spacing w:val="-6"/>
        </w:rPr>
        <w:t>mi</w:t>
      </w:r>
      <w:r>
        <w:t>naz</w:t>
      </w:r>
      <w:r>
        <w:rPr>
          <w:spacing w:val="-8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-6"/>
        </w:rPr>
        <w:t xml:space="preserve"> </w:t>
      </w:r>
      <w:r>
        <w:rPr>
          <w:spacing w:val="-5"/>
        </w:rPr>
        <w:t>n</w:t>
      </w:r>
      <w:r>
        <w:t>.</w:t>
      </w:r>
      <w:r>
        <w:rPr>
          <w:spacing w:val="-3"/>
        </w:rPr>
        <w:t xml:space="preserve"> </w:t>
      </w:r>
      <w:r>
        <w:t>12/2015).</w:t>
      </w:r>
    </w:p>
    <w:p w:rsidR="007E76B1" w:rsidRDefault="007E76B1" w:rsidP="007E76B1">
      <w:pPr>
        <w:kinsoku w:val="0"/>
        <w:overflowPunct w:val="0"/>
        <w:spacing w:before="7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ind w:right="220"/>
        <w:jc w:val="both"/>
      </w:pPr>
      <w:r>
        <w:rPr>
          <w:spacing w:val="-1"/>
        </w:rPr>
        <w:t>F</w:t>
      </w:r>
      <w:r>
        <w:rPr>
          <w:spacing w:val="-5"/>
        </w:rPr>
        <w:t>e</w:t>
      </w:r>
      <w:r>
        <w:rPr>
          <w:spacing w:val="6"/>
        </w:rPr>
        <w:t>r</w:t>
      </w:r>
      <w:r>
        <w:rPr>
          <w:spacing w:val="-10"/>
        </w:rPr>
        <w:t>m</w:t>
      </w:r>
      <w:r>
        <w:t>o</w:t>
      </w:r>
      <w:r>
        <w:rPr>
          <w:spacing w:val="41"/>
        </w:rPr>
        <w:t xml:space="preserve"> </w:t>
      </w:r>
      <w:r>
        <w:rPr>
          <w:spacing w:val="-1"/>
        </w:rPr>
        <w:t>res</w:t>
      </w:r>
      <w:r>
        <w:rPr>
          <w:spacing w:val="4"/>
        </w:rPr>
        <w:t>t</w:t>
      </w:r>
      <w:r>
        <w:rPr>
          <w:spacing w:val="-1"/>
        </w:rPr>
        <w:t>a</w:t>
      </w:r>
      <w:r>
        <w:rPr>
          <w:spacing w:val="-7"/>
        </w:rPr>
        <w:t>n</w:t>
      </w:r>
      <w:r>
        <w:rPr>
          <w:spacing w:val="-1"/>
        </w:rPr>
        <w:t>d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qua</w:t>
      </w:r>
      <w:r>
        <w:rPr>
          <w:spacing w:val="-6"/>
        </w:rPr>
        <w:t>n</w:t>
      </w:r>
      <w:r>
        <w:rPr>
          <w:spacing w:val="5"/>
        </w:rPr>
        <w:t>t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prev</w:t>
      </w:r>
      <w:r>
        <w:rPr>
          <w:spacing w:val="-8"/>
        </w:rPr>
        <w:t>i</w:t>
      </w:r>
      <w:r>
        <w:rPr>
          <w:spacing w:val="-1"/>
        </w:rPr>
        <w:t>s</w:t>
      </w:r>
      <w:r>
        <w:rPr>
          <w:spacing w:val="3"/>
        </w:rPr>
        <w:t>t</w:t>
      </w:r>
      <w:r>
        <w:t>o</w:t>
      </w:r>
      <w:r>
        <w:rPr>
          <w:spacing w:val="41"/>
        </w:rPr>
        <w:t xml:space="preserve"> </w:t>
      </w:r>
      <w:r>
        <w:rPr>
          <w:spacing w:val="-5"/>
        </w:rPr>
        <w:t>n</w:t>
      </w:r>
      <w:r>
        <w:rPr>
          <w:spacing w:val="3"/>
        </w:rPr>
        <w:t>e</w:t>
      </w:r>
      <w:r>
        <w:t>l</w:t>
      </w:r>
      <w:r>
        <w:rPr>
          <w:spacing w:val="35"/>
        </w:rPr>
        <w:t xml:space="preserve"> </w:t>
      </w:r>
      <w:r>
        <w:rPr>
          <w:spacing w:val="-1"/>
        </w:rPr>
        <w:t>P</w:t>
      </w:r>
      <w:r>
        <w:rPr>
          <w:spacing w:val="3"/>
        </w:rPr>
        <w:t>N</w:t>
      </w:r>
      <w:r>
        <w:rPr>
          <w:spacing w:val="-6"/>
        </w:rPr>
        <w:t>A</w:t>
      </w:r>
      <w:r>
        <w:t>,</w:t>
      </w:r>
      <w:r>
        <w:rPr>
          <w:spacing w:val="40"/>
        </w:rPr>
        <w:t xml:space="preserve"> </w:t>
      </w:r>
      <w:r>
        <w:t>è</w:t>
      </w:r>
      <w:r>
        <w:rPr>
          <w:spacing w:val="35"/>
        </w:rPr>
        <w:t xml:space="preserve"> </w:t>
      </w:r>
      <w:r>
        <w:rPr>
          <w:spacing w:val="5"/>
        </w:rPr>
        <w:t>d</w:t>
      </w:r>
      <w:r>
        <w:t>i</w:t>
      </w:r>
      <w:r>
        <w:rPr>
          <w:spacing w:val="35"/>
        </w:rPr>
        <w:t xml:space="preserve"> </w:t>
      </w:r>
      <w:r>
        <w:rPr>
          <w:spacing w:val="-1"/>
        </w:rPr>
        <w:t>si</w:t>
      </w:r>
      <w:r>
        <w:rPr>
          <w:spacing w:val="-5"/>
        </w:rPr>
        <w:t>c</w:t>
      </w:r>
      <w:r>
        <w:rPr>
          <w:spacing w:val="-1"/>
        </w:rPr>
        <w:t>ur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u</w:t>
      </w:r>
      <w:r>
        <w:rPr>
          <w:spacing w:val="10"/>
        </w:rPr>
        <w:t>t</w:t>
      </w:r>
      <w:r>
        <w:rPr>
          <w:spacing w:val="-6"/>
        </w:rPr>
        <w:t>i</w:t>
      </w:r>
      <w:r>
        <w:rPr>
          <w:spacing w:val="-1"/>
        </w:rPr>
        <w:t>l</w:t>
      </w:r>
      <w:r>
        <w:rPr>
          <w:spacing w:val="-10"/>
        </w:rPr>
        <w:t>i</w:t>
      </w:r>
      <w:r>
        <w:rPr>
          <w:spacing w:val="5"/>
        </w:rPr>
        <w:t>t</w:t>
      </w:r>
      <w:r>
        <w:t>à</w:t>
      </w:r>
      <w:r>
        <w:rPr>
          <w:spacing w:val="34"/>
        </w:rPr>
        <w:t xml:space="preserve"> </w:t>
      </w:r>
      <w:r>
        <w:rPr>
          <w:spacing w:val="-1"/>
        </w:rPr>
        <w:t>c</w:t>
      </w:r>
      <w:r>
        <w:rPr>
          <w:spacing w:val="5"/>
        </w:rPr>
        <w:t>o</w:t>
      </w:r>
      <w:r>
        <w:rPr>
          <w:spacing w:val="-5"/>
        </w:rPr>
        <w:t>n</w:t>
      </w:r>
      <w:r>
        <w:rPr>
          <w:spacing w:val="-1"/>
        </w:rPr>
        <w:t>siderar</w:t>
      </w:r>
      <w:r>
        <w:t>e</w:t>
      </w:r>
      <w:r>
        <w:rPr>
          <w:spacing w:val="35"/>
        </w:rPr>
        <w:t xml:space="preserve"> </w:t>
      </w:r>
      <w:r>
        <w:rPr>
          <w:spacing w:val="3"/>
        </w:rPr>
        <w:t>p</w:t>
      </w:r>
      <w:r>
        <w:rPr>
          <w:spacing w:val="-1"/>
        </w:rPr>
        <w:t>e</w:t>
      </w:r>
      <w:r>
        <w:t>r</w:t>
      </w:r>
      <w:r>
        <w:rPr>
          <w:spacing w:val="43"/>
        </w:rPr>
        <w:t xml:space="preserve"> </w:t>
      </w:r>
      <w:r>
        <w:rPr>
          <w:spacing w:val="-6"/>
        </w:rPr>
        <w:t>l</w:t>
      </w:r>
      <w:r>
        <w:rPr>
          <w:spacing w:val="-1"/>
        </w:rPr>
        <w:t>'</w:t>
      </w:r>
      <w:r>
        <w:rPr>
          <w:spacing w:val="3"/>
        </w:rPr>
        <w:t>a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1"/>
        </w:rPr>
        <w:t>lis</w:t>
      </w:r>
      <w:r>
        <w:t>i</w:t>
      </w:r>
      <w:r>
        <w:rPr>
          <w:spacing w:val="35"/>
        </w:rPr>
        <w:t xml:space="preserve"> </w:t>
      </w:r>
      <w:r>
        <w:rPr>
          <w:spacing w:val="-1"/>
        </w:rPr>
        <w:t>d</w:t>
      </w:r>
      <w:r>
        <w:rPr>
          <w:spacing w:val="6"/>
        </w:rPr>
        <w:t>e</w:t>
      </w:r>
      <w:r>
        <w:t>l</w:t>
      </w:r>
      <w:r>
        <w:rPr>
          <w:spacing w:val="35"/>
        </w:rPr>
        <w:t xml:space="preserve"> </w:t>
      </w:r>
      <w:r>
        <w:rPr>
          <w:spacing w:val="4"/>
        </w:rPr>
        <w:t>r</w:t>
      </w:r>
      <w:r>
        <w:rPr>
          <w:spacing w:val="-6"/>
        </w:rPr>
        <w:t>i</w:t>
      </w:r>
      <w:r>
        <w:rPr>
          <w:spacing w:val="-1"/>
        </w:rPr>
        <w:t>sch</w:t>
      </w:r>
      <w:r>
        <w:rPr>
          <w:spacing w:val="-8"/>
        </w:rPr>
        <w:t>i</w:t>
      </w:r>
      <w:r>
        <w:t xml:space="preserve">o </w:t>
      </w:r>
      <w:r>
        <w:rPr>
          <w:spacing w:val="-1"/>
        </w:rPr>
        <w:t>a</w:t>
      </w:r>
      <w:r>
        <w:rPr>
          <w:spacing w:val="-7"/>
        </w:rPr>
        <w:t>n</w:t>
      </w:r>
      <w:r>
        <w:rPr>
          <w:spacing w:val="3"/>
        </w:rPr>
        <w:t>c</w:t>
      </w:r>
      <w:r>
        <w:rPr>
          <w:spacing w:val="-1"/>
        </w:rPr>
        <w:t>h</w:t>
      </w:r>
      <w:r>
        <w:t>e</w:t>
      </w:r>
      <w:r>
        <w:rPr>
          <w:spacing w:val="25"/>
        </w:rPr>
        <w:t xml:space="preserve"> </w:t>
      </w:r>
      <w:r>
        <w:rPr>
          <w:spacing w:val="-6"/>
        </w:rPr>
        <w:t>l</w:t>
      </w:r>
      <w:r>
        <w:rPr>
          <w:spacing w:val="-1"/>
        </w:rPr>
        <w:t>'individua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25"/>
        </w:rPr>
        <w:t xml:space="preserve"> </w:t>
      </w:r>
      <w:r>
        <w:t>e</w:t>
      </w:r>
      <w:r>
        <w:rPr>
          <w:spacing w:val="25"/>
        </w:rPr>
        <w:t xml:space="preserve"> </w:t>
      </w:r>
      <w:r>
        <w:rPr>
          <w:spacing w:val="-6"/>
        </w:rPr>
        <w:t>l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c</w:t>
      </w:r>
      <w:r>
        <w:rPr>
          <w:spacing w:val="9"/>
        </w:rPr>
        <w:t>o</w:t>
      </w:r>
      <w:r>
        <w:rPr>
          <w:spacing w:val="-11"/>
        </w:rPr>
        <w:t>m</w:t>
      </w:r>
      <w:r>
        <w:rPr>
          <w:spacing w:val="-1"/>
        </w:rPr>
        <w:t>pren</w:t>
      </w:r>
      <w:r>
        <w:rPr>
          <w:spacing w:val="4"/>
        </w:rPr>
        <w:t>s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1"/>
        </w:rPr>
        <w:t>ll</w:t>
      </w:r>
      <w:r>
        <w:t>e</w:t>
      </w:r>
      <w:r>
        <w:rPr>
          <w:spacing w:val="20"/>
        </w:rPr>
        <w:t xml:space="preserve"> </w:t>
      </w:r>
      <w:r>
        <w:rPr>
          <w:spacing w:val="-1"/>
        </w:rPr>
        <w:t>caus</w:t>
      </w:r>
      <w:r>
        <w:t>e</w:t>
      </w:r>
      <w:r>
        <w:rPr>
          <w:spacing w:val="21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>g</w:t>
      </w:r>
      <w:r>
        <w:rPr>
          <w:spacing w:val="-1"/>
        </w:rPr>
        <w:t>l</w:t>
      </w:r>
      <w:r>
        <w:t>i</w:t>
      </w:r>
      <w:r>
        <w:rPr>
          <w:spacing w:val="20"/>
        </w:rPr>
        <w:t xml:space="preserve"> </w:t>
      </w:r>
      <w:r>
        <w:rPr>
          <w:spacing w:val="-1"/>
        </w:rPr>
        <w:t>even</w:t>
      </w:r>
      <w:r>
        <w:rPr>
          <w:spacing w:val="7"/>
        </w:rPr>
        <w:t>t</w:t>
      </w:r>
      <w:r>
        <w:t>i</w:t>
      </w:r>
      <w:r>
        <w:rPr>
          <w:spacing w:val="13"/>
        </w:rPr>
        <w:t xml:space="preserve"> </w:t>
      </w:r>
      <w:r>
        <w:rPr>
          <w:spacing w:val="6"/>
        </w:rPr>
        <w:t>r</w:t>
      </w:r>
      <w:r>
        <w:rPr>
          <w:spacing w:val="-6"/>
        </w:rPr>
        <w:t>i</w:t>
      </w:r>
      <w:r>
        <w:rPr>
          <w:spacing w:val="-1"/>
        </w:rPr>
        <w:t>sch</w:t>
      </w:r>
      <w:r>
        <w:rPr>
          <w:spacing w:val="-8"/>
        </w:rPr>
        <w:t>i</w:t>
      </w:r>
      <w:r>
        <w:rPr>
          <w:spacing w:val="4"/>
        </w:rPr>
        <w:t>o</w:t>
      </w:r>
      <w:r>
        <w:rPr>
          <w:spacing w:val="-1"/>
        </w:rPr>
        <w:t>si</w:t>
      </w:r>
      <w:r>
        <w:t>,</w:t>
      </w:r>
      <w:r>
        <w:rPr>
          <w:spacing w:val="21"/>
        </w:rPr>
        <w:t xml:space="preserve"> </w:t>
      </w:r>
      <w:r>
        <w:rPr>
          <w:spacing w:val="6"/>
        </w:rPr>
        <w:t>c</w:t>
      </w:r>
      <w:r>
        <w:rPr>
          <w:spacing w:val="-11"/>
        </w:rPr>
        <w:t>i</w:t>
      </w:r>
      <w:r>
        <w:rPr>
          <w:spacing w:val="4"/>
        </w:rPr>
        <w:t>o</w:t>
      </w:r>
      <w:r>
        <w:t>è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1"/>
        </w:rPr>
        <w:t>ll</w:t>
      </w:r>
      <w:r>
        <w:t>e</w:t>
      </w:r>
      <w:r>
        <w:rPr>
          <w:spacing w:val="21"/>
        </w:rPr>
        <w:t xml:space="preserve"> </w:t>
      </w:r>
      <w:r>
        <w:rPr>
          <w:spacing w:val="-1"/>
        </w:rPr>
        <w:t>c</w:t>
      </w:r>
      <w:r>
        <w:rPr>
          <w:spacing w:val="-9"/>
        </w:rPr>
        <w:t>i</w:t>
      </w:r>
      <w:r>
        <w:rPr>
          <w:spacing w:val="6"/>
        </w:rPr>
        <w:t>r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"/>
        </w:rPr>
        <w:t>s</w:t>
      </w:r>
      <w:r>
        <w:rPr>
          <w:spacing w:val="3"/>
        </w:rPr>
        <w:t>t</w:t>
      </w:r>
      <w:r>
        <w:rPr>
          <w:spacing w:val="-1"/>
        </w:rPr>
        <w:t>a</w:t>
      </w:r>
      <w:r>
        <w:rPr>
          <w:spacing w:val="-7"/>
        </w:rPr>
        <w:t>n</w:t>
      </w:r>
      <w:r>
        <w:rPr>
          <w:spacing w:val="-1"/>
        </w:rPr>
        <w:t>ze</w:t>
      </w:r>
      <w:r>
        <w:rPr>
          <w:spacing w:val="-1"/>
          <w:w w:val="99"/>
        </w:rPr>
        <w:t xml:space="preserve"> </w:t>
      </w:r>
      <w:r>
        <w:rPr>
          <w:spacing w:val="-6"/>
        </w:rPr>
        <w:t>ch</w:t>
      </w:r>
      <w:r>
        <w:t>e</w:t>
      </w:r>
      <w:r>
        <w:rPr>
          <w:spacing w:val="5"/>
        </w:rPr>
        <w:t xml:space="preserve"> </w:t>
      </w:r>
      <w:r>
        <w:rPr>
          <w:spacing w:val="-6"/>
        </w:rPr>
        <w:t>f</w:t>
      </w:r>
      <w:r>
        <w:rPr>
          <w:spacing w:val="4"/>
        </w:rPr>
        <w:t>a</w:t>
      </w:r>
      <w:r>
        <w:rPr>
          <w:spacing w:val="-5"/>
        </w:rPr>
        <w:t>v</w:t>
      </w:r>
      <w:r>
        <w:rPr>
          <w:spacing w:val="4"/>
        </w:rPr>
        <w:t>o</w:t>
      </w:r>
      <w:r>
        <w:rPr>
          <w:spacing w:val="1"/>
        </w:rPr>
        <w:t>r</w:t>
      </w:r>
      <w:r>
        <w:rPr>
          <w:spacing w:val="-6"/>
        </w:rPr>
        <w:t>is</w:t>
      </w:r>
      <w:r>
        <w:rPr>
          <w:spacing w:val="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t>o</w:t>
      </w:r>
      <w:r>
        <w:rPr>
          <w:spacing w:val="3"/>
        </w:rPr>
        <w:t xml:space="preserve"> </w:t>
      </w:r>
      <w:r>
        <w:rPr>
          <w:spacing w:val="-6"/>
        </w:rPr>
        <w:t>i</w:t>
      </w:r>
      <w:r>
        <w:t>l</w:t>
      </w:r>
      <w:r>
        <w:rPr>
          <w:spacing w:val="-1"/>
        </w:rPr>
        <w:t xml:space="preserve"> </w:t>
      </w:r>
      <w:r>
        <w:rPr>
          <w:spacing w:val="-6"/>
        </w:rPr>
        <w:t>ve</w:t>
      </w:r>
      <w:r>
        <w:rPr>
          <w:spacing w:val="9"/>
        </w:rPr>
        <w:t>r</w:t>
      </w:r>
      <w:r>
        <w:rPr>
          <w:spacing w:val="-6"/>
        </w:rPr>
        <w:t>i</w:t>
      </w:r>
      <w:r>
        <w:rPr>
          <w:spacing w:val="1"/>
        </w:rPr>
        <w:t>f</w:t>
      </w:r>
      <w:r>
        <w:rPr>
          <w:spacing w:val="-6"/>
        </w:rPr>
        <w:t>ic</w:t>
      </w:r>
      <w:r>
        <w:rPr>
          <w:spacing w:val="2"/>
        </w:rPr>
        <w:t>a</w:t>
      </w:r>
      <w:r>
        <w:rPr>
          <w:spacing w:val="1"/>
        </w:rPr>
        <w:t>r</w:t>
      </w:r>
      <w:r>
        <w:rPr>
          <w:spacing w:val="2"/>
        </w:rPr>
        <w:t>s</w:t>
      </w:r>
      <w:r>
        <w:t>i</w:t>
      </w:r>
      <w:r>
        <w:rPr>
          <w:spacing w:val="-5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t>l</w:t>
      </w:r>
      <w:r>
        <w:rPr>
          <w:spacing w:val="-5"/>
        </w:rPr>
        <w:t>l</w:t>
      </w:r>
      <w:r>
        <w:rPr>
          <w:spacing w:val="-1"/>
        </w:rPr>
        <w:t>'</w:t>
      </w:r>
      <w:r>
        <w:rPr>
          <w:spacing w:val="3"/>
        </w:rPr>
        <w:t>e</w:t>
      </w:r>
      <w:r>
        <w:rPr>
          <w:spacing w:val="-6"/>
        </w:rPr>
        <w:t>v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4"/>
        </w:rPr>
        <w:t>t</w:t>
      </w:r>
      <w:r>
        <w:rPr>
          <w:spacing w:val="-1"/>
        </w:rPr>
        <w:t>o</w:t>
      </w:r>
      <w:r>
        <w:t>.</w:t>
      </w:r>
    </w:p>
    <w:p w:rsidR="007E76B1" w:rsidRDefault="007E76B1" w:rsidP="007E76B1">
      <w:pPr>
        <w:kinsoku w:val="0"/>
        <w:overflowPunct w:val="0"/>
        <w:spacing w:before="2" w:line="120" w:lineRule="exact"/>
        <w:rPr>
          <w:sz w:val="12"/>
          <w:szCs w:val="12"/>
        </w:rPr>
      </w:pPr>
    </w:p>
    <w:p w:rsidR="007E76B1" w:rsidRDefault="007E76B1" w:rsidP="007E76B1">
      <w:pPr>
        <w:pStyle w:val="Corpodeltesto"/>
        <w:kinsoku w:val="0"/>
        <w:overflowPunct w:val="0"/>
      </w:pPr>
      <w:r>
        <w:rPr>
          <w:spacing w:val="2"/>
        </w:rPr>
        <w:t>Ta</w:t>
      </w:r>
      <w:r>
        <w:rPr>
          <w:spacing w:val="-3"/>
        </w:rPr>
        <w:t>l</w:t>
      </w:r>
      <w:r>
        <w:t>i</w:t>
      </w:r>
      <w:r>
        <w:rPr>
          <w:spacing w:val="-10"/>
        </w:rPr>
        <w:t xml:space="preserve"> </w:t>
      </w:r>
      <w:r>
        <w:rPr>
          <w:spacing w:val="2"/>
        </w:rPr>
        <w:t>c</w:t>
      </w:r>
      <w:r>
        <w:rPr>
          <w:spacing w:val="-6"/>
        </w:rPr>
        <w:t>a</w:t>
      </w:r>
      <w:r>
        <w:rPr>
          <w:spacing w:val="2"/>
        </w:rPr>
        <w:t>us</w:t>
      </w:r>
      <w:r>
        <w:t>e</w:t>
      </w:r>
      <w:r>
        <w:rPr>
          <w:spacing w:val="-4"/>
        </w:rPr>
        <w:t xml:space="preserve"> </w:t>
      </w:r>
      <w:r>
        <w:rPr>
          <w:spacing w:val="2"/>
        </w:rPr>
        <w:t>po</w:t>
      </w:r>
      <w:r>
        <w:rPr>
          <w:spacing w:val="-3"/>
        </w:rPr>
        <w:t>ss</w:t>
      </w:r>
      <w:r>
        <w:rPr>
          <w:spacing w:val="2"/>
        </w:rPr>
        <w:t>o</w:t>
      </w:r>
      <w:r>
        <w:rPr>
          <w:spacing w:val="-3"/>
        </w:rPr>
        <w:t>n</w:t>
      </w:r>
      <w:r>
        <w:t>o</w:t>
      </w:r>
      <w:r>
        <w:rPr>
          <w:spacing w:val="2"/>
        </w:rPr>
        <w:t xml:space="preserve"> e</w:t>
      </w:r>
      <w:r>
        <w:rPr>
          <w:spacing w:val="-4"/>
        </w:rPr>
        <w:t>s</w:t>
      </w:r>
      <w:r>
        <w:rPr>
          <w:spacing w:val="-3"/>
        </w:rPr>
        <w:t>s</w:t>
      </w:r>
      <w:r>
        <w:rPr>
          <w:spacing w:val="2"/>
        </w:rPr>
        <w:t>e</w:t>
      </w:r>
      <w:r>
        <w:rPr>
          <w:spacing w:val="-2"/>
        </w:rPr>
        <w:t>r</w:t>
      </w:r>
      <w:r>
        <w:rPr>
          <w:spacing w:val="2"/>
        </w:rPr>
        <w:t>e</w:t>
      </w:r>
      <w:r>
        <w:t>,</w:t>
      </w:r>
      <w:r>
        <w:rPr>
          <w:spacing w:val="2"/>
        </w:rPr>
        <w:t xml:space="preserve"> </w:t>
      </w:r>
      <w:r>
        <w:rPr>
          <w:spacing w:val="-4"/>
        </w:rPr>
        <w:t>p</w:t>
      </w:r>
      <w:r>
        <w:rPr>
          <w:spacing w:val="2"/>
        </w:rPr>
        <w:t>e</w:t>
      </w:r>
      <w:r>
        <w:t>r</w:t>
      </w:r>
      <w:r>
        <w:rPr>
          <w:spacing w:val="-11"/>
        </w:rPr>
        <w:t xml:space="preserve"> </w:t>
      </w:r>
      <w:r>
        <w:rPr>
          <w:spacing w:val="2"/>
        </w:rPr>
        <w:t>ogn</w:t>
      </w:r>
      <w:r>
        <w:t>i</w:t>
      </w:r>
      <w:r>
        <w:rPr>
          <w:spacing w:val="-12"/>
        </w:rPr>
        <w:t xml:space="preserve"> </w:t>
      </w:r>
      <w:r>
        <w:rPr>
          <w:spacing w:val="6"/>
        </w:rPr>
        <w:t>r</w:t>
      </w:r>
      <w:r>
        <w:rPr>
          <w:spacing w:val="-6"/>
        </w:rPr>
        <w:t>i</w:t>
      </w:r>
      <w:r>
        <w:rPr>
          <w:spacing w:val="-3"/>
        </w:rPr>
        <w:t>s</w:t>
      </w:r>
      <w:r>
        <w:rPr>
          <w:spacing w:val="2"/>
        </w:rPr>
        <w:t>ch</w:t>
      </w:r>
      <w:r>
        <w:rPr>
          <w:spacing w:val="-11"/>
        </w:rPr>
        <w:t>i</w:t>
      </w:r>
      <w:r>
        <w:rPr>
          <w:spacing w:val="2"/>
        </w:rPr>
        <w:t>o</w:t>
      </w:r>
      <w:r>
        <w:t>,</w:t>
      </w:r>
      <w:r>
        <w:rPr>
          <w:spacing w:val="7"/>
        </w:rPr>
        <w:t xml:space="preserve"> </w:t>
      </w:r>
      <w:r>
        <w:rPr>
          <w:spacing w:val="-11"/>
        </w:rPr>
        <w:t>m</w:t>
      </w:r>
      <w:r>
        <w:rPr>
          <w:spacing w:val="9"/>
        </w:rPr>
        <w:t>o</w:t>
      </w:r>
      <w:r>
        <w:rPr>
          <w:spacing w:val="-11"/>
        </w:rPr>
        <w:t>l</w:t>
      </w:r>
      <w:r>
        <w:rPr>
          <w:spacing w:val="2"/>
        </w:rPr>
        <w:t>tep</w:t>
      </w:r>
      <w:r>
        <w:rPr>
          <w:spacing w:val="-3"/>
        </w:rPr>
        <w:t>l</w:t>
      </w:r>
      <w:r>
        <w:rPr>
          <w:spacing w:val="-6"/>
        </w:rPr>
        <w:t>i</w:t>
      </w:r>
      <w:r>
        <w:rPr>
          <w:spacing w:val="2"/>
        </w:rPr>
        <w:t>c</w:t>
      </w:r>
      <w:r>
        <w:t>i</w:t>
      </w:r>
      <w:r>
        <w:rPr>
          <w:spacing w:val="-3"/>
        </w:rPr>
        <w:t xml:space="preserve"> </w:t>
      </w:r>
      <w:r>
        <w:t>e</w:t>
      </w:r>
      <w:r>
        <w:rPr>
          <w:spacing w:val="2"/>
        </w:rPr>
        <w:t xml:space="preserve"> </w:t>
      </w:r>
      <w:r>
        <w:rPr>
          <w:spacing w:val="-6"/>
        </w:rPr>
        <w:t>c</w:t>
      </w:r>
      <w:r>
        <w:rPr>
          <w:spacing w:val="2"/>
        </w:rPr>
        <w:t>o</w:t>
      </w:r>
      <w:r>
        <w:rPr>
          <w:spacing w:val="-2"/>
        </w:rPr>
        <w:t>m</w:t>
      </w:r>
      <w:r>
        <w:rPr>
          <w:spacing w:val="2"/>
        </w:rPr>
        <w:t>b</w:t>
      </w:r>
      <w:r>
        <w:rPr>
          <w:spacing w:val="-8"/>
        </w:rPr>
        <w:t>i</w:t>
      </w:r>
      <w:r>
        <w:rPr>
          <w:spacing w:val="2"/>
        </w:rPr>
        <w:t>n</w:t>
      </w:r>
      <w:r>
        <w:rPr>
          <w:spacing w:val="-5"/>
        </w:rPr>
        <w:t>a</w:t>
      </w:r>
      <w:r>
        <w:rPr>
          <w:spacing w:val="2"/>
        </w:rPr>
        <w:t>rs</w:t>
      </w:r>
      <w:r>
        <w:t>i</w:t>
      </w:r>
      <w:r>
        <w:rPr>
          <w:spacing w:val="-6"/>
        </w:rPr>
        <w:t xml:space="preserve"> </w:t>
      </w:r>
      <w:r>
        <w:rPr>
          <w:spacing w:val="2"/>
        </w:rPr>
        <w:t>tr</w:t>
      </w:r>
      <w:r>
        <w:t>a</w:t>
      </w:r>
      <w:r>
        <w:rPr>
          <w:spacing w:val="2"/>
        </w:rPr>
        <w:t xml:space="preserve"> </w:t>
      </w:r>
      <w:r>
        <w:rPr>
          <w:spacing w:val="-12"/>
        </w:rPr>
        <w:t>l</w:t>
      </w:r>
      <w:r>
        <w:rPr>
          <w:spacing w:val="2"/>
        </w:rPr>
        <w:t>oro.</w:t>
      </w:r>
    </w:p>
    <w:p w:rsidR="007E76B1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spacing w:line="242" w:lineRule="auto"/>
        <w:ind w:right="238"/>
      </w:pPr>
      <w:r>
        <w:rPr>
          <w:spacing w:val="-6"/>
        </w:rPr>
        <w:t>A</w:t>
      </w:r>
      <w:r>
        <w:t>d</w:t>
      </w:r>
      <w:r>
        <w:rPr>
          <w:spacing w:val="7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s</w:t>
      </w:r>
      <w:r>
        <w:rPr>
          <w:spacing w:val="3"/>
        </w:rPr>
        <w:t>e</w:t>
      </w:r>
      <w:r>
        <w:rPr>
          <w:spacing w:val="-1"/>
        </w:rPr>
        <w:t>mp</w:t>
      </w:r>
      <w:r>
        <w:rPr>
          <w:spacing w:val="-8"/>
        </w:rPr>
        <w:t>i</w:t>
      </w:r>
      <w:r>
        <w:rPr>
          <w:spacing w:val="4"/>
        </w:rPr>
        <w:t>o</w:t>
      </w:r>
      <w:r>
        <w:t>,</w:t>
      </w:r>
      <w:r>
        <w:rPr>
          <w:spacing w:val="7"/>
        </w:rPr>
        <w:t xml:space="preserve"> t</w:t>
      </w:r>
      <w:r>
        <w:rPr>
          <w:spacing w:val="-1"/>
        </w:rPr>
        <w:t>e</w:t>
      </w:r>
      <w:r>
        <w:rPr>
          <w:spacing w:val="-6"/>
        </w:rPr>
        <w:t>n</w:t>
      </w:r>
      <w:r>
        <w:rPr>
          <w:spacing w:val="-1"/>
        </w:rPr>
        <w:t>ut</w:t>
      </w:r>
      <w:r>
        <w:t>o</w:t>
      </w:r>
      <w:r>
        <w:rPr>
          <w:spacing w:val="7"/>
        </w:rPr>
        <w:t xml:space="preserve"> </w:t>
      </w:r>
      <w:r>
        <w:rPr>
          <w:spacing w:val="-1"/>
        </w:rPr>
        <w:t>na</w:t>
      </w:r>
      <w:r>
        <w:rPr>
          <w:spacing w:val="4"/>
        </w:rPr>
        <w:t>t</w:t>
      </w:r>
      <w:r>
        <w:rPr>
          <w:spacing w:val="-1"/>
        </w:rPr>
        <w:t>uralmen</w:t>
      </w:r>
      <w:r>
        <w:rPr>
          <w:spacing w:val="3"/>
        </w:rPr>
        <w:t>t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t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c</w:t>
      </w:r>
      <w:r>
        <w:rPr>
          <w:spacing w:val="-6"/>
        </w:rPr>
        <w:t>h</w:t>
      </w:r>
      <w:r>
        <w:t>e</w:t>
      </w:r>
      <w:r>
        <w:rPr>
          <w:spacing w:val="7"/>
        </w:rPr>
        <w:t xml:space="preserve"> </w:t>
      </w:r>
      <w:r>
        <w:rPr>
          <w:spacing w:val="4"/>
        </w:rPr>
        <w:t>g</w:t>
      </w:r>
      <w:r>
        <w:rPr>
          <w:spacing w:val="-1"/>
        </w:rPr>
        <w:t>l</w:t>
      </w:r>
      <w:r>
        <w:t>i</w:t>
      </w:r>
      <w:r>
        <w:rPr>
          <w:spacing w:val="1"/>
        </w:rPr>
        <w:t xml:space="preserve"> </w:t>
      </w:r>
      <w:r>
        <w:rPr>
          <w:spacing w:val="3"/>
        </w:rPr>
        <w:t>e</w:t>
      </w:r>
      <w:r>
        <w:rPr>
          <w:spacing w:val="-1"/>
        </w:rPr>
        <w:t>ven</w:t>
      </w:r>
      <w:r>
        <w:rPr>
          <w:spacing w:val="7"/>
        </w:rPr>
        <w:t>t</w:t>
      </w:r>
      <w:r>
        <w:t>i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t>i</w:t>
      </w:r>
      <w:r>
        <w:rPr>
          <w:spacing w:val="7"/>
        </w:rPr>
        <w:t xml:space="preserve"> </w:t>
      </w:r>
      <w:r>
        <w:rPr>
          <w:spacing w:val="-1"/>
        </w:rPr>
        <w:t>ve</w:t>
      </w:r>
      <w:r>
        <w:rPr>
          <w:spacing w:val="3"/>
        </w:rPr>
        <w:t>r</w:t>
      </w:r>
      <w:r>
        <w:rPr>
          <w:spacing w:val="-1"/>
        </w:rPr>
        <w:t>if</w:t>
      </w:r>
      <w:r>
        <w:rPr>
          <w:spacing w:val="-6"/>
        </w:rPr>
        <w:t>i</w:t>
      </w:r>
      <w:r>
        <w:rPr>
          <w:spacing w:val="-1"/>
        </w:rPr>
        <w:t>c</w:t>
      </w:r>
      <w:r>
        <w:rPr>
          <w:spacing w:val="3"/>
        </w:rPr>
        <w:t>a</w:t>
      </w:r>
      <w:r>
        <w:rPr>
          <w:spacing w:val="-5"/>
        </w:rPr>
        <w:t>n</w:t>
      </w:r>
      <w:r>
        <w:t>o</w:t>
      </w:r>
      <w:r>
        <w:rPr>
          <w:spacing w:val="17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1"/>
        </w:rPr>
        <w:t xml:space="preserve"> p</w:t>
      </w:r>
      <w:r>
        <w:rPr>
          <w:spacing w:val="2"/>
        </w:rPr>
        <w:t>r</w:t>
      </w:r>
      <w:r>
        <w:rPr>
          <w:spacing w:val="-1"/>
        </w:rPr>
        <w:t>es</w:t>
      </w:r>
      <w:r>
        <w:rPr>
          <w:spacing w:val="2"/>
        </w:rPr>
        <w:t>e</w:t>
      </w:r>
      <w:r>
        <w:rPr>
          <w:spacing w:val="-5"/>
        </w:rPr>
        <w:t>n</w:t>
      </w:r>
      <w:r>
        <w:rPr>
          <w:spacing w:val="3"/>
        </w:rPr>
        <w:t>z</w:t>
      </w:r>
      <w:r>
        <w:t>a</w:t>
      </w:r>
      <w:r>
        <w:rPr>
          <w:spacing w:val="8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2"/>
        </w:rPr>
        <w:t xml:space="preserve"> </w:t>
      </w:r>
      <w:r>
        <w:rPr>
          <w:spacing w:val="-1"/>
        </w:rPr>
        <w:t>p</w:t>
      </w:r>
      <w:r>
        <w:rPr>
          <w:spacing w:val="2"/>
        </w:rPr>
        <w:t>r</w:t>
      </w:r>
      <w:r>
        <w:rPr>
          <w:spacing w:val="-1"/>
        </w:rPr>
        <w:t>e</w:t>
      </w:r>
      <w:r>
        <w:rPr>
          <w:spacing w:val="2"/>
        </w:rPr>
        <w:t>ss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1"/>
        </w:rPr>
        <w:t>n</w:t>
      </w:r>
      <w:r>
        <w:t>i</w:t>
      </w:r>
      <w:r>
        <w:rPr>
          <w:spacing w:val="8"/>
        </w:rPr>
        <w:t xml:space="preserve"> </w:t>
      </w:r>
      <w:r>
        <w:rPr>
          <w:spacing w:val="-8"/>
        </w:rPr>
        <w:t>v</w:t>
      </w:r>
      <w:r>
        <w:rPr>
          <w:spacing w:val="9"/>
        </w:rPr>
        <w:t>o</w:t>
      </w:r>
      <w:r>
        <w:rPr>
          <w:spacing w:val="-11"/>
        </w:rPr>
        <w:t>l</w:t>
      </w:r>
      <w:r>
        <w:rPr>
          <w:spacing w:val="5"/>
        </w:rPr>
        <w:t>t</w:t>
      </w:r>
      <w:r>
        <w:t>e</w:t>
      </w:r>
      <w:r>
        <w:rPr>
          <w:spacing w:val="7"/>
        </w:rPr>
        <w:t xml:space="preserve"> </w:t>
      </w:r>
      <w:r>
        <w:rPr>
          <w:spacing w:val="3"/>
        </w:rPr>
        <w:t>a</w:t>
      </w:r>
      <w:r>
        <w:t>l</w:t>
      </w:r>
      <w:r>
        <w:rPr>
          <w:w w:val="99"/>
        </w:rPr>
        <w:t xml:space="preserve"> </w:t>
      </w:r>
      <w:r>
        <w:rPr>
          <w:spacing w:val="-6"/>
        </w:rPr>
        <w:t>c</w:t>
      </w:r>
      <w:r>
        <w:rPr>
          <w:spacing w:val="7"/>
        </w:rPr>
        <w:t>o</w:t>
      </w:r>
      <w:r>
        <w:rPr>
          <w:spacing w:val="-5"/>
        </w:rPr>
        <w:t>n</w:t>
      </w:r>
      <w:r>
        <w:rPr>
          <w:spacing w:val="4"/>
        </w:rPr>
        <w:t>d</w:t>
      </w:r>
      <w:r>
        <w:rPr>
          <w:spacing w:val="-11"/>
        </w:rPr>
        <w:t>i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6"/>
        </w:rPr>
        <w:t>n</w:t>
      </w:r>
      <w:r>
        <w:rPr>
          <w:spacing w:val="3"/>
        </w:rPr>
        <w:t>a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4"/>
        </w:rPr>
        <w:t>t</w:t>
      </w:r>
      <w:r>
        <w:t>o</w:t>
      </w:r>
      <w:r>
        <w:rPr>
          <w:spacing w:val="3"/>
        </w:rPr>
        <w:t xml:space="preserve"> </w:t>
      </w:r>
      <w:r>
        <w:rPr>
          <w:spacing w:val="-6"/>
        </w:rPr>
        <w:t>im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4"/>
        </w:rPr>
        <w:t>o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-11"/>
        </w:rPr>
        <w:t>i</w:t>
      </w:r>
      <w:r>
        <w:t>o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rPr>
          <w:spacing w:val="-6"/>
        </w:rPr>
        <w:t>ell</w:t>
      </w:r>
      <w:r>
        <w:t>a</w:t>
      </w:r>
      <w:r>
        <w:rPr>
          <w:spacing w:val="1"/>
        </w:rPr>
        <w:t xml:space="preserve"> </w:t>
      </w:r>
      <w:r>
        <w:rPr>
          <w:spacing w:val="-6"/>
        </w:rPr>
        <w:t>c</w:t>
      </w:r>
      <w:r>
        <w:rPr>
          <w:spacing w:val="3"/>
        </w:rPr>
        <w:t>u</w:t>
      </w:r>
      <w:r>
        <w:rPr>
          <w:spacing w:val="1"/>
        </w:rPr>
        <w:t>r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rPr>
          <w:spacing w:val="-6"/>
        </w:rPr>
        <w:t>ll</w:t>
      </w:r>
      <w:r>
        <w:rPr>
          <w:spacing w:val="4"/>
        </w:rPr>
        <w:t>'</w:t>
      </w:r>
      <w:r>
        <w:rPr>
          <w:spacing w:val="-6"/>
        </w:rPr>
        <w:t>in</w:t>
      </w:r>
      <w:r>
        <w:rPr>
          <w:spacing w:val="4"/>
        </w:rPr>
        <w:t>t</w:t>
      </w:r>
      <w:r>
        <w:rPr>
          <w:spacing w:val="-6"/>
        </w:rPr>
        <w:t>e</w:t>
      </w:r>
      <w:r>
        <w:rPr>
          <w:spacing w:val="4"/>
        </w:rPr>
        <w:t>r</w:t>
      </w:r>
      <w:r>
        <w:rPr>
          <w:spacing w:val="3"/>
        </w:rPr>
        <w:t>e</w:t>
      </w:r>
      <w:r>
        <w:rPr>
          <w:spacing w:val="-5"/>
        </w:rPr>
        <w:t>s</w:t>
      </w:r>
      <w:r>
        <w:rPr>
          <w:spacing w:val="4"/>
        </w:rPr>
        <w:t>s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g</w:t>
      </w:r>
      <w:r>
        <w:rPr>
          <w:spacing w:val="-6"/>
        </w:rPr>
        <w:t>en</w:t>
      </w:r>
      <w:r>
        <w:rPr>
          <w:spacing w:val="1"/>
        </w:rPr>
        <w:t>er</w:t>
      </w:r>
      <w:r>
        <w:rPr>
          <w:spacing w:val="3"/>
        </w:rPr>
        <w:t>a</w:t>
      </w:r>
      <w:r>
        <w:rPr>
          <w:spacing w:val="-6"/>
        </w:rPr>
        <w:t>le:</w:t>
      </w:r>
    </w:p>
    <w:p w:rsidR="007E76B1" w:rsidRDefault="007E76B1" w:rsidP="007E76B1">
      <w:pPr>
        <w:kinsoku w:val="0"/>
        <w:overflowPunct w:val="0"/>
        <w:spacing w:before="5" w:line="110" w:lineRule="exact"/>
        <w:rPr>
          <w:sz w:val="11"/>
          <w:szCs w:val="11"/>
        </w:rPr>
      </w:pPr>
    </w:p>
    <w:p w:rsidR="007E76B1" w:rsidRDefault="007E76B1" w:rsidP="009550E4">
      <w:pPr>
        <w:pStyle w:val="Corpodeltesto"/>
        <w:numPr>
          <w:ilvl w:val="0"/>
          <w:numId w:val="9"/>
        </w:numPr>
        <w:tabs>
          <w:tab w:val="left" w:pos="659"/>
        </w:tabs>
        <w:kinsoku w:val="0"/>
        <w:overflowPunct w:val="0"/>
        <w:ind w:left="659" w:right="219"/>
        <w:jc w:val="both"/>
      </w:pPr>
      <w:r>
        <w:rPr>
          <w:spacing w:val="-6"/>
        </w:rPr>
        <w:t>m</w:t>
      </w:r>
      <w:r>
        <w:rPr>
          <w:spacing w:val="3"/>
        </w:rPr>
        <w:t>a</w:t>
      </w:r>
      <w:r>
        <w:rPr>
          <w:spacing w:val="-6"/>
        </w:rPr>
        <w:t>nc</w:t>
      </w:r>
      <w:r>
        <w:rPr>
          <w:spacing w:val="6"/>
        </w:rPr>
        <w:t>a</w:t>
      </w:r>
      <w:r>
        <w:rPr>
          <w:spacing w:val="-1"/>
        </w:rPr>
        <w:t>n</w:t>
      </w:r>
      <w:r>
        <w:rPr>
          <w:spacing w:val="-6"/>
        </w:rPr>
        <w:t>z</w:t>
      </w:r>
      <w:r>
        <w:t>a</w:t>
      </w:r>
      <w:r>
        <w:rPr>
          <w:spacing w:val="17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11"/>
        </w:rPr>
        <w:t xml:space="preserve"> </w:t>
      </w:r>
      <w:r>
        <w:rPr>
          <w:spacing w:val="2"/>
        </w:rPr>
        <w:t>c</w:t>
      </w:r>
      <w:r>
        <w:rPr>
          <w:spacing w:val="4"/>
        </w:rPr>
        <w:t>o</w:t>
      </w:r>
      <w:r>
        <w:rPr>
          <w:spacing w:val="-6"/>
        </w:rPr>
        <w:t>n</w:t>
      </w:r>
      <w:r>
        <w:rPr>
          <w:spacing w:val="4"/>
        </w:rPr>
        <w:t>t</w:t>
      </w:r>
      <w:r>
        <w:rPr>
          <w:spacing w:val="-5"/>
        </w:rPr>
        <w:t>r</w:t>
      </w:r>
      <w:r>
        <w:rPr>
          <w:spacing w:val="5"/>
        </w:rPr>
        <w:t>o</w:t>
      </w:r>
      <w:r>
        <w:rPr>
          <w:spacing w:val="-6"/>
        </w:rPr>
        <w:t>l</w:t>
      </w:r>
      <w:r>
        <w:t>l</w:t>
      </w:r>
      <w:r>
        <w:rPr>
          <w:spacing w:val="-6"/>
        </w:rPr>
        <w:t>i</w:t>
      </w:r>
      <w:r>
        <w:t>:</w:t>
      </w:r>
      <w:r>
        <w:rPr>
          <w:spacing w:val="19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19"/>
        </w:rPr>
        <w:t xml:space="preserve"> </w:t>
      </w:r>
      <w:r>
        <w:rPr>
          <w:spacing w:val="-6"/>
        </w:rPr>
        <w:t>f</w:t>
      </w:r>
      <w:r>
        <w:rPr>
          <w:spacing w:val="4"/>
        </w:rPr>
        <w:t>a</w:t>
      </w:r>
      <w:r>
        <w:rPr>
          <w:spacing w:val="-5"/>
        </w:rPr>
        <w:t>s</w:t>
      </w:r>
      <w:r>
        <w:t>e</w:t>
      </w:r>
      <w:r>
        <w:rPr>
          <w:spacing w:val="15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15"/>
        </w:rPr>
        <w:t xml:space="preserve"> </w:t>
      </w:r>
      <w:r>
        <w:rPr>
          <w:spacing w:val="3"/>
        </w:rPr>
        <w:t>a</w:t>
      </w:r>
      <w:r>
        <w:rPr>
          <w:spacing w:val="-6"/>
        </w:rPr>
        <w:t>n</w:t>
      </w:r>
      <w:r>
        <w:rPr>
          <w:spacing w:val="3"/>
        </w:rPr>
        <w:t>a</w:t>
      </w:r>
      <w:r>
        <w:t>l</w:t>
      </w:r>
      <w:r>
        <w:rPr>
          <w:spacing w:val="-6"/>
        </w:rPr>
        <w:t>i</w:t>
      </w:r>
      <w:r>
        <w:rPr>
          <w:spacing w:val="2"/>
        </w:rPr>
        <w:t>s</w:t>
      </w:r>
      <w:r>
        <w:t>i</w:t>
      </w:r>
      <w:r>
        <w:rPr>
          <w:spacing w:val="12"/>
        </w:rPr>
        <w:t xml:space="preserve"> </w:t>
      </w:r>
      <w:r>
        <w:rPr>
          <w:spacing w:val="7"/>
        </w:rPr>
        <w:t>a</w:t>
      </w:r>
      <w:r>
        <w:rPr>
          <w:spacing w:val="-5"/>
        </w:rPr>
        <w:t>n</w:t>
      </w:r>
      <w:r>
        <w:rPr>
          <w:spacing w:val="-1"/>
        </w:rPr>
        <w:t>d</w:t>
      </w:r>
      <w:r>
        <w:rPr>
          <w:spacing w:val="1"/>
        </w:rPr>
        <w:t>r</w:t>
      </w:r>
      <w:r>
        <w:t>à</w:t>
      </w:r>
      <w:r>
        <w:rPr>
          <w:spacing w:val="18"/>
        </w:rPr>
        <w:t xml:space="preserve"> </w:t>
      </w:r>
      <w:r>
        <w:rPr>
          <w:spacing w:val="-6"/>
        </w:rPr>
        <w:t>ve</w:t>
      </w:r>
      <w:r>
        <w:rPr>
          <w:spacing w:val="9"/>
        </w:rPr>
        <w:t>r</w:t>
      </w:r>
      <w:r>
        <w:t>i</w:t>
      </w:r>
      <w:r>
        <w:rPr>
          <w:spacing w:val="-6"/>
        </w:rPr>
        <w:t>fi</w:t>
      </w:r>
      <w:r>
        <w:rPr>
          <w:spacing w:val="4"/>
        </w:rPr>
        <w:t>c</w:t>
      </w:r>
      <w:r>
        <w:rPr>
          <w:spacing w:val="-6"/>
        </w:rPr>
        <w:t>a</w:t>
      </w:r>
      <w:r>
        <w:rPr>
          <w:spacing w:val="8"/>
        </w:rPr>
        <w:t>t</w:t>
      </w:r>
      <w:r>
        <w:t>o</w:t>
      </w:r>
      <w:r>
        <w:rPr>
          <w:spacing w:val="19"/>
        </w:rPr>
        <w:t xml:space="preserve"> </w:t>
      </w:r>
      <w:r>
        <w:rPr>
          <w:spacing w:val="-5"/>
        </w:rPr>
        <w:t>s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-5"/>
        </w:rPr>
        <w:t>e</w:t>
      </w:r>
      <w:r>
        <w:t>s</w:t>
      </w:r>
      <w:r>
        <w:rPr>
          <w:spacing w:val="-5"/>
        </w:rPr>
        <w:t>s</w:t>
      </w:r>
      <w:r>
        <w:t>o</w:t>
      </w:r>
      <w:r>
        <w:rPr>
          <w:spacing w:val="26"/>
        </w:rPr>
        <w:t xml:space="preserve"> </w:t>
      </w:r>
      <w:r>
        <w:rPr>
          <w:spacing w:val="-6"/>
        </w:rPr>
        <w:t>l'</w:t>
      </w:r>
      <w:r>
        <w:rPr>
          <w:spacing w:val="3"/>
        </w:rPr>
        <w:t>a</w:t>
      </w:r>
      <w:r>
        <w:t>mm</w:t>
      </w:r>
      <w:r>
        <w:rPr>
          <w:spacing w:val="-6"/>
        </w:rPr>
        <w:t>i</w:t>
      </w:r>
      <w:r>
        <w:rPr>
          <w:spacing w:val="4"/>
        </w:rPr>
        <w:t>n</w:t>
      </w:r>
      <w:r>
        <w:rPr>
          <w:spacing w:val="-6"/>
        </w:rPr>
        <w:t>is</w:t>
      </w:r>
      <w:r>
        <w:rPr>
          <w:spacing w:val="7"/>
        </w:rPr>
        <w:t>t</w:t>
      </w:r>
      <w:r>
        <w:rPr>
          <w:spacing w:val="1"/>
        </w:rPr>
        <w:t>r</w:t>
      </w:r>
      <w:r>
        <w:rPr>
          <w:spacing w:val="-6"/>
        </w:rPr>
        <w:t>a</w:t>
      </w:r>
      <w:r>
        <w:rPr>
          <w:spacing w:val="7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6"/>
        </w:rPr>
        <w:t>n</w:t>
      </w:r>
      <w:r>
        <w:t>e</w:t>
      </w:r>
      <w:r>
        <w:rPr>
          <w:spacing w:val="17"/>
        </w:rPr>
        <w:t xml:space="preserve"> </w:t>
      </w:r>
      <w:r>
        <w:rPr>
          <w:spacing w:val="2"/>
        </w:rPr>
        <w:t>s</w:t>
      </w:r>
      <w:r>
        <w:rPr>
          <w:spacing w:val="-6"/>
        </w:rPr>
        <w:t>i</w:t>
      </w:r>
      <w:r>
        <w:rPr>
          <w:spacing w:val="3"/>
        </w:rPr>
        <w:t>a</w:t>
      </w:r>
      <w:r>
        <w:rPr>
          <w:spacing w:val="-5"/>
        </w:rPr>
        <w:t>n</w:t>
      </w:r>
      <w:r>
        <w:t>o</w:t>
      </w:r>
      <w:r>
        <w:rPr>
          <w:spacing w:val="18"/>
        </w:rPr>
        <w:t xml:space="preserve"> </w:t>
      </w:r>
      <w:r>
        <w:rPr>
          <w:spacing w:val="4"/>
        </w:rPr>
        <w:t>g</w:t>
      </w:r>
      <w:r>
        <w:rPr>
          <w:spacing w:val="-6"/>
        </w:rPr>
        <w:t>ià</w:t>
      </w:r>
      <w:r>
        <w:rPr>
          <w:spacing w:val="-5"/>
          <w:w w:val="99"/>
        </w:rPr>
        <w:t xml:space="preserve"> </w:t>
      </w:r>
      <w:r>
        <w:rPr>
          <w:spacing w:val="-6"/>
        </w:rPr>
        <w:t>s</w:t>
      </w:r>
      <w:r>
        <w:rPr>
          <w:spacing w:val="7"/>
        </w:rPr>
        <w:t>t</w:t>
      </w:r>
      <w:r>
        <w:rPr>
          <w:spacing w:val="-6"/>
        </w:rPr>
        <w:t>a</w:t>
      </w:r>
      <w:r>
        <w:rPr>
          <w:spacing w:val="3"/>
        </w:rPr>
        <w:t>t</w:t>
      </w:r>
      <w:r>
        <w:t>i</w:t>
      </w:r>
      <w:r>
        <w:rPr>
          <w:spacing w:val="-1"/>
        </w:rPr>
        <w:t xml:space="preserve"> p</w:t>
      </w:r>
      <w:r>
        <w:rPr>
          <w:spacing w:val="1"/>
        </w:rPr>
        <w:t>r</w:t>
      </w:r>
      <w:r>
        <w:rPr>
          <w:spacing w:val="-6"/>
        </w:rPr>
        <w:t>e</w:t>
      </w:r>
      <w:r>
        <w:rPr>
          <w:spacing w:val="7"/>
        </w:rPr>
        <w:t>d</w:t>
      </w:r>
      <w:r>
        <w:rPr>
          <w:spacing w:val="-6"/>
        </w:rPr>
        <w:t>is</w:t>
      </w:r>
      <w:r>
        <w:rPr>
          <w:spacing w:val="1"/>
        </w:rPr>
        <w:t>p</w:t>
      </w:r>
      <w:r>
        <w:rPr>
          <w:spacing w:val="4"/>
        </w:rPr>
        <w:t>o</w:t>
      </w:r>
      <w:r>
        <w:rPr>
          <w:spacing w:val="-6"/>
        </w:rPr>
        <w:t>s</w:t>
      </w:r>
      <w:r>
        <w:rPr>
          <w:spacing w:val="12"/>
        </w:rPr>
        <w:t>t</w:t>
      </w:r>
      <w:r>
        <w:rPr>
          <w:spacing w:val="-11"/>
        </w:rPr>
        <w:t>i</w:t>
      </w:r>
      <w:r>
        <w:t>,</w:t>
      </w:r>
      <w:r>
        <w:rPr>
          <w:spacing w:val="16"/>
        </w:rPr>
        <w:t xml:space="preserve"> </w:t>
      </w:r>
      <w:r>
        <w:rPr>
          <w:spacing w:val="-11"/>
        </w:rPr>
        <w:t>m</w:t>
      </w:r>
      <w:r>
        <w:t>a</w:t>
      </w:r>
      <w:r>
        <w:rPr>
          <w:spacing w:val="12"/>
        </w:rPr>
        <w:t xml:space="preserve"> </w:t>
      </w:r>
      <w:r>
        <w:rPr>
          <w:spacing w:val="-5"/>
        </w:rPr>
        <w:t>s</w:t>
      </w:r>
      <w:r>
        <w:rPr>
          <w:spacing w:val="6"/>
        </w:rPr>
        <w:t>o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-6"/>
        </w:rPr>
        <w:t>at</w:t>
      </w:r>
      <w:r>
        <w:rPr>
          <w:spacing w:val="8"/>
        </w:rPr>
        <w:t>t</w:t>
      </w:r>
      <w:r>
        <w:rPr>
          <w:spacing w:val="-6"/>
        </w:rPr>
        <w:t>u</w:t>
      </w:r>
      <w:r>
        <w:rPr>
          <w:spacing w:val="-1"/>
        </w:rPr>
        <w:t>t</w:t>
      </w:r>
      <w:r>
        <w:t>to</w:t>
      </w:r>
      <w:r>
        <w:rPr>
          <w:spacing w:val="13"/>
        </w:rPr>
        <w:t xml:space="preserve"> </w:t>
      </w:r>
      <w:r>
        <w:rPr>
          <w:spacing w:val="-6"/>
        </w:rPr>
        <w:t>e</w:t>
      </w:r>
      <w:r>
        <w:t>f</w:t>
      </w:r>
      <w:r>
        <w:rPr>
          <w:spacing w:val="-6"/>
        </w:rPr>
        <w:t>fi</w:t>
      </w:r>
      <w:r>
        <w:rPr>
          <w:spacing w:val="4"/>
        </w:rPr>
        <w:t>c</w:t>
      </w:r>
      <w:r>
        <w:rPr>
          <w:spacing w:val="-6"/>
        </w:rPr>
        <w:t>a</w:t>
      </w:r>
      <w:r>
        <w:rPr>
          <w:spacing w:val="2"/>
        </w:rPr>
        <w:t>c</w:t>
      </w:r>
      <w:r>
        <w:rPr>
          <w:spacing w:val="3"/>
        </w:rPr>
        <w:t>e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4"/>
        </w:rPr>
        <w:t>t</w:t>
      </w:r>
      <w:r>
        <w:t>e</w:t>
      </w:r>
      <w:r>
        <w:rPr>
          <w:spacing w:val="5"/>
        </w:rPr>
        <w:t xml:space="preserve"> </w:t>
      </w:r>
      <w:r>
        <w:rPr>
          <w:spacing w:val="2"/>
        </w:rPr>
        <w:t>a</w:t>
      </w:r>
      <w:r>
        <w:t>t</w:t>
      </w:r>
      <w:r>
        <w:rPr>
          <w:spacing w:val="5"/>
        </w:rPr>
        <w:t>t</w:t>
      </w:r>
      <w:r>
        <w:rPr>
          <w:spacing w:val="-6"/>
        </w:rPr>
        <w:t>ua</w:t>
      </w:r>
      <w:r>
        <w:rPr>
          <w:spacing w:val="8"/>
        </w:rPr>
        <w:t>t</w:t>
      </w:r>
      <w:r>
        <w:rPr>
          <w:spacing w:val="-11"/>
        </w:rPr>
        <w:t>i</w:t>
      </w:r>
      <w:r>
        <w:t>,</w:t>
      </w:r>
      <w:r>
        <w:rPr>
          <w:spacing w:val="11"/>
        </w:rPr>
        <w:t xml:space="preserve"> </w:t>
      </w:r>
      <w:r>
        <w:rPr>
          <w:spacing w:val="-6"/>
        </w:rPr>
        <w:t>s</w:t>
      </w:r>
      <w:r>
        <w:rPr>
          <w:spacing w:val="7"/>
        </w:rPr>
        <w:t>t</w:t>
      </w:r>
      <w:r>
        <w:rPr>
          <w:spacing w:val="1"/>
        </w:rPr>
        <w:t>r</w:t>
      </w:r>
      <w:r>
        <w:rPr>
          <w:spacing w:val="-1"/>
        </w:rPr>
        <w:t>u</w:t>
      </w:r>
      <w:r>
        <w:rPr>
          <w:spacing w:val="-11"/>
        </w:rPr>
        <w:t>m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9"/>
        </w:rPr>
        <w:t>t</w:t>
      </w:r>
      <w:r>
        <w:t>i</w:t>
      </w:r>
      <w:r>
        <w:rPr>
          <w:spacing w:val="-1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5"/>
        </w:rPr>
        <w:t xml:space="preserve"> </w:t>
      </w:r>
      <w:r>
        <w:rPr>
          <w:spacing w:val="-6"/>
        </w:rPr>
        <w:t>c</w:t>
      </w:r>
      <w:r>
        <w:rPr>
          <w:spacing w:val="8"/>
        </w:rPr>
        <w:t>o</w:t>
      </w:r>
      <w:r>
        <w:rPr>
          <w:spacing w:val="-6"/>
        </w:rPr>
        <w:t>n</w:t>
      </w:r>
      <w:r>
        <w:rPr>
          <w:spacing w:val="4"/>
        </w:rPr>
        <w:t>t</w:t>
      </w:r>
      <w:r>
        <w:rPr>
          <w:spacing w:val="1"/>
        </w:rPr>
        <w:t>r</w:t>
      </w:r>
      <w:r>
        <w:rPr>
          <w:spacing w:val="4"/>
        </w:rPr>
        <w:t>o</w:t>
      </w:r>
      <w:r>
        <w:rPr>
          <w:spacing w:val="-6"/>
        </w:rPr>
        <w:t>l</w:t>
      </w:r>
      <w:r>
        <w:rPr>
          <w:spacing w:val="-11"/>
        </w:rPr>
        <w:t>l</w:t>
      </w:r>
      <w:r>
        <w:t>o</w:t>
      </w:r>
      <w:r>
        <w:rPr>
          <w:spacing w:val="13"/>
        </w:rPr>
        <w:t xml:space="preserve"> </w:t>
      </w:r>
      <w:r>
        <w:rPr>
          <w:spacing w:val="1"/>
        </w:rPr>
        <w:t>r</w:t>
      </w:r>
      <w:r>
        <w:rPr>
          <w:spacing w:val="3"/>
        </w:rPr>
        <w:t>e</w:t>
      </w:r>
      <w:r>
        <w:rPr>
          <w:spacing w:val="-11"/>
        </w:rPr>
        <w:t>l</w:t>
      </w:r>
      <w:r>
        <w:rPr>
          <w:spacing w:val="-6"/>
        </w:rPr>
        <w:t>a</w:t>
      </w:r>
      <w:r>
        <w:rPr>
          <w:spacing w:val="13"/>
        </w:rPr>
        <w:t>t</w:t>
      </w:r>
      <w:r>
        <w:rPr>
          <w:spacing w:val="-6"/>
        </w:rPr>
        <w:t>i</w:t>
      </w:r>
      <w:r>
        <w:rPr>
          <w:spacing w:val="-1"/>
        </w:rPr>
        <w:t>v</w:t>
      </w:r>
      <w:r>
        <w:t>i</w:t>
      </w:r>
      <w:r>
        <w:rPr>
          <w:spacing w:val="4"/>
        </w:rPr>
        <w:t xml:space="preserve"> </w:t>
      </w:r>
      <w:r>
        <w:rPr>
          <w:spacing w:val="-6"/>
        </w:rPr>
        <w:t>a</w:t>
      </w:r>
      <w:r>
        <w:rPr>
          <w:spacing w:val="8"/>
        </w:rPr>
        <w:t>g</w:t>
      </w:r>
      <w:r>
        <w:t>li</w:t>
      </w:r>
      <w:r>
        <w:rPr>
          <w:spacing w:val="5"/>
        </w:rPr>
        <w:t xml:space="preserve"> </w:t>
      </w:r>
      <w:r>
        <w:rPr>
          <w:spacing w:val="3"/>
        </w:rPr>
        <w:t>e</w:t>
      </w:r>
      <w:r>
        <w:rPr>
          <w:spacing w:val="-6"/>
        </w:rPr>
        <w:t>v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9"/>
        </w:rPr>
        <w:t>t</w:t>
      </w:r>
      <w:r>
        <w:t>i</w:t>
      </w:r>
      <w:r>
        <w:rPr>
          <w:w w:val="99"/>
        </w:rPr>
        <w:t xml:space="preserve"> </w:t>
      </w:r>
      <w:r>
        <w:rPr>
          <w:spacing w:val="6"/>
        </w:rPr>
        <w:t>r</w:t>
      </w:r>
      <w:r>
        <w:rPr>
          <w:spacing w:val="-11"/>
        </w:rPr>
        <w:t>i</w:t>
      </w:r>
      <w:r>
        <w:t>sch</w:t>
      </w:r>
      <w:r>
        <w:rPr>
          <w:spacing w:val="-10"/>
        </w:rPr>
        <w:t>i</w:t>
      </w:r>
      <w:r>
        <w:rPr>
          <w:spacing w:val="9"/>
        </w:rPr>
        <w:t>o</w:t>
      </w:r>
      <w:r>
        <w:t>si;</w:t>
      </w:r>
    </w:p>
    <w:p w:rsidR="007E76B1" w:rsidRDefault="007E76B1" w:rsidP="007E76B1">
      <w:pPr>
        <w:kinsoku w:val="0"/>
        <w:overflowPunct w:val="0"/>
        <w:spacing w:before="2" w:line="120" w:lineRule="exact"/>
        <w:rPr>
          <w:sz w:val="12"/>
          <w:szCs w:val="12"/>
        </w:rPr>
      </w:pPr>
    </w:p>
    <w:p w:rsidR="007E76B1" w:rsidRDefault="007E76B1" w:rsidP="009550E4">
      <w:pPr>
        <w:pStyle w:val="Corpodeltesto"/>
        <w:numPr>
          <w:ilvl w:val="0"/>
          <w:numId w:val="9"/>
        </w:numPr>
        <w:tabs>
          <w:tab w:val="left" w:pos="659"/>
        </w:tabs>
        <w:kinsoku w:val="0"/>
        <w:overflowPunct w:val="0"/>
        <w:ind w:left="659"/>
      </w:pPr>
      <w:r>
        <w:rPr>
          <w:spacing w:val="-1"/>
        </w:rPr>
        <w:t>mancanz</w:t>
      </w:r>
      <w:r>
        <w:t>a</w:t>
      </w:r>
      <w:r>
        <w:rPr>
          <w:spacing w:val="-8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16"/>
        </w:rPr>
        <w:t xml:space="preserve"> </w:t>
      </w:r>
      <w:r>
        <w:rPr>
          <w:spacing w:val="5"/>
        </w:rPr>
        <w:t>t</w:t>
      </w:r>
      <w:r>
        <w:rPr>
          <w:spacing w:val="-1"/>
        </w:rPr>
        <w:t>raspa</w:t>
      </w:r>
      <w:r>
        <w:rPr>
          <w:spacing w:val="3"/>
        </w:rPr>
        <w:t>r</w:t>
      </w:r>
      <w:r>
        <w:rPr>
          <w:spacing w:val="-1"/>
        </w:rPr>
        <w:t>e</w:t>
      </w:r>
      <w:r>
        <w:rPr>
          <w:spacing w:val="-6"/>
        </w:rPr>
        <w:t>n</w:t>
      </w:r>
      <w:r>
        <w:rPr>
          <w:spacing w:val="-1"/>
        </w:rPr>
        <w:t>z</w:t>
      </w:r>
      <w:r>
        <w:rPr>
          <w:spacing w:val="3"/>
        </w:rPr>
        <w:t>a</w:t>
      </w:r>
      <w:r>
        <w:t>;</w:t>
      </w:r>
    </w:p>
    <w:p w:rsidR="007E76B1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Default="007E76B1" w:rsidP="009550E4">
      <w:pPr>
        <w:pStyle w:val="Corpodeltesto"/>
        <w:numPr>
          <w:ilvl w:val="0"/>
          <w:numId w:val="9"/>
        </w:numPr>
        <w:tabs>
          <w:tab w:val="left" w:pos="659"/>
        </w:tabs>
        <w:kinsoku w:val="0"/>
        <w:overflowPunct w:val="0"/>
        <w:ind w:left="659"/>
      </w:pPr>
      <w:r>
        <w:rPr>
          <w:spacing w:val="-1"/>
        </w:rPr>
        <w:t>ecces</w:t>
      </w:r>
      <w:r>
        <w:rPr>
          <w:spacing w:val="6"/>
        </w:rPr>
        <w:t>s</w:t>
      </w:r>
      <w:r>
        <w:rPr>
          <w:spacing w:val="-1"/>
        </w:rPr>
        <w:t>iv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reg</w:t>
      </w:r>
      <w:r>
        <w:rPr>
          <w:spacing w:val="5"/>
        </w:rPr>
        <w:t>o</w:t>
      </w:r>
      <w:r>
        <w:rPr>
          <w:spacing w:val="-11"/>
        </w:rPr>
        <w:t>l</w:t>
      </w:r>
      <w:r>
        <w:rPr>
          <w:spacing w:val="3"/>
        </w:rPr>
        <w:t>a</w:t>
      </w:r>
      <w:r>
        <w:rPr>
          <w:spacing w:val="-1"/>
        </w:rPr>
        <w:t>men</w:t>
      </w:r>
      <w:r>
        <w:rPr>
          <w:spacing w:val="2"/>
        </w:rPr>
        <w:t>t</w:t>
      </w:r>
      <w:r>
        <w:rPr>
          <w:spacing w:val="-1"/>
        </w:rPr>
        <w:t>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1"/>
        </w:rPr>
        <w:t>ne</w:t>
      </w:r>
      <w:r>
        <w:t>,</w:t>
      </w:r>
      <w:r>
        <w:rPr>
          <w:spacing w:val="-2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1"/>
        </w:rPr>
        <w:t>m</w:t>
      </w:r>
      <w:r>
        <w:rPr>
          <w:spacing w:val="4"/>
        </w:rPr>
        <w:t>p</w:t>
      </w:r>
      <w:r>
        <w:rPr>
          <w:spacing w:val="-1"/>
        </w:rPr>
        <w:t>les</w:t>
      </w:r>
      <w:r>
        <w:rPr>
          <w:spacing w:val="2"/>
        </w:rPr>
        <w:t>s</w:t>
      </w:r>
      <w:r>
        <w:rPr>
          <w:spacing w:val="-11"/>
        </w:rPr>
        <w:t>i</w:t>
      </w:r>
      <w:r>
        <w:rPr>
          <w:spacing w:val="5"/>
        </w:rPr>
        <w:t>t</w:t>
      </w:r>
      <w:r>
        <w:t>à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scars</w:t>
      </w:r>
      <w:r>
        <w:t>a</w:t>
      </w:r>
      <w:r>
        <w:rPr>
          <w:spacing w:val="-6"/>
        </w:rPr>
        <w:t xml:space="preserve"> </w:t>
      </w:r>
      <w:r>
        <w:rPr>
          <w:spacing w:val="3"/>
        </w:rPr>
        <w:t>c</w:t>
      </w:r>
      <w:r>
        <w:rPr>
          <w:spacing w:val="-1"/>
        </w:rPr>
        <w:t>hiarezz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1"/>
        </w:rPr>
        <w:t>ll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n</w:t>
      </w:r>
      <w:r>
        <w:rPr>
          <w:spacing w:val="3"/>
        </w:rPr>
        <w:t>o</w:t>
      </w:r>
      <w:r>
        <w:rPr>
          <w:spacing w:val="-1"/>
        </w:rPr>
        <w:t>r</w:t>
      </w:r>
      <w:r>
        <w:rPr>
          <w:spacing w:val="-8"/>
        </w:rPr>
        <w:t>m</w:t>
      </w:r>
      <w:r>
        <w:rPr>
          <w:spacing w:val="-1"/>
        </w:rPr>
        <w:t>a</w:t>
      </w:r>
      <w:r>
        <w:rPr>
          <w:spacing w:val="9"/>
        </w:rPr>
        <w:t>t</w:t>
      </w:r>
      <w:r>
        <w:rPr>
          <w:spacing w:val="-1"/>
        </w:rPr>
        <w:t>i</w:t>
      </w:r>
      <w:r>
        <w:rPr>
          <w:spacing w:val="-10"/>
        </w:rPr>
        <w:t>v</w:t>
      </w:r>
      <w:r>
        <w:t>a</w:t>
      </w:r>
      <w:r>
        <w:rPr>
          <w:spacing w:val="-7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13"/>
        </w:rPr>
        <w:t xml:space="preserve"> </w:t>
      </w:r>
      <w:r>
        <w:rPr>
          <w:spacing w:val="6"/>
        </w:rPr>
        <w:t>r</w:t>
      </w:r>
      <w:r>
        <w:rPr>
          <w:spacing w:val="-1"/>
        </w:rPr>
        <w:t>i</w:t>
      </w:r>
      <w:r>
        <w:rPr>
          <w:spacing w:val="-8"/>
        </w:rPr>
        <w:t>f</w:t>
      </w:r>
      <w:r>
        <w:rPr>
          <w:spacing w:val="-1"/>
        </w:rPr>
        <w:t>e</w:t>
      </w:r>
      <w:r>
        <w:rPr>
          <w:spacing w:val="6"/>
        </w:rPr>
        <w:t>r</w:t>
      </w:r>
      <w:r>
        <w:rPr>
          <w:spacing w:val="-1"/>
        </w:rPr>
        <w:t>imen</w:t>
      </w:r>
      <w:r>
        <w:rPr>
          <w:spacing w:val="4"/>
        </w:rPr>
        <w:t>to</w:t>
      </w:r>
      <w:r>
        <w:t>;</w:t>
      </w:r>
    </w:p>
    <w:p w:rsidR="007E76B1" w:rsidRDefault="007E76B1" w:rsidP="007E76B1">
      <w:pPr>
        <w:kinsoku w:val="0"/>
        <w:overflowPunct w:val="0"/>
        <w:spacing w:before="7" w:line="120" w:lineRule="exact"/>
        <w:rPr>
          <w:sz w:val="12"/>
          <w:szCs w:val="12"/>
        </w:rPr>
      </w:pPr>
    </w:p>
    <w:p w:rsidR="007E76B1" w:rsidRDefault="007E76B1" w:rsidP="009550E4">
      <w:pPr>
        <w:pStyle w:val="Corpodeltesto"/>
        <w:numPr>
          <w:ilvl w:val="0"/>
          <w:numId w:val="9"/>
        </w:numPr>
        <w:tabs>
          <w:tab w:val="left" w:pos="659"/>
        </w:tabs>
        <w:kinsoku w:val="0"/>
        <w:overflowPunct w:val="0"/>
        <w:spacing w:line="274" w:lineRule="exact"/>
        <w:ind w:left="659" w:right="218"/>
      </w:pPr>
      <w:r>
        <w:t>es</w:t>
      </w:r>
      <w:r>
        <w:rPr>
          <w:spacing w:val="-6"/>
        </w:rPr>
        <w:t>e</w:t>
      </w:r>
      <w:r>
        <w:t>r</w:t>
      </w:r>
      <w:r>
        <w:rPr>
          <w:spacing w:val="5"/>
        </w:rPr>
        <w:t>c</w:t>
      </w:r>
      <w:r>
        <w:rPr>
          <w:spacing w:val="-6"/>
        </w:rPr>
        <w:t>i</w:t>
      </w:r>
      <w:r>
        <w:rPr>
          <w:spacing w:val="3"/>
        </w:rPr>
        <w:t>z</w:t>
      </w:r>
      <w:r>
        <w:rPr>
          <w:spacing w:val="-11"/>
        </w:rPr>
        <w:t>i</w:t>
      </w:r>
      <w:r>
        <w:t>o</w:t>
      </w:r>
      <w:r>
        <w:rPr>
          <w:spacing w:val="17"/>
        </w:rPr>
        <w:t xml:space="preserve"> </w:t>
      </w:r>
      <w:r>
        <w:t>pr</w:t>
      </w:r>
      <w:r>
        <w:rPr>
          <w:spacing w:val="6"/>
        </w:rPr>
        <w:t>o</w:t>
      </w:r>
      <w:r>
        <w:rPr>
          <w:spacing w:val="-11"/>
        </w:rPr>
        <w:t>l</w:t>
      </w:r>
      <w:r>
        <w:rPr>
          <w:spacing w:val="4"/>
        </w:rPr>
        <w:t>u</w:t>
      </w:r>
      <w:r>
        <w:rPr>
          <w:spacing w:val="-5"/>
        </w:rPr>
        <w:t>n</w:t>
      </w:r>
      <w:r>
        <w:t>ga</w:t>
      </w:r>
      <w:r>
        <w:rPr>
          <w:spacing w:val="4"/>
        </w:rPr>
        <w:t>t</w:t>
      </w:r>
      <w:r>
        <w:t>o</w:t>
      </w:r>
      <w:r>
        <w:rPr>
          <w:spacing w:val="18"/>
        </w:rPr>
        <w:t xml:space="preserve"> </w:t>
      </w:r>
      <w:r>
        <w:t>ed</w:t>
      </w:r>
      <w:r>
        <w:rPr>
          <w:spacing w:val="13"/>
        </w:rPr>
        <w:t xml:space="preserve"> </w:t>
      </w:r>
      <w:r>
        <w:t>esclus</w:t>
      </w:r>
      <w:r>
        <w:rPr>
          <w:spacing w:val="-7"/>
        </w:rPr>
        <w:t>i</w:t>
      </w:r>
      <w:r>
        <w:rPr>
          <w:spacing w:val="-5"/>
        </w:rPr>
        <w:t>v</w:t>
      </w:r>
      <w:r>
        <w:t>o</w:t>
      </w:r>
      <w:r>
        <w:rPr>
          <w:spacing w:val="18"/>
        </w:rPr>
        <w:t xml:space="preserve"> </w:t>
      </w:r>
      <w:r>
        <w:t>d</w:t>
      </w:r>
      <w:r>
        <w:rPr>
          <w:spacing w:val="3"/>
        </w:rPr>
        <w:t>e</w:t>
      </w:r>
      <w:r>
        <w:t>l</w:t>
      </w:r>
      <w:r>
        <w:rPr>
          <w:spacing w:val="-5"/>
        </w:rPr>
        <w:t>l</w:t>
      </w:r>
      <w:r>
        <w:t>a</w:t>
      </w:r>
      <w:r>
        <w:rPr>
          <w:spacing w:val="12"/>
        </w:rPr>
        <w:t xml:space="preserve"> </w:t>
      </w:r>
      <w:r>
        <w:t>r</w:t>
      </w:r>
      <w:r>
        <w:rPr>
          <w:spacing w:val="5"/>
        </w:rPr>
        <w:t>e</w:t>
      </w:r>
      <w:r>
        <w:t>spon</w:t>
      </w:r>
      <w:r>
        <w:rPr>
          <w:spacing w:val="-5"/>
        </w:rPr>
        <w:t>s</w:t>
      </w:r>
      <w:r>
        <w:rPr>
          <w:spacing w:val="3"/>
        </w:rPr>
        <w:t>a</w:t>
      </w:r>
      <w:r>
        <w:t>bil</w:t>
      </w:r>
      <w:r>
        <w:rPr>
          <w:spacing w:val="-10"/>
        </w:rPr>
        <w:t>i</w:t>
      </w:r>
      <w:r>
        <w:rPr>
          <w:spacing w:val="5"/>
        </w:rPr>
        <w:t>t</w:t>
      </w:r>
      <w:r>
        <w:t>à</w:t>
      </w:r>
      <w:r>
        <w:rPr>
          <w:spacing w:val="12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12"/>
        </w:rPr>
        <w:t xml:space="preserve"> </w:t>
      </w:r>
      <w:r>
        <w:t>un</w:t>
      </w:r>
      <w:r>
        <w:rPr>
          <w:spacing w:val="12"/>
        </w:rPr>
        <w:t xml:space="preserve"> </w:t>
      </w:r>
      <w:r>
        <w:t>pr</w:t>
      </w:r>
      <w:r>
        <w:rPr>
          <w:spacing w:val="4"/>
        </w:rPr>
        <w:t>o</w:t>
      </w:r>
      <w:r>
        <w:t>ce</w:t>
      </w:r>
      <w:r>
        <w:rPr>
          <w:spacing w:val="-6"/>
        </w:rPr>
        <w:t>s</w:t>
      </w:r>
      <w:r>
        <w:t>so</w:t>
      </w:r>
      <w:r>
        <w:rPr>
          <w:spacing w:val="16"/>
        </w:rPr>
        <w:t xml:space="preserve"> </w:t>
      </w:r>
      <w:r>
        <w:t>da</w:t>
      </w:r>
      <w:r>
        <w:rPr>
          <w:spacing w:val="12"/>
        </w:rPr>
        <w:t xml:space="preserve"> </w:t>
      </w:r>
      <w:r>
        <w:t>par</w:t>
      </w:r>
      <w:r>
        <w:rPr>
          <w:spacing w:val="5"/>
        </w:rPr>
        <w:t>t</w:t>
      </w:r>
      <w:r>
        <w:t>e</w:t>
      </w:r>
      <w:r>
        <w:rPr>
          <w:spacing w:val="13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pochi</w:t>
      </w:r>
      <w:r>
        <w:rPr>
          <w:spacing w:val="12"/>
        </w:rPr>
        <w:t xml:space="preserve"> </w:t>
      </w:r>
      <w:r>
        <w:t>o</w:t>
      </w:r>
      <w:r>
        <w:rPr>
          <w:spacing w:val="12"/>
        </w:rPr>
        <w:t xml:space="preserve"> </w:t>
      </w:r>
      <w:r>
        <w:rPr>
          <w:spacing w:val="7"/>
        </w:rPr>
        <w:t>d</w:t>
      </w:r>
      <w:r>
        <w:t>i</w:t>
      </w:r>
      <w:r>
        <w:rPr>
          <w:spacing w:val="5"/>
        </w:rPr>
        <w:t xml:space="preserve"> </w:t>
      </w:r>
      <w:r>
        <w:rPr>
          <w:spacing w:val="4"/>
        </w:rPr>
        <w:t>u</w:t>
      </w:r>
      <w:r>
        <w:t>n un</w:t>
      </w:r>
      <w:r>
        <w:rPr>
          <w:spacing w:val="-6"/>
        </w:rPr>
        <w:t>i</w:t>
      </w:r>
      <w:r>
        <w:t>co</w:t>
      </w:r>
      <w:r>
        <w:rPr>
          <w:spacing w:val="-8"/>
        </w:rPr>
        <w:t xml:space="preserve"> </w:t>
      </w:r>
      <w:r>
        <w:t>soggetto;</w:t>
      </w:r>
    </w:p>
    <w:p w:rsidR="007E76B1" w:rsidRDefault="007E76B1" w:rsidP="007E76B1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7E76B1" w:rsidRDefault="007E76B1" w:rsidP="009550E4">
      <w:pPr>
        <w:pStyle w:val="Corpodeltesto"/>
        <w:numPr>
          <w:ilvl w:val="0"/>
          <w:numId w:val="9"/>
        </w:numPr>
        <w:tabs>
          <w:tab w:val="left" w:pos="659"/>
        </w:tabs>
        <w:kinsoku w:val="0"/>
        <w:overflowPunct w:val="0"/>
        <w:ind w:left="659"/>
      </w:pPr>
      <w:r>
        <w:rPr>
          <w:spacing w:val="-1"/>
        </w:rPr>
        <w:t>scars</w:t>
      </w:r>
      <w:r>
        <w:t>a</w:t>
      </w:r>
      <w:r>
        <w:rPr>
          <w:spacing w:val="-8"/>
        </w:rPr>
        <w:t xml:space="preserve"> </w:t>
      </w:r>
      <w:r>
        <w:rPr>
          <w:spacing w:val="-1"/>
        </w:rPr>
        <w:t>resp</w:t>
      </w:r>
      <w:r>
        <w:rPr>
          <w:spacing w:val="6"/>
        </w:rPr>
        <w:t>o</w:t>
      </w:r>
      <w:r>
        <w:rPr>
          <w:spacing w:val="-5"/>
        </w:rPr>
        <w:t>n</w:t>
      </w:r>
      <w:r>
        <w:rPr>
          <w:spacing w:val="2"/>
        </w:rPr>
        <w:t>s</w:t>
      </w:r>
      <w:r>
        <w:rPr>
          <w:spacing w:val="3"/>
        </w:rPr>
        <w:t>a</w:t>
      </w:r>
      <w:r>
        <w:rPr>
          <w:spacing w:val="-1"/>
        </w:rPr>
        <w:t>bil</w:t>
      </w:r>
      <w:r>
        <w:rPr>
          <w:spacing w:val="-7"/>
        </w:rPr>
        <w:t>i</w:t>
      </w:r>
      <w:r>
        <w:rPr>
          <w:spacing w:val="3"/>
        </w:rPr>
        <w:t>z</w:t>
      </w:r>
      <w:r>
        <w:rPr>
          <w:spacing w:val="-1"/>
        </w:rPr>
        <w:t>za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rPr>
          <w:spacing w:val="-10"/>
        </w:rPr>
        <w:t>n</w:t>
      </w:r>
      <w:r>
        <w:rPr>
          <w:spacing w:val="5"/>
        </w:rPr>
        <w:t>t</w:t>
      </w:r>
      <w:r>
        <w:rPr>
          <w:spacing w:val="-1"/>
        </w:rPr>
        <w:t>erna;</w:t>
      </w:r>
    </w:p>
    <w:p w:rsidR="007E76B1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Default="007E76B1" w:rsidP="009550E4">
      <w:pPr>
        <w:pStyle w:val="Corpodeltesto"/>
        <w:numPr>
          <w:ilvl w:val="0"/>
          <w:numId w:val="9"/>
        </w:numPr>
        <w:tabs>
          <w:tab w:val="left" w:pos="659"/>
        </w:tabs>
        <w:kinsoku w:val="0"/>
        <w:overflowPunct w:val="0"/>
        <w:ind w:left="659"/>
      </w:pPr>
      <w:r>
        <w:rPr>
          <w:spacing w:val="-6"/>
        </w:rPr>
        <w:t>i</w:t>
      </w:r>
      <w:r>
        <w:rPr>
          <w:spacing w:val="-1"/>
        </w:rPr>
        <w:t>nadegua</w:t>
      </w:r>
      <w:r>
        <w:rPr>
          <w:spacing w:val="6"/>
        </w:rPr>
        <w:t>t</w:t>
      </w:r>
      <w:r>
        <w:rPr>
          <w:spacing w:val="-1"/>
        </w:rPr>
        <w:t>ezz</w:t>
      </w:r>
      <w:r>
        <w:t>a</w:t>
      </w:r>
      <w:r>
        <w:rPr>
          <w:spacing w:val="-5"/>
        </w:rPr>
        <w:t xml:space="preserve"> </w:t>
      </w:r>
      <w:r>
        <w:t xml:space="preserve">o </w:t>
      </w:r>
      <w:r>
        <w:rPr>
          <w:spacing w:val="-1"/>
        </w:rPr>
        <w:t>ass</w:t>
      </w:r>
      <w:r>
        <w:rPr>
          <w:spacing w:val="-5"/>
        </w:rPr>
        <w:t>e</w:t>
      </w:r>
      <w:r>
        <w:rPr>
          <w:spacing w:val="-1"/>
        </w:rPr>
        <w:t>nz</w:t>
      </w:r>
      <w:r>
        <w:t>a</w:t>
      </w:r>
      <w:r>
        <w:rPr>
          <w:spacing w:val="-5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11"/>
        </w:rPr>
        <w:t xml:space="preserve"> </w:t>
      </w:r>
      <w:r>
        <w:rPr>
          <w:spacing w:val="-1"/>
        </w:rPr>
        <w:t>c</w:t>
      </w:r>
      <w:r>
        <w:rPr>
          <w:spacing w:val="9"/>
        </w:rPr>
        <w:t>o</w:t>
      </w:r>
      <w:r>
        <w:rPr>
          <w:spacing w:val="-11"/>
        </w:rPr>
        <w:t>m</w:t>
      </w:r>
      <w:r>
        <w:rPr>
          <w:spacing w:val="-1"/>
        </w:rPr>
        <w:t>pe</w:t>
      </w:r>
      <w:r>
        <w:rPr>
          <w:spacing w:val="5"/>
        </w:rPr>
        <w:t>t</w:t>
      </w:r>
      <w:r>
        <w:rPr>
          <w:spacing w:val="-1"/>
        </w:rPr>
        <w:t>e</w:t>
      </w:r>
      <w:r>
        <w:rPr>
          <w:spacing w:val="-7"/>
        </w:rPr>
        <w:t>n</w:t>
      </w:r>
      <w:r>
        <w:rPr>
          <w:spacing w:val="-1"/>
        </w:rPr>
        <w:t>z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t>l</w:t>
      </w:r>
      <w:r>
        <w:rPr>
          <w:spacing w:val="-11"/>
        </w:rPr>
        <w:t xml:space="preserve"> </w:t>
      </w:r>
      <w:r>
        <w:rPr>
          <w:spacing w:val="4"/>
        </w:rPr>
        <w:t>p</w:t>
      </w:r>
      <w:r>
        <w:rPr>
          <w:spacing w:val="-1"/>
        </w:rPr>
        <w:t>ers</w:t>
      </w:r>
      <w:r>
        <w:rPr>
          <w:spacing w:val="4"/>
        </w:rPr>
        <w:t>o</w:t>
      </w:r>
      <w:r>
        <w:rPr>
          <w:spacing w:val="-1"/>
        </w:rPr>
        <w:t>n</w:t>
      </w:r>
      <w:r>
        <w:rPr>
          <w:spacing w:val="4"/>
        </w:rPr>
        <w:t>a</w:t>
      </w:r>
      <w:r>
        <w:rPr>
          <w:spacing w:val="-11"/>
        </w:rPr>
        <w:t>l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adde</w:t>
      </w:r>
      <w:r>
        <w:rPr>
          <w:spacing w:val="5"/>
        </w:rPr>
        <w:t>t</w:t>
      </w:r>
      <w:r>
        <w:rPr>
          <w:spacing w:val="-1"/>
        </w:rPr>
        <w:t>t</w:t>
      </w:r>
      <w:r>
        <w:t>o</w:t>
      </w:r>
      <w:r>
        <w:rPr>
          <w:spacing w:val="-4"/>
        </w:rPr>
        <w:t xml:space="preserve"> </w:t>
      </w:r>
      <w:r>
        <w:rPr>
          <w:spacing w:val="-1"/>
        </w:rPr>
        <w:t>a</w:t>
      </w:r>
      <w:r>
        <w:t>i</w:t>
      </w:r>
      <w:r>
        <w:rPr>
          <w:spacing w:val="-11"/>
        </w:rPr>
        <w:t xml:space="preserve"> </w:t>
      </w:r>
      <w:r>
        <w:rPr>
          <w:spacing w:val="-1"/>
        </w:rPr>
        <w:t>pr</w:t>
      </w:r>
      <w:r>
        <w:rPr>
          <w:spacing w:val="7"/>
        </w:rPr>
        <w:t>o</w:t>
      </w:r>
      <w:r>
        <w:rPr>
          <w:spacing w:val="-1"/>
        </w:rPr>
        <w:t>cessi;</w:t>
      </w:r>
    </w:p>
    <w:p w:rsidR="007E76B1" w:rsidRDefault="007E76B1" w:rsidP="007E76B1">
      <w:pPr>
        <w:kinsoku w:val="0"/>
        <w:overflowPunct w:val="0"/>
        <w:spacing w:before="2" w:line="120" w:lineRule="exact"/>
        <w:rPr>
          <w:sz w:val="12"/>
          <w:szCs w:val="12"/>
        </w:rPr>
      </w:pPr>
    </w:p>
    <w:p w:rsidR="007E76B1" w:rsidRDefault="007E76B1" w:rsidP="009550E4">
      <w:pPr>
        <w:pStyle w:val="Corpodeltesto"/>
        <w:numPr>
          <w:ilvl w:val="0"/>
          <w:numId w:val="9"/>
        </w:numPr>
        <w:tabs>
          <w:tab w:val="left" w:pos="659"/>
        </w:tabs>
        <w:kinsoku w:val="0"/>
        <w:overflowPunct w:val="0"/>
        <w:ind w:left="659"/>
      </w:pPr>
      <w:r>
        <w:rPr>
          <w:spacing w:val="-6"/>
        </w:rPr>
        <w:t>i</w:t>
      </w:r>
      <w:r>
        <w:rPr>
          <w:spacing w:val="-1"/>
        </w:rPr>
        <w:t>nadegua</w:t>
      </w:r>
      <w:r>
        <w:rPr>
          <w:spacing w:val="6"/>
        </w:rPr>
        <w:t>t</w:t>
      </w:r>
      <w:r>
        <w:t>a</w:t>
      </w:r>
      <w:r>
        <w:rPr>
          <w:spacing w:val="-4"/>
        </w:rPr>
        <w:t xml:space="preserve"> </w:t>
      </w:r>
      <w:r>
        <w:rPr>
          <w:spacing w:val="3"/>
        </w:rPr>
        <w:t>d</w:t>
      </w:r>
      <w:r>
        <w:rPr>
          <w:spacing w:val="-6"/>
        </w:rPr>
        <w:t>i</w:t>
      </w:r>
      <w:r>
        <w:rPr>
          <w:spacing w:val="-1"/>
        </w:rPr>
        <w:t>f</w:t>
      </w:r>
      <w:r>
        <w:rPr>
          <w:spacing w:val="-6"/>
        </w:rPr>
        <w:t>f</w:t>
      </w:r>
      <w:r>
        <w:rPr>
          <w:spacing w:val="4"/>
        </w:rPr>
        <w:t>u</w:t>
      </w:r>
      <w:r>
        <w:rPr>
          <w:spacing w:val="-1"/>
        </w:rPr>
        <w:t>s</w:t>
      </w:r>
      <w:r>
        <w:rPr>
          <w:spacing w:val="-7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rPr>
          <w:spacing w:val="-6"/>
        </w:rPr>
        <w:t>ll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u</w:t>
      </w:r>
      <w:r>
        <w:rPr>
          <w:spacing w:val="-11"/>
        </w:rPr>
        <w:t>l</w:t>
      </w:r>
      <w:r>
        <w:rPr>
          <w:spacing w:val="5"/>
        </w:rPr>
        <w:t>t</w:t>
      </w:r>
      <w:r>
        <w:rPr>
          <w:spacing w:val="-1"/>
        </w:rPr>
        <w:t>ur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d</w:t>
      </w:r>
      <w:r>
        <w:rPr>
          <w:spacing w:val="6"/>
        </w:rPr>
        <w:t>e</w:t>
      </w:r>
      <w:r>
        <w:rPr>
          <w:spacing w:val="-6"/>
        </w:rPr>
        <w:t>ll</w:t>
      </w:r>
      <w:r>
        <w:t xml:space="preserve">a </w:t>
      </w:r>
      <w:r>
        <w:rPr>
          <w:spacing w:val="-6"/>
        </w:rPr>
        <w:t>l</w:t>
      </w:r>
      <w:r>
        <w:rPr>
          <w:spacing w:val="-1"/>
        </w:rPr>
        <w:t>eg</w:t>
      </w:r>
      <w:r>
        <w:rPr>
          <w:spacing w:val="3"/>
        </w:rPr>
        <w:t>a</w:t>
      </w:r>
      <w:r>
        <w:rPr>
          <w:spacing w:val="-1"/>
        </w:rPr>
        <w:t>l</w:t>
      </w:r>
      <w:r>
        <w:rPr>
          <w:spacing w:val="-9"/>
        </w:rPr>
        <w:t>i</w:t>
      </w:r>
      <w:r>
        <w:rPr>
          <w:spacing w:val="5"/>
        </w:rPr>
        <w:t>t</w:t>
      </w:r>
      <w:r>
        <w:rPr>
          <w:spacing w:val="3"/>
        </w:rPr>
        <w:t>à</w:t>
      </w:r>
      <w:r>
        <w:t>;</w:t>
      </w:r>
    </w:p>
    <w:p w:rsidR="007E76B1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Default="007E76B1" w:rsidP="009550E4">
      <w:pPr>
        <w:pStyle w:val="Corpodeltesto"/>
        <w:numPr>
          <w:ilvl w:val="0"/>
          <w:numId w:val="9"/>
        </w:numPr>
        <w:tabs>
          <w:tab w:val="left" w:pos="659"/>
        </w:tabs>
        <w:kinsoku w:val="0"/>
        <w:overflowPunct w:val="0"/>
        <w:ind w:left="659"/>
      </w:pPr>
      <w:r>
        <w:rPr>
          <w:spacing w:val="-1"/>
        </w:rPr>
        <w:t>manca</w:t>
      </w:r>
      <w:r>
        <w:rPr>
          <w:spacing w:val="2"/>
        </w:rPr>
        <w:t>t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at</w:t>
      </w:r>
      <w:r>
        <w:rPr>
          <w:spacing w:val="7"/>
        </w:rPr>
        <w:t>t</w:t>
      </w:r>
      <w:r>
        <w:rPr>
          <w:spacing w:val="-1"/>
        </w:rPr>
        <w:t>uaz</w:t>
      </w:r>
      <w:r>
        <w:rPr>
          <w:spacing w:val="-10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d</w:t>
      </w:r>
      <w:r>
        <w:rPr>
          <w:spacing w:val="5"/>
        </w:rPr>
        <w:t>e</w:t>
      </w:r>
      <w:r>
        <w:t>l</w:t>
      </w:r>
      <w:r>
        <w:rPr>
          <w:spacing w:val="-5"/>
        </w:rPr>
        <w:t xml:space="preserve"> </w:t>
      </w:r>
      <w:r>
        <w:rPr>
          <w:spacing w:val="-1"/>
        </w:rPr>
        <w:t>p</w:t>
      </w:r>
      <w:r>
        <w:rPr>
          <w:spacing w:val="4"/>
        </w:rPr>
        <w:t>r</w:t>
      </w:r>
      <w:r>
        <w:rPr>
          <w:spacing w:val="-1"/>
        </w:rPr>
        <w:t>i</w:t>
      </w:r>
      <w:r>
        <w:rPr>
          <w:spacing w:val="-10"/>
        </w:rPr>
        <w:t>n</w:t>
      </w:r>
      <w:r>
        <w:rPr>
          <w:spacing w:val="3"/>
        </w:rPr>
        <w:t>c</w:t>
      </w:r>
      <w:r>
        <w:rPr>
          <w:spacing w:val="-1"/>
        </w:rPr>
        <w:t>ip</w:t>
      </w:r>
      <w:r>
        <w:rPr>
          <w:spacing w:val="-8"/>
        </w:rPr>
        <w:t>i</w:t>
      </w:r>
      <w:r>
        <w:t xml:space="preserve">o </w:t>
      </w:r>
      <w:r>
        <w:rPr>
          <w:spacing w:val="4"/>
        </w:rPr>
        <w:t>d</w:t>
      </w:r>
      <w:r>
        <w:t>i</w:t>
      </w:r>
      <w:r>
        <w:rPr>
          <w:spacing w:val="-11"/>
        </w:rPr>
        <w:t xml:space="preserve"> </w:t>
      </w:r>
      <w:r>
        <w:rPr>
          <w:spacing w:val="4"/>
        </w:rPr>
        <w:t>d</w:t>
      </w:r>
      <w:r>
        <w:rPr>
          <w:spacing w:val="-1"/>
        </w:rPr>
        <w:t>i</w:t>
      </w:r>
      <w:r>
        <w:rPr>
          <w:spacing w:val="-7"/>
        </w:rPr>
        <w:t>s</w:t>
      </w:r>
      <w:r>
        <w:rPr>
          <w:spacing w:val="9"/>
        </w:rPr>
        <w:t>t</w:t>
      </w:r>
      <w:r>
        <w:rPr>
          <w:spacing w:val="-1"/>
        </w:rPr>
        <w:t>i</w:t>
      </w:r>
      <w:r>
        <w:rPr>
          <w:spacing w:val="-10"/>
        </w:rPr>
        <w:t>n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-5"/>
        </w:rPr>
        <w:t xml:space="preserve"> </w:t>
      </w:r>
      <w:r>
        <w:rPr>
          <w:spacing w:val="5"/>
        </w:rPr>
        <w:t>t</w:t>
      </w:r>
      <w:r>
        <w:rPr>
          <w:spacing w:val="-1"/>
        </w:rPr>
        <w:t>r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p</w:t>
      </w:r>
      <w:r>
        <w:rPr>
          <w:spacing w:val="4"/>
        </w:rPr>
        <w:t>o</w:t>
      </w:r>
      <w:r>
        <w:rPr>
          <w:spacing w:val="-1"/>
        </w:rPr>
        <w:t>l</w:t>
      </w:r>
      <w:r>
        <w:rPr>
          <w:spacing w:val="-14"/>
        </w:rPr>
        <w:t>i</w:t>
      </w:r>
      <w:r>
        <w:rPr>
          <w:spacing w:val="9"/>
        </w:rPr>
        <w:t>t</w:t>
      </w:r>
      <w:r>
        <w:rPr>
          <w:spacing w:val="-1"/>
        </w:rPr>
        <w:t>ic</w:t>
      </w:r>
      <w:r>
        <w:t>a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amminis</w:t>
      </w:r>
      <w:r>
        <w:rPr>
          <w:spacing w:val="4"/>
        </w:rPr>
        <w:t>t</w:t>
      </w:r>
      <w:r>
        <w:rPr>
          <w:spacing w:val="-1"/>
        </w:rPr>
        <w:t>ra</w:t>
      </w:r>
      <w:r>
        <w:rPr>
          <w:spacing w:val="6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e.</w:t>
      </w:r>
    </w:p>
    <w:p w:rsidR="007E76B1" w:rsidRDefault="007E76B1" w:rsidP="007E76B1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pStyle w:val="Titolo3"/>
        <w:kinsoku w:val="0"/>
        <w:overflowPunct w:val="0"/>
        <w:rPr>
          <w:b w:val="0"/>
          <w:bCs w:val="0"/>
        </w:rPr>
      </w:pPr>
      <w:r>
        <w:t>B1.</w:t>
      </w:r>
      <w:r>
        <w:rPr>
          <w:spacing w:val="-4"/>
        </w:rPr>
        <w:t xml:space="preserve"> </w:t>
      </w:r>
      <w:r>
        <w:t>St</w:t>
      </w:r>
      <w:r>
        <w:rPr>
          <w:spacing w:val="6"/>
        </w:rPr>
        <w:t>i</w:t>
      </w:r>
      <w:r>
        <w:rPr>
          <w:spacing w:val="-11"/>
        </w:rPr>
        <w:t>m</w:t>
      </w:r>
      <w:r>
        <w:t>a</w:t>
      </w:r>
      <w:r>
        <w:rPr>
          <w:spacing w:val="-3"/>
        </w:rPr>
        <w:t xml:space="preserve"> </w:t>
      </w:r>
      <w:r>
        <w:rPr>
          <w:spacing w:val="-7"/>
        </w:rPr>
        <w:t>d</w:t>
      </w:r>
      <w:r>
        <w:t>el</w:t>
      </w:r>
      <w:r>
        <w:rPr>
          <w:spacing w:val="-3"/>
        </w:rPr>
        <w:t xml:space="preserve"> </w:t>
      </w:r>
      <w:r>
        <w:t>va</w:t>
      </w:r>
      <w:r>
        <w:rPr>
          <w:spacing w:val="3"/>
        </w:rPr>
        <w:t>l</w:t>
      </w:r>
      <w:r>
        <w:rPr>
          <w:spacing w:val="-6"/>
        </w:rPr>
        <w:t>o</w:t>
      </w:r>
      <w:r>
        <w:t>re</w:t>
      </w:r>
      <w:r>
        <w:rPr>
          <w:spacing w:val="1"/>
        </w:rPr>
        <w:t xml:space="preserve"> </w:t>
      </w:r>
      <w:r>
        <w:rPr>
          <w:spacing w:val="-6"/>
        </w:rPr>
        <w:t>d</w:t>
      </w:r>
      <w:r>
        <w:t xml:space="preserve">ella </w:t>
      </w:r>
      <w:r>
        <w:rPr>
          <w:spacing w:val="-6"/>
        </w:rPr>
        <w:t>p</w:t>
      </w:r>
      <w:r>
        <w:rPr>
          <w:spacing w:val="4"/>
        </w:rPr>
        <w:t>r</w:t>
      </w:r>
      <w:r>
        <w:t>o</w:t>
      </w:r>
      <w:r>
        <w:rPr>
          <w:spacing w:val="-6"/>
        </w:rPr>
        <w:t>b</w:t>
      </w:r>
      <w:r>
        <w:rPr>
          <w:spacing w:val="4"/>
        </w:rPr>
        <w:t>a</w:t>
      </w:r>
      <w:r>
        <w:rPr>
          <w:spacing w:val="-6"/>
        </w:rPr>
        <w:t>b</w:t>
      </w:r>
      <w:r>
        <w:t>ili</w:t>
      </w:r>
      <w:r>
        <w:rPr>
          <w:spacing w:val="4"/>
        </w:rPr>
        <w:t>t</w:t>
      </w:r>
      <w:r>
        <w:t>à</w:t>
      </w:r>
      <w:r>
        <w:rPr>
          <w:spacing w:val="-3"/>
        </w:rPr>
        <w:t xml:space="preserve"> </w:t>
      </w:r>
      <w:r>
        <w:t>c</w:t>
      </w:r>
      <w:r>
        <w:rPr>
          <w:spacing w:val="-7"/>
        </w:rPr>
        <w:t>h</w:t>
      </w:r>
      <w:r>
        <w:t>e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risc</w:t>
      </w:r>
      <w:r>
        <w:rPr>
          <w:spacing w:val="-8"/>
        </w:rPr>
        <w:t>h</w:t>
      </w:r>
      <w:r>
        <w:rPr>
          <w:spacing w:val="4"/>
        </w:rPr>
        <w:t>i</w:t>
      </w:r>
      <w:r>
        <w:t>o</w:t>
      </w:r>
      <w:r>
        <w:rPr>
          <w:spacing w:val="-8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rPr>
          <w:spacing w:val="3"/>
        </w:rPr>
        <w:t>c</w:t>
      </w:r>
      <w:r>
        <w:t>o</w:t>
      </w:r>
      <w:r>
        <w:rPr>
          <w:spacing w:val="-6"/>
        </w:rPr>
        <w:t>n</w:t>
      </w:r>
      <w:r>
        <w:t>cret</w:t>
      </w:r>
      <w:r>
        <w:rPr>
          <w:spacing w:val="5"/>
        </w:rPr>
        <w:t>i</w:t>
      </w:r>
      <w:r>
        <w:t>z</w:t>
      </w:r>
      <w:r>
        <w:rPr>
          <w:spacing w:val="-6"/>
        </w:rPr>
        <w:t>z</w:t>
      </w:r>
      <w:r>
        <w:t>i</w:t>
      </w:r>
    </w:p>
    <w:p w:rsidR="007E76B1" w:rsidRDefault="007E76B1" w:rsidP="007E76B1">
      <w:pPr>
        <w:kinsoku w:val="0"/>
        <w:overflowPunct w:val="0"/>
        <w:spacing w:before="3" w:line="150" w:lineRule="exact"/>
        <w:rPr>
          <w:sz w:val="15"/>
          <w:szCs w:val="15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pStyle w:val="Corpodeltesto"/>
        <w:kinsoku w:val="0"/>
        <w:overflowPunct w:val="0"/>
        <w:spacing w:line="242" w:lineRule="auto"/>
        <w:ind w:right="215"/>
      </w:pPr>
      <w:r>
        <w:rPr>
          <w:spacing w:val="2"/>
        </w:rPr>
        <w:t>S</w:t>
      </w:r>
      <w:r>
        <w:rPr>
          <w:spacing w:val="-3"/>
        </w:rPr>
        <w:t>e</w:t>
      </w:r>
      <w:r>
        <w:rPr>
          <w:spacing w:val="2"/>
        </w:rPr>
        <w:t>co</w:t>
      </w:r>
      <w:r>
        <w:rPr>
          <w:spacing w:val="-7"/>
        </w:rPr>
        <w:t>n</w:t>
      </w:r>
      <w:r>
        <w:rPr>
          <w:spacing w:val="2"/>
        </w:rPr>
        <w:t>d</w:t>
      </w:r>
      <w:r>
        <w:t>o</w:t>
      </w:r>
      <w:r>
        <w:rPr>
          <w:spacing w:val="3"/>
        </w:rPr>
        <w:t xml:space="preserve"> </w:t>
      </w:r>
      <w:r>
        <w:rPr>
          <w:spacing w:val="-7"/>
        </w:rPr>
        <w:t>l</w:t>
      </w:r>
      <w:r>
        <w:rPr>
          <w:spacing w:val="2"/>
        </w:rPr>
        <w:t>’</w:t>
      </w:r>
      <w:r>
        <w:rPr>
          <w:spacing w:val="-2"/>
        </w:rPr>
        <w:t>A</w:t>
      </w:r>
      <w:r>
        <w:rPr>
          <w:spacing w:val="2"/>
        </w:rPr>
        <w:t>l</w:t>
      </w:r>
      <w:r>
        <w:rPr>
          <w:spacing w:val="-8"/>
        </w:rPr>
        <w:t>l</w:t>
      </w:r>
      <w:r>
        <w:rPr>
          <w:spacing w:val="2"/>
        </w:rPr>
        <w:t>e</w:t>
      </w:r>
      <w:r>
        <w:rPr>
          <w:spacing w:val="-5"/>
        </w:rPr>
        <w:t>g</w:t>
      </w:r>
      <w:r>
        <w:rPr>
          <w:spacing w:val="2"/>
        </w:rPr>
        <w:t>at</w:t>
      </w:r>
      <w:r>
        <w:t>o</w:t>
      </w:r>
      <w:r>
        <w:rPr>
          <w:spacing w:val="3"/>
        </w:rPr>
        <w:t xml:space="preserve"> </w:t>
      </w:r>
      <w:r>
        <w:t>5</w:t>
      </w:r>
      <w:r>
        <w:rPr>
          <w:spacing w:val="4"/>
        </w:rPr>
        <w:t xml:space="preserve"> </w:t>
      </w:r>
      <w:r>
        <w:rPr>
          <w:spacing w:val="-3"/>
        </w:rPr>
        <w:t>d</w:t>
      </w:r>
      <w:r>
        <w:rPr>
          <w:spacing w:val="2"/>
        </w:rPr>
        <w:t>e</w:t>
      </w:r>
      <w:r>
        <w:t>l</w:t>
      </w:r>
      <w:r>
        <w:rPr>
          <w:spacing w:val="-8"/>
        </w:rPr>
        <w:t xml:space="preserve"> </w:t>
      </w:r>
      <w:r>
        <w:rPr>
          <w:spacing w:val="2"/>
        </w:rPr>
        <w:t>PN</w:t>
      </w:r>
      <w:r>
        <w:t>A</w:t>
      </w:r>
      <w:r>
        <w:rPr>
          <w:spacing w:val="-5"/>
        </w:rPr>
        <w:t xml:space="preserve"> </w:t>
      </w:r>
      <w:r>
        <w:rPr>
          <w:spacing w:val="2"/>
        </w:rPr>
        <w:t>2</w:t>
      </w:r>
      <w:r>
        <w:rPr>
          <w:spacing w:val="-3"/>
        </w:rPr>
        <w:t>0</w:t>
      </w:r>
      <w:r>
        <w:rPr>
          <w:spacing w:val="2"/>
        </w:rPr>
        <w:t>1</w:t>
      </w:r>
      <w:r>
        <w:rPr>
          <w:spacing w:val="-3"/>
        </w:rPr>
        <w:t>3</w:t>
      </w:r>
      <w:r>
        <w:t>,</w:t>
      </w:r>
      <w:r>
        <w:rPr>
          <w:spacing w:val="3"/>
        </w:rPr>
        <w:t xml:space="preserve"> </w:t>
      </w:r>
      <w:r>
        <w:rPr>
          <w:spacing w:val="-3"/>
        </w:rPr>
        <w:t>c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2"/>
        </w:rPr>
        <w:t>ter</w:t>
      </w:r>
      <w:r>
        <w:t>i</w:t>
      </w:r>
      <w:r>
        <w:rPr>
          <w:spacing w:val="-1"/>
        </w:rPr>
        <w:t xml:space="preserve"> </w:t>
      </w:r>
      <w:r>
        <w:t>e</w:t>
      </w:r>
      <w:r>
        <w:rPr>
          <w:spacing w:val="3"/>
        </w:rPr>
        <w:t xml:space="preserve"> </w:t>
      </w:r>
      <w:r>
        <w:rPr>
          <w:spacing w:val="-5"/>
        </w:rPr>
        <w:t>v</w:t>
      </w:r>
      <w:r>
        <w:rPr>
          <w:spacing w:val="2"/>
        </w:rPr>
        <w:t>a</w:t>
      </w:r>
      <w:r>
        <w:rPr>
          <w:spacing w:val="-9"/>
        </w:rPr>
        <w:t>l</w:t>
      </w:r>
      <w:r>
        <w:rPr>
          <w:spacing w:val="9"/>
        </w:rPr>
        <w:t>o</w:t>
      </w:r>
      <w:r>
        <w:rPr>
          <w:spacing w:val="6"/>
        </w:rPr>
        <w:t>r</w:t>
      </w:r>
      <w:r>
        <w:t>i</w:t>
      </w:r>
      <w:r>
        <w:rPr>
          <w:spacing w:val="-9"/>
        </w:rPr>
        <w:t xml:space="preserve"> </w:t>
      </w:r>
      <w:r>
        <w:rPr>
          <w:spacing w:val="2"/>
        </w:rPr>
        <w:t>(</w:t>
      </w:r>
      <w:r>
        <w:t>o</w:t>
      </w:r>
      <w:r>
        <w:rPr>
          <w:spacing w:val="4"/>
        </w:rPr>
        <w:t xml:space="preserve"> </w:t>
      </w:r>
      <w:r>
        <w:rPr>
          <w:spacing w:val="2"/>
        </w:rPr>
        <w:t>p</w:t>
      </w:r>
      <w:r>
        <w:rPr>
          <w:spacing w:val="-3"/>
        </w:rPr>
        <w:t>e</w:t>
      </w:r>
      <w:r>
        <w:rPr>
          <w:spacing w:val="2"/>
        </w:rPr>
        <w:t>s</w:t>
      </w:r>
      <w:r>
        <w:rPr>
          <w:spacing w:val="-10"/>
        </w:rPr>
        <w:t>i</w:t>
      </w:r>
      <w:r>
        <w:t>,</w:t>
      </w:r>
      <w:r>
        <w:rPr>
          <w:spacing w:val="3"/>
        </w:rPr>
        <w:t xml:space="preserve"> </w:t>
      </w:r>
      <w:r>
        <w:t>o</w:t>
      </w:r>
      <w:r>
        <w:rPr>
          <w:spacing w:val="4"/>
        </w:rPr>
        <w:t xml:space="preserve"> </w:t>
      </w:r>
      <w:r>
        <w:rPr>
          <w:spacing w:val="2"/>
        </w:rPr>
        <w:t>p</w:t>
      </w:r>
      <w:r>
        <w:rPr>
          <w:spacing w:val="-3"/>
        </w:rPr>
        <w:t>u</w:t>
      </w:r>
      <w:r>
        <w:rPr>
          <w:spacing w:val="-5"/>
        </w:rPr>
        <w:t>n</w:t>
      </w:r>
      <w:r>
        <w:rPr>
          <w:spacing w:val="2"/>
        </w:rPr>
        <w:t>tegg</w:t>
      </w:r>
      <w:r>
        <w:rPr>
          <w:spacing w:val="-11"/>
        </w:rPr>
        <w:t>i</w:t>
      </w:r>
      <w:r>
        <w:t>)</w:t>
      </w:r>
      <w:r>
        <w:rPr>
          <w:spacing w:val="3"/>
        </w:rPr>
        <w:t xml:space="preserve"> </w:t>
      </w:r>
      <w:r>
        <w:rPr>
          <w:spacing w:val="-2"/>
        </w:rPr>
        <w:t>p</w:t>
      </w:r>
      <w:r>
        <w:rPr>
          <w:spacing w:val="2"/>
        </w:rPr>
        <w:t>e</w:t>
      </w:r>
      <w:r>
        <w:t>r</w:t>
      </w:r>
      <w:r>
        <w:rPr>
          <w:spacing w:val="4"/>
        </w:rPr>
        <w:t xml:space="preserve"> </w:t>
      </w:r>
      <w:r>
        <w:rPr>
          <w:spacing w:val="-3"/>
        </w:rPr>
        <w:t>s</w:t>
      </w:r>
      <w:r>
        <w:rPr>
          <w:spacing w:val="2"/>
        </w:rPr>
        <w:t>t</w:t>
      </w:r>
      <w:r>
        <w:rPr>
          <w:spacing w:val="-2"/>
        </w:rPr>
        <w:t>i</w:t>
      </w:r>
      <w:r>
        <w:rPr>
          <w:spacing w:val="-6"/>
        </w:rPr>
        <w:t>m</w:t>
      </w:r>
      <w:r>
        <w:rPr>
          <w:spacing w:val="2"/>
        </w:rPr>
        <w:t>a</w:t>
      </w:r>
      <w:r>
        <w:rPr>
          <w:spacing w:val="-2"/>
        </w:rPr>
        <w:t>r</w:t>
      </w:r>
      <w:r>
        <w:t>e</w:t>
      </w:r>
      <w:r>
        <w:rPr>
          <w:spacing w:val="3"/>
        </w:rPr>
        <w:t xml:space="preserve"> </w:t>
      </w:r>
      <w:r>
        <w:rPr>
          <w:spacing w:val="-5"/>
        </w:rPr>
        <w:t>l</w:t>
      </w:r>
      <w:r>
        <w:t>a</w:t>
      </w:r>
      <w:r>
        <w:rPr>
          <w:spacing w:val="4"/>
        </w:rPr>
        <w:t xml:space="preserve"> </w:t>
      </w:r>
      <w:r>
        <w:rPr>
          <w:spacing w:val="-3"/>
        </w:rPr>
        <w:t>"</w:t>
      </w:r>
      <w:r>
        <w:rPr>
          <w:i/>
          <w:iCs/>
          <w:spacing w:val="4"/>
        </w:rPr>
        <w:t>p</w:t>
      </w:r>
      <w:r>
        <w:rPr>
          <w:i/>
          <w:iCs/>
        </w:rPr>
        <w:t>robabilit</w:t>
      </w:r>
      <w:r>
        <w:rPr>
          <w:i/>
          <w:iCs/>
          <w:spacing w:val="-3"/>
        </w:rPr>
        <w:t>à</w:t>
      </w:r>
      <w:r>
        <w:t xml:space="preserve">" </w:t>
      </w:r>
      <w:r>
        <w:rPr>
          <w:spacing w:val="-1"/>
        </w:rPr>
        <w:t>c</w:t>
      </w:r>
      <w:r>
        <w:rPr>
          <w:spacing w:val="-6"/>
        </w:rPr>
        <w:t>h</w:t>
      </w:r>
      <w:r>
        <w:t xml:space="preserve">e </w:t>
      </w:r>
      <w:r>
        <w:rPr>
          <w:spacing w:val="-1"/>
        </w:rPr>
        <w:t>l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"/>
        </w:rPr>
        <w:t>r</w:t>
      </w:r>
      <w:r>
        <w:rPr>
          <w:spacing w:val="4"/>
        </w:rPr>
        <w:t>r</w:t>
      </w:r>
      <w:r>
        <w:rPr>
          <w:spacing w:val="-1"/>
        </w:rPr>
        <w:t>uz</w:t>
      </w:r>
      <w:r>
        <w:rPr>
          <w:spacing w:val="-10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s</w:t>
      </w:r>
      <w:r>
        <w:t>i</w:t>
      </w:r>
      <w:r>
        <w:rPr>
          <w:spacing w:val="-2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o</w:t>
      </w:r>
      <w:r>
        <w:rPr>
          <w:spacing w:val="-5"/>
        </w:rPr>
        <w:t>n</w:t>
      </w:r>
      <w:r>
        <w:rPr>
          <w:spacing w:val="-1"/>
        </w:rPr>
        <w:t>cre</w:t>
      </w:r>
      <w:r>
        <w:rPr>
          <w:spacing w:val="12"/>
        </w:rPr>
        <w:t>t</w:t>
      </w:r>
      <w:r>
        <w:rPr>
          <w:spacing w:val="-11"/>
        </w:rPr>
        <w:t>i</w:t>
      </w:r>
      <w:r>
        <w:rPr>
          <w:spacing w:val="-1"/>
        </w:rPr>
        <w:t>z</w:t>
      </w:r>
      <w:r>
        <w:rPr>
          <w:spacing w:val="3"/>
        </w:rPr>
        <w:t>z</w:t>
      </w:r>
      <w:r>
        <w:t>i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o</w:t>
      </w:r>
      <w:r>
        <w:rPr>
          <w:spacing w:val="-5"/>
        </w:rPr>
        <w:t>n</w:t>
      </w:r>
      <w:r>
        <w:t>o</w:t>
      </w:r>
      <w:r>
        <w:rPr>
          <w:spacing w:val="1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rPr>
          <w:spacing w:val="-1"/>
        </w:rPr>
        <w:t>segu</w:t>
      </w:r>
      <w:r>
        <w:rPr>
          <w:spacing w:val="4"/>
        </w:rPr>
        <w:t>e</w:t>
      </w:r>
      <w:r>
        <w:rPr>
          <w:spacing w:val="-5"/>
        </w:rPr>
        <w:t>n</w:t>
      </w:r>
      <w:r>
        <w:rPr>
          <w:spacing w:val="9"/>
        </w:rPr>
        <w:t>t</w:t>
      </w:r>
      <w:r>
        <w:rPr>
          <w:spacing w:val="-11"/>
        </w:rPr>
        <w:t>i</w:t>
      </w:r>
      <w:r>
        <w:t>:</w:t>
      </w:r>
    </w:p>
    <w:p w:rsidR="007E76B1" w:rsidRDefault="007E76B1" w:rsidP="007E76B1">
      <w:pPr>
        <w:kinsoku w:val="0"/>
        <w:overflowPunct w:val="0"/>
        <w:spacing w:before="5" w:line="110" w:lineRule="exact"/>
        <w:rPr>
          <w:sz w:val="11"/>
          <w:szCs w:val="11"/>
        </w:rPr>
      </w:pPr>
    </w:p>
    <w:p w:rsidR="007E76B1" w:rsidRDefault="007E76B1" w:rsidP="009550E4">
      <w:pPr>
        <w:pStyle w:val="Corpodeltesto"/>
        <w:numPr>
          <w:ilvl w:val="1"/>
          <w:numId w:val="10"/>
        </w:numPr>
        <w:tabs>
          <w:tab w:val="left" w:pos="659"/>
        </w:tabs>
        <w:kinsoku w:val="0"/>
        <w:overflowPunct w:val="0"/>
        <w:ind w:left="660" w:hanging="361"/>
      </w:pPr>
      <w:r>
        <w:rPr>
          <w:b/>
          <w:bCs/>
          <w:u w:val="thick"/>
        </w:rPr>
        <w:t>disc</w:t>
      </w:r>
      <w:r>
        <w:rPr>
          <w:b/>
          <w:bCs/>
          <w:spacing w:val="-5"/>
          <w:u w:val="thick"/>
        </w:rPr>
        <w:t>r</w:t>
      </w:r>
      <w:r>
        <w:rPr>
          <w:b/>
          <w:bCs/>
          <w:u w:val="thick"/>
        </w:rPr>
        <w:t>eziona</w:t>
      </w:r>
      <w:r>
        <w:rPr>
          <w:b/>
          <w:bCs/>
          <w:spacing w:val="-8"/>
          <w:u w:val="thick"/>
        </w:rPr>
        <w:t>l</w:t>
      </w:r>
      <w:r>
        <w:rPr>
          <w:b/>
          <w:bCs/>
          <w:u w:val="thick"/>
        </w:rPr>
        <w:t>it</w:t>
      </w:r>
      <w:r>
        <w:rPr>
          <w:b/>
          <w:bCs/>
          <w:spacing w:val="1"/>
          <w:u w:val="thick"/>
        </w:rPr>
        <w:t>à</w:t>
      </w:r>
      <w:r>
        <w:t>:</w:t>
      </w:r>
      <w:r>
        <w:rPr>
          <w:spacing w:val="1"/>
        </w:rPr>
        <w:t xml:space="preserve"> </w:t>
      </w:r>
      <w:r>
        <w:rPr>
          <w:spacing w:val="2"/>
        </w:rPr>
        <w:t>p</w:t>
      </w:r>
      <w:r>
        <w:rPr>
          <w:spacing w:val="-10"/>
        </w:rPr>
        <w:t>i</w:t>
      </w:r>
      <w:r>
        <w:t>ù</w:t>
      </w:r>
      <w:r>
        <w:rPr>
          <w:spacing w:val="1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rPr>
          <w:spacing w:val="2"/>
        </w:rPr>
        <w:t>e</w:t>
      </w:r>
      <w:r>
        <w:rPr>
          <w:spacing w:val="-3"/>
        </w:rPr>
        <w:t>l</w:t>
      </w:r>
      <w:r>
        <w:rPr>
          <w:spacing w:val="2"/>
        </w:rPr>
        <w:t>e</w:t>
      </w:r>
      <w:r>
        <w:rPr>
          <w:spacing w:val="-5"/>
        </w:rPr>
        <w:t>v</w:t>
      </w:r>
      <w:r>
        <w:rPr>
          <w:spacing w:val="2"/>
        </w:rPr>
        <w:t>at</w:t>
      </w:r>
      <w:r>
        <w:rPr>
          <w:spacing w:val="-2"/>
        </w:rPr>
        <w:t>a</w:t>
      </w:r>
      <w:r>
        <w:t>,</w:t>
      </w:r>
      <w:r>
        <w:rPr>
          <w:spacing w:val="1"/>
        </w:rPr>
        <w:t xml:space="preserve"> </w:t>
      </w:r>
      <w:r>
        <w:rPr>
          <w:spacing w:val="-11"/>
        </w:rPr>
        <w:t>m</w:t>
      </w:r>
      <w:r>
        <w:rPr>
          <w:spacing w:val="2"/>
        </w:rPr>
        <w:t>a</w:t>
      </w:r>
      <w:r>
        <w:rPr>
          <w:spacing w:val="-5"/>
        </w:rPr>
        <w:t>g</w:t>
      </w:r>
      <w:r>
        <w:rPr>
          <w:spacing w:val="2"/>
        </w:rPr>
        <w:t>g</w:t>
      </w:r>
      <w:r>
        <w:rPr>
          <w:spacing w:val="-8"/>
        </w:rPr>
        <w:t>i</w:t>
      </w:r>
      <w:r>
        <w:rPr>
          <w:spacing w:val="2"/>
        </w:rPr>
        <w:t>or</w:t>
      </w:r>
      <w:r>
        <w:t>e è</w:t>
      </w:r>
      <w:r>
        <w:rPr>
          <w:spacing w:val="1"/>
        </w:rPr>
        <w:t xml:space="preserve"> </w:t>
      </w:r>
      <w:r>
        <w:rPr>
          <w:spacing w:val="-11"/>
        </w:rPr>
        <w:t>l</w:t>
      </w:r>
      <w:r>
        <w:t>a</w:t>
      </w:r>
      <w:r>
        <w:rPr>
          <w:spacing w:val="1"/>
        </w:rPr>
        <w:t xml:space="preserve"> </w:t>
      </w:r>
      <w:r>
        <w:rPr>
          <w:spacing w:val="-4"/>
        </w:rPr>
        <w:t>p</w:t>
      </w:r>
      <w:r>
        <w:rPr>
          <w:spacing w:val="2"/>
        </w:rPr>
        <w:t>ro</w:t>
      </w:r>
      <w:r>
        <w:rPr>
          <w:spacing w:val="-4"/>
        </w:rPr>
        <w:t>b</w:t>
      </w:r>
      <w:r>
        <w:rPr>
          <w:spacing w:val="2"/>
        </w:rPr>
        <w:t>a</w:t>
      </w:r>
      <w:r>
        <w:rPr>
          <w:spacing w:val="-5"/>
        </w:rPr>
        <w:t>b</w:t>
      </w:r>
      <w:r>
        <w:rPr>
          <w:spacing w:val="2"/>
        </w:rPr>
        <w:t>i</w:t>
      </w:r>
      <w:r>
        <w:rPr>
          <w:spacing w:val="-2"/>
        </w:rPr>
        <w:t>l</w:t>
      </w:r>
      <w:r>
        <w:rPr>
          <w:spacing w:val="-11"/>
        </w:rPr>
        <w:t>i</w:t>
      </w:r>
      <w:r>
        <w:rPr>
          <w:spacing w:val="2"/>
        </w:rPr>
        <w:t>t</w:t>
      </w:r>
      <w:r>
        <w:t>à</w:t>
      </w:r>
      <w:r>
        <w:rPr>
          <w:spacing w:val="1"/>
        </w:rPr>
        <w:t xml:space="preserve"> </w:t>
      </w:r>
      <w:r>
        <w:rPr>
          <w:spacing w:val="2"/>
        </w:rPr>
        <w:t>d</w:t>
      </w:r>
      <w:r>
        <w:t>i</w:t>
      </w:r>
      <w:r>
        <w:rPr>
          <w:spacing w:val="-7"/>
        </w:rPr>
        <w:t xml:space="preserve"> </w:t>
      </w:r>
      <w:r>
        <w:rPr>
          <w:spacing w:val="6"/>
        </w:rPr>
        <w:t>r</w:t>
      </w:r>
      <w:r>
        <w:rPr>
          <w:spacing w:val="-6"/>
        </w:rPr>
        <w:t>i</w:t>
      </w:r>
      <w:r>
        <w:rPr>
          <w:spacing w:val="-3"/>
        </w:rPr>
        <w:t>s</w:t>
      </w:r>
      <w:r>
        <w:rPr>
          <w:spacing w:val="2"/>
        </w:rPr>
        <w:t>ch</w:t>
      </w:r>
      <w:r>
        <w:rPr>
          <w:spacing w:val="-11"/>
        </w:rPr>
        <w:t>i</w:t>
      </w:r>
      <w:r>
        <w:t xml:space="preserve">o </w:t>
      </w:r>
      <w:r>
        <w:rPr>
          <w:spacing w:val="2"/>
        </w:rPr>
        <w:t>(</w:t>
      </w:r>
      <w:r>
        <w:rPr>
          <w:spacing w:val="-4"/>
        </w:rPr>
        <w:t>v</w:t>
      </w:r>
      <w:r>
        <w:rPr>
          <w:spacing w:val="2"/>
        </w:rPr>
        <w:t>a</w:t>
      </w:r>
      <w:r>
        <w:rPr>
          <w:spacing w:val="-9"/>
        </w:rPr>
        <w:t>l</w:t>
      </w:r>
      <w:r>
        <w:rPr>
          <w:spacing w:val="2"/>
        </w:rPr>
        <w:t>o</w:t>
      </w:r>
      <w:r>
        <w:rPr>
          <w:spacing w:val="8"/>
        </w:rPr>
        <w:t>r</w:t>
      </w:r>
      <w:r>
        <w:t>i</w:t>
      </w:r>
      <w:r>
        <w:rPr>
          <w:spacing w:val="-9"/>
        </w:rPr>
        <w:t xml:space="preserve"> </w:t>
      </w:r>
      <w:r>
        <w:rPr>
          <w:spacing w:val="2"/>
        </w:rPr>
        <w:t>d</w:t>
      </w:r>
      <w:r>
        <w:t>a</w:t>
      </w:r>
      <w:r>
        <w:rPr>
          <w:spacing w:val="-5"/>
        </w:rPr>
        <w:t xml:space="preserve"> </w:t>
      </w:r>
      <w:r>
        <w:t>0 a</w:t>
      </w:r>
      <w:r>
        <w:rPr>
          <w:spacing w:val="-5"/>
        </w:rPr>
        <w:t xml:space="preserve"> </w:t>
      </w:r>
      <w:r>
        <w:rPr>
          <w:spacing w:val="2"/>
        </w:rPr>
        <w:t>5);</w:t>
      </w:r>
    </w:p>
    <w:p w:rsidR="007E76B1" w:rsidRDefault="007E76B1" w:rsidP="007E76B1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7E76B1" w:rsidRDefault="007E76B1" w:rsidP="009550E4">
      <w:pPr>
        <w:numPr>
          <w:ilvl w:val="1"/>
          <w:numId w:val="10"/>
        </w:numPr>
        <w:tabs>
          <w:tab w:val="left" w:pos="659"/>
        </w:tabs>
        <w:kinsoku w:val="0"/>
        <w:overflowPunct w:val="0"/>
        <w:ind w:left="659"/>
      </w:pPr>
      <w:r>
        <w:rPr>
          <w:b/>
          <w:bCs/>
          <w:spacing w:val="-7"/>
          <w:u w:val="thick"/>
        </w:rPr>
        <w:t>r</w:t>
      </w:r>
      <w:r>
        <w:rPr>
          <w:b/>
          <w:bCs/>
          <w:spacing w:val="5"/>
          <w:u w:val="thick"/>
        </w:rPr>
        <w:t>i</w:t>
      </w:r>
      <w:r>
        <w:rPr>
          <w:b/>
          <w:bCs/>
          <w:spacing w:val="-7"/>
          <w:u w:val="thick"/>
        </w:rPr>
        <w:t>l</w:t>
      </w:r>
      <w:r>
        <w:rPr>
          <w:b/>
          <w:bCs/>
          <w:u w:val="thick"/>
        </w:rPr>
        <w:t>e</w:t>
      </w:r>
      <w:r>
        <w:rPr>
          <w:b/>
          <w:bCs/>
          <w:spacing w:val="-1"/>
          <w:u w:val="thick"/>
        </w:rPr>
        <w:t>va</w:t>
      </w:r>
      <w:r>
        <w:rPr>
          <w:b/>
          <w:bCs/>
          <w:spacing w:val="5"/>
          <w:u w:val="thick"/>
        </w:rPr>
        <w:t>n</w:t>
      </w:r>
      <w:r>
        <w:rPr>
          <w:b/>
          <w:bCs/>
          <w:spacing w:val="-7"/>
          <w:u w:val="thick"/>
        </w:rPr>
        <w:t>za</w:t>
      </w:r>
      <w:r>
        <w:rPr>
          <w:b/>
          <w:bCs/>
          <w:spacing w:val="4"/>
          <w:u w:val="thick"/>
        </w:rPr>
        <w:t xml:space="preserve"> </w:t>
      </w:r>
      <w:r>
        <w:rPr>
          <w:b/>
          <w:bCs/>
          <w:spacing w:val="-2"/>
          <w:u w:val="thick"/>
        </w:rPr>
        <w:t>e</w:t>
      </w:r>
      <w:r>
        <w:rPr>
          <w:b/>
          <w:bCs/>
          <w:spacing w:val="-6"/>
          <w:u w:val="thick"/>
        </w:rPr>
        <w:t>s</w:t>
      </w:r>
      <w:r>
        <w:rPr>
          <w:b/>
          <w:bCs/>
          <w:spacing w:val="5"/>
          <w:u w:val="thick"/>
        </w:rPr>
        <w:t>t</w:t>
      </w:r>
      <w:r>
        <w:rPr>
          <w:b/>
          <w:bCs/>
          <w:spacing w:val="3"/>
          <w:u w:val="thick"/>
        </w:rPr>
        <w:t>e</w:t>
      </w:r>
      <w:r>
        <w:rPr>
          <w:b/>
          <w:bCs/>
          <w:spacing w:val="-6"/>
          <w:u w:val="thick"/>
        </w:rPr>
        <w:t>r</w:t>
      </w:r>
      <w:r>
        <w:rPr>
          <w:b/>
          <w:bCs/>
          <w:u w:val="thick"/>
        </w:rPr>
        <w:t>n</w:t>
      </w:r>
      <w:r>
        <w:rPr>
          <w:b/>
          <w:bCs/>
          <w:spacing w:val="2"/>
          <w:u w:val="thick"/>
        </w:rPr>
        <w:t>a</w:t>
      </w:r>
      <w:r>
        <w:t>:</w:t>
      </w:r>
      <w:r>
        <w:rPr>
          <w:spacing w:val="3"/>
        </w:rPr>
        <w:t xml:space="preserve"> </w:t>
      </w:r>
      <w:r>
        <w:rPr>
          <w:spacing w:val="-3"/>
        </w:rPr>
        <w:t>n</w:t>
      </w:r>
      <w:r>
        <w:rPr>
          <w:spacing w:val="2"/>
        </w:rPr>
        <w:t>es</w:t>
      </w:r>
      <w:r>
        <w:rPr>
          <w:spacing w:val="-6"/>
        </w:rPr>
        <w:t>s</w:t>
      </w:r>
      <w:r>
        <w:rPr>
          <w:spacing w:val="2"/>
        </w:rPr>
        <w:t>u</w:t>
      </w:r>
      <w:r>
        <w:rPr>
          <w:spacing w:val="-3"/>
        </w:rPr>
        <w:t>n</w:t>
      </w:r>
      <w:r>
        <w:t>a</w:t>
      </w:r>
      <w:r>
        <w:rPr>
          <w:spacing w:val="-2"/>
        </w:rPr>
        <w:t xml:space="preserve"> </w:t>
      </w:r>
      <w:r>
        <w:rPr>
          <w:spacing w:val="-5"/>
        </w:rPr>
        <w:t>v</w:t>
      </w:r>
      <w:r>
        <w:rPr>
          <w:spacing w:val="2"/>
        </w:rPr>
        <w:t>a</w:t>
      </w:r>
      <w:r>
        <w:rPr>
          <w:spacing w:val="-9"/>
        </w:rPr>
        <w:t>l</w:t>
      </w:r>
      <w:r>
        <w:rPr>
          <w:spacing w:val="2"/>
        </w:rPr>
        <w:t>or</w:t>
      </w:r>
      <w:r>
        <w:t>e</w:t>
      </w:r>
      <w:r>
        <w:rPr>
          <w:spacing w:val="3"/>
        </w:rPr>
        <w:t xml:space="preserve"> </w:t>
      </w:r>
      <w:r>
        <w:rPr>
          <w:spacing w:val="2"/>
        </w:rPr>
        <w:t>2</w:t>
      </w:r>
      <w:r>
        <w:t>;</w:t>
      </w:r>
      <w:r>
        <w:rPr>
          <w:spacing w:val="-4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2"/>
        </w:rPr>
        <w:t xml:space="preserve"> </w:t>
      </w:r>
      <w:r>
        <w:rPr>
          <w:spacing w:val="-5"/>
        </w:rPr>
        <w:t>i</w:t>
      </w:r>
      <w:r>
        <w:t>l</w:t>
      </w:r>
      <w:r>
        <w:rPr>
          <w:spacing w:val="-9"/>
        </w:rPr>
        <w:t xml:space="preserve"> </w:t>
      </w:r>
      <w:r>
        <w:rPr>
          <w:spacing w:val="6"/>
        </w:rPr>
        <w:t>r</w:t>
      </w:r>
      <w:r>
        <w:rPr>
          <w:spacing w:val="-6"/>
        </w:rPr>
        <w:t>i</w:t>
      </w:r>
      <w:r>
        <w:rPr>
          <w:spacing w:val="-3"/>
        </w:rPr>
        <w:t>s</w:t>
      </w:r>
      <w:r>
        <w:rPr>
          <w:spacing w:val="2"/>
        </w:rPr>
        <w:t>u</w:t>
      </w:r>
      <w:r>
        <w:rPr>
          <w:spacing w:val="-8"/>
        </w:rPr>
        <w:t>l</w:t>
      </w:r>
      <w:r>
        <w:rPr>
          <w:spacing w:val="2"/>
        </w:rPr>
        <w:t>tat</w:t>
      </w:r>
      <w:r>
        <w:t>o</w:t>
      </w:r>
      <w:r>
        <w:rPr>
          <w:spacing w:val="3"/>
        </w:rPr>
        <w:t xml:space="preserve"> </w:t>
      </w:r>
      <w:r>
        <w:rPr>
          <w:spacing w:val="2"/>
        </w:rPr>
        <w:t>s</w:t>
      </w:r>
      <w:r>
        <w:t>i</w:t>
      </w:r>
      <w:r>
        <w:rPr>
          <w:spacing w:val="-10"/>
        </w:rPr>
        <w:t xml:space="preserve"> </w:t>
      </w:r>
      <w:r>
        <w:rPr>
          <w:spacing w:val="6"/>
        </w:rPr>
        <w:t>r</w:t>
      </w:r>
      <w:r>
        <w:rPr>
          <w:spacing w:val="-6"/>
        </w:rPr>
        <w:t>i</w:t>
      </w:r>
      <w:r>
        <w:rPr>
          <w:spacing w:val="-5"/>
        </w:rPr>
        <w:t>v</w:t>
      </w:r>
      <w:r>
        <w:rPr>
          <w:spacing w:val="9"/>
        </w:rPr>
        <w:t>o</w:t>
      </w:r>
      <w:r>
        <w:rPr>
          <w:spacing w:val="-11"/>
        </w:rPr>
        <w:t>l</w:t>
      </w:r>
      <w:r>
        <w:rPr>
          <w:spacing w:val="2"/>
        </w:rPr>
        <w:t>g</w:t>
      </w:r>
      <w:r>
        <w:t>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2"/>
        </w:rPr>
        <w:t>ter</w:t>
      </w:r>
      <w:r>
        <w:rPr>
          <w:spacing w:val="-3"/>
        </w:rPr>
        <w:t>z</w:t>
      </w:r>
      <w:r>
        <w:t>i</w:t>
      </w:r>
      <w:r>
        <w:rPr>
          <w:spacing w:val="-4"/>
        </w:rPr>
        <w:t xml:space="preserve"> </w:t>
      </w:r>
      <w:r>
        <w:rPr>
          <w:spacing w:val="-5"/>
        </w:rPr>
        <w:t>v</w:t>
      </w:r>
      <w:r>
        <w:rPr>
          <w:spacing w:val="2"/>
        </w:rPr>
        <w:t>a</w:t>
      </w:r>
      <w:r>
        <w:rPr>
          <w:spacing w:val="-9"/>
        </w:rPr>
        <w:t>l</w:t>
      </w:r>
      <w:r>
        <w:rPr>
          <w:spacing w:val="2"/>
        </w:rPr>
        <w:t>or</w:t>
      </w:r>
      <w:r>
        <w:t>e</w:t>
      </w:r>
      <w:r>
        <w:rPr>
          <w:spacing w:val="3"/>
        </w:rPr>
        <w:t xml:space="preserve"> </w:t>
      </w:r>
      <w:r>
        <w:rPr>
          <w:spacing w:val="-3"/>
        </w:rPr>
        <w:t>5</w:t>
      </w:r>
      <w:r>
        <w:t>;</w:t>
      </w:r>
    </w:p>
    <w:p w:rsidR="007E76B1" w:rsidRDefault="007E76B1" w:rsidP="007E76B1">
      <w:pPr>
        <w:kinsoku w:val="0"/>
        <w:overflowPunct w:val="0"/>
        <w:spacing w:before="7" w:line="110" w:lineRule="exact"/>
        <w:rPr>
          <w:sz w:val="11"/>
          <w:szCs w:val="11"/>
        </w:rPr>
      </w:pPr>
    </w:p>
    <w:p w:rsidR="007E76B1" w:rsidRDefault="007E76B1" w:rsidP="009550E4">
      <w:pPr>
        <w:numPr>
          <w:ilvl w:val="1"/>
          <w:numId w:val="10"/>
        </w:numPr>
        <w:tabs>
          <w:tab w:val="left" w:pos="660"/>
        </w:tabs>
        <w:kinsoku w:val="0"/>
        <w:overflowPunct w:val="0"/>
        <w:spacing w:line="242" w:lineRule="auto"/>
        <w:ind w:left="660" w:right="213"/>
      </w:pPr>
      <w:r>
        <w:rPr>
          <w:b/>
          <w:bCs/>
          <w:spacing w:val="-1"/>
          <w:u w:val="thick"/>
        </w:rPr>
        <w:t>complessi</w:t>
      </w:r>
      <w:r>
        <w:rPr>
          <w:b/>
          <w:bCs/>
          <w:spacing w:val="3"/>
          <w:u w:val="thick"/>
        </w:rPr>
        <w:t>t</w:t>
      </w:r>
      <w:r>
        <w:rPr>
          <w:b/>
          <w:bCs/>
          <w:u w:val="thick"/>
        </w:rPr>
        <w:t>à</w:t>
      </w:r>
      <w:r>
        <w:rPr>
          <w:b/>
          <w:bCs/>
          <w:spacing w:val="-3"/>
          <w:u w:val="thick"/>
        </w:rPr>
        <w:t xml:space="preserve"> </w:t>
      </w:r>
      <w:r>
        <w:rPr>
          <w:b/>
          <w:bCs/>
          <w:spacing w:val="-1"/>
          <w:u w:val="thick"/>
        </w:rPr>
        <w:t>del</w:t>
      </w:r>
      <w:r>
        <w:rPr>
          <w:b/>
          <w:bCs/>
          <w:spacing w:val="-2"/>
          <w:u w:val="thick"/>
        </w:rPr>
        <w:t xml:space="preserve"> </w:t>
      </w:r>
      <w:r>
        <w:rPr>
          <w:b/>
          <w:bCs/>
          <w:spacing w:val="3"/>
          <w:u w:val="thick"/>
        </w:rPr>
        <w:t>p</w:t>
      </w:r>
      <w:r>
        <w:rPr>
          <w:b/>
          <w:bCs/>
          <w:spacing w:val="-7"/>
          <w:u w:val="thick"/>
        </w:rPr>
        <w:t>r</w:t>
      </w:r>
      <w:r>
        <w:rPr>
          <w:b/>
          <w:bCs/>
          <w:spacing w:val="-1"/>
          <w:u w:val="thick"/>
        </w:rPr>
        <w:t>oc</w:t>
      </w:r>
      <w:r>
        <w:rPr>
          <w:b/>
          <w:bCs/>
          <w:spacing w:val="3"/>
          <w:u w:val="thick"/>
        </w:rPr>
        <w:t>e</w:t>
      </w:r>
      <w:r>
        <w:rPr>
          <w:b/>
          <w:bCs/>
          <w:spacing w:val="-1"/>
          <w:u w:val="thick"/>
        </w:rPr>
        <w:t>ss</w:t>
      </w:r>
      <w:r>
        <w:rPr>
          <w:b/>
          <w:bCs/>
          <w:spacing w:val="-3"/>
          <w:u w:val="thick"/>
        </w:rPr>
        <w:t>o</w:t>
      </w:r>
      <w:r>
        <w:t>:</w:t>
      </w:r>
      <w:r>
        <w:rPr>
          <w:spacing w:val="4"/>
        </w:rPr>
        <w:t xml:space="preserve"> </w:t>
      </w:r>
      <w:r>
        <w:rPr>
          <w:spacing w:val="-4"/>
        </w:rPr>
        <w:t>s</w:t>
      </w:r>
      <w:r>
        <w:t>e</w:t>
      </w:r>
      <w:r>
        <w:rPr>
          <w:spacing w:val="4"/>
        </w:rPr>
        <w:t xml:space="preserve"> </w:t>
      </w:r>
      <w:r>
        <w:rPr>
          <w:spacing w:val="-2"/>
        </w:rPr>
        <w:t>i</w:t>
      </w:r>
      <w:r>
        <w:t>l</w:t>
      </w:r>
      <w:r>
        <w:rPr>
          <w:spacing w:val="-5"/>
        </w:rPr>
        <w:t xml:space="preserve"> </w:t>
      </w:r>
      <w:r>
        <w:t>p</w:t>
      </w:r>
      <w:r>
        <w:rPr>
          <w:spacing w:val="4"/>
        </w:rPr>
        <w:t>ro</w:t>
      </w:r>
      <w:r>
        <w:rPr>
          <w:spacing w:val="-6"/>
        </w:rPr>
        <w:t>c</w:t>
      </w:r>
      <w:r>
        <w:rPr>
          <w:spacing w:val="-1"/>
        </w:rPr>
        <w:t>e</w:t>
      </w:r>
      <w:r>
        <w:rPr>
          <w:spacing w:val="-3"/>
        </w:rPr>
        <w:t>ss</w:t>
      </w:r>
      <w:r>
        <w:t>o</w:t>
      </w:r>
      <w:r>
        <w:rPr>
          <w:spacing w:val="3"/>
        </w:rPr>
        <w:t xml:space="preserve"> </w:t>
      </w:r>
      <w:r>
        <w:rPr>
          <w:spacing w:val="-3"/>
        </w:rPr>
        <w:t>c</w:t>
      </w:r>
      <w:r>
        <w:rPr>
          <w:spacing w:val="4"/>
        </w:rPr>
        <w:t>o</w:t>
      </w:r>
      <w:r>
        <w:rPr>
          <w:spacing w:val="-6"/>
        </w:rPr>
        <w:t>i</w:t>
      </w:r>
      <w:r>
        <w:t>n</w:t>
      </w:r>
      <w:r>
        <w:rPr>
          <w:spacing w:val="-5"/>
        </w:rPr>
        <w:t>v</w:t>
      </w:r>
      <w:r>
        <w:rPr>
          <w:spacing w:val="9"/>
        </w:rPr>
        <w:t>o</w:t>
      </w:r>
      <w:r>
        <w:rPr>
          <w:spacing w:val="-11"/>
        </w:rPr>
        <w:t>l</w:t>
      </w:r>
      <w:r>
        <w:rPr>
          <w:spacing w:val="4"/>
        </w:rPr>
        <w:t>g</w:t>
      </w:r>
      <w:r>
        <w:t>e</w:t>
      </w:r>
      <w:r>
        <w:rPr>
          <w:spacing w:val="-2"/>
        </w:rPr>
        <w:t xml:space="preserve"> </w:t>
      </w:r>
      <w:r>
        <w:rPr>
          <w:spacing w:val="4"/>
        </w:rPr>
        <w:t>p</w:t>
      </w:r>
      <w:r>
        <w:rPr>
          <w:spacing w:val="-11"/>
        </w:rPr>
        <w:t>i</w:t>
      </w:r>
      <w:r>
        <w:t>ù</w:t>
      </w:r>
      <w:r>
        <w:rPr>
          <w:spacing w:val="-2"/>
        </w:rPr>
        <w:t xml:space="preserve"> </w:t>
      </w:r>
      <w:r>
        <w:rPr>
          <w:spacing w:val="4"/>
        </w:rPr>
        <w:t>a</w:t>
      </w:r>
      <w:r>
        <w:rPr>
          <w:spacing w:val="-1"/>
        </w:rPr>
        <w:t>m</w:t>
      </w:r>
      <w:r>
        <w:t>m</w:t>
      </w:r>
      <w:r>
        <w:rPr>
          <w:spacing w:val="-6"/>
        </w:rPr>
        <w:t>i</w:t>
      </w:r>
      <w:r>
        <w:rPr>
          <w:spacing w:val="4"/>
        </w:rPr>
        <w:t>n</w:t>
      </w:r>
      <w:r>
        <w:rPr>
          <w:spacing w:val="-6"/>
        </w:rPr>
        <w:t>i</w:t>
      </w:r>
      <w:r>
        <w:rPr>
          <w:spacing w:val="-3"/>
        </w:rPr>
        <w:t>s</w:t>
      </w:r>
      <w:r>
        <w:rPr>
          <w:spacing w:val="4"/>
        </w:rPr>
        <w:t>tr</w:t>
      </w:r>
      <w:r>
        <w:rPr>
          <w:spacing w:val="-5"/>
        </w:rPr>
        <w:t>a</w:t>
      </w:r>
      <w:r>
        <w:rPr>
          <w:spacing w:val="4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t>ni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rPr>
          <w:spacing w:val="-5"/>
        </w:rPr>
        <w:t>v</w:t>
      </w:r>
      <w:r>
        <w:rPr>
          <w:spacing w:val="4"/>
        </w:rPr>
        <w:t>a</w:t>
      </w:r>
      <w:r>
        <w:rPr>
          <w:spacing w:val="-11"/>
        </w:rPr>
        <w:t>l</w:t>
      </w:r>
      <w:r>
        <w:rPr>
          <w:spacing w:val="4"/>
        </w:rPr>
        <w:t>or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u</w:t>
      </w:r>
      <w:r>
        <w:rPr>
          <w:spacing w:val="-6"/>
        </w:rPr>
        <w:t>m</w:t>
      </w:r>
      <w:r>
        <w:rPr>
          <w:spacing w:val="4"/>
        </w:rPr>
        <w:t>e</w:t>
      </w:r>
      <w:r>
        <w:rPr>
          <w:spacing w:val="-7"/>
        </w:rPr>
        <w:t>n</w:t>
      </w:r>
      <w:r>
        <w:rPr>
          <w:spacing w:val="4"/>
        </w:rPr>
        <w:t>t</w:t>
      </w:r>
      <w:r>
        <w:t>a</w:t>
      </w:r>
      <w:r>
        <w:rPr>
          <w:spacing w:val="-2"/>
        </w:rPr>
        <w:t xml:space="preserve"> </w:t>
      </w:r>
      <w:r>
        <w:rPr>
          <w:spacing w:val="4"/>
        </w:rPr>
        <w:t>(</w:t>
      </w:r>
      <w:r>
        <w:rPr>
          <w:spacing w:val="-4"/>
        </w:rPr>
        <w:t>d</w:t>
      </w:r>
      <w:r>
        <w:t>a</w:t>
      </w:r>
      <w:r>
        <w:rPr>
          <w:spacing w:val="-3"/>
        </w:rPr>
        <w:t xml:space="preserve"> </w:t>
      </w:r>
      <w:r>
        <w:t>1 a</w:t>
      </w:r>
      <w:r>
        <w:rPr>
          <w:spacing w:val="1"/>
        </w:rPr>
        <w:t xml:space="preserve"> </w:t>
      </w:r>
      <w:r>
        <w:rPr>
          <w:spacing w:val="-3"/>
        </w:rPr>
        <w:t>5</w:t>
      </w:r>
      <w:r>
        <w:rPr>
          <w:spacing w:val="2"/>
        </w:rPr>
        <w:t>);</w:t>
      </w:r>
    </w:p>
    <w:p w:rsidR="007E76B1" w:rsidRDefault="007E76B1" w:rsidP="007E76B1">
      <w:pPr>
        <w:kinsoku w:val="0"/>
        <w:overflowPunct w:val="0"/>
        <w:spacing w:before="4" w:line="110" w:lineRule="exact"/>
        <w:rPr>
          <w:sz w:val="11"/>
          <w:szCs w:val="11"/>
        </w:rPr>
      </w:pPr>
    </w:p>
    <w:p w:rsidR="007E76B1" w:rsidRDefault="007E76B1" w:rsidP="009550E4">
      <w:pPr>
        <w:pStyle w:val="Corpodeltesto"/>
        <w:numPr>
          <w:ilvl w:val="1"/>
          <w:numId w:val="10"/>
        </w:numPr>
        <w:tabs>
          <w:tab w:val="left" w:pos="659"/>
        </w:tabs>
        <w:kinsoku w:val="0"/>
        <w:overflowPunct w:val="0"/>
        <w:spacing w:line="242" w:lineRule="auto"/>
        <w:ind w:left="660" w:right="217"/>
      </w:pPr>
      <w:r>
        <w:rPr>
          <w:b/>
          <w:bCs/>
          <w:spacing w:val="-1"/>
          <w:u w:val="thick"/>
        </w:rPr>
        <w:t>valore</w:t>
      </w:r>
      <w:r>
        <w:rPr>
          <w:b/>
          <w:bCs/>
          <w:spacing w:val="26"/>
          <w:u w:val="thick"/>
        </w:rPr>
        <w:t xml:space="preserve"> </w:t>
      </w:r>
      <w:r>
        <w:rPr>
          <w:b/>
          <w:bCs/>
          <w:spacing w:val="-6"/>
          <w:u w:val="thick"/>
        </w:rPr>
        <w:t>e</w:t>
      </w:r>
      <w:r>
        <w:rPr>
          <w:b/>
          <w:bCs/>
          <w:spacing w:val="-1"/>
          <w:u w:val="thick"/>
        </w:rPr>
        <w:t>conomico</w:t>
      </w:r>
      <w:r>
        <w:t>:</w:t>
      </w:r>
      <w:r>
        <w:rPr>
          <w:spacing w:val="26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23"/>
        </w:rPr>
        <w:t xml:space="preserve"> </w:t>
      </w:r>
      <w:r>
        <w:rPr>
          <w:spacing w:val="-1"/>
        </w:rPr>
        <w:t>i</w:t>
      </w:r>
      <w:r>
        <w:t>l</w:t>
      </w:r>
      <w:r>
        <w:rPr>
          <w:spacing w:val="20"/>
        </w:rPr>
        <w:t xml:space="preserve"> </w:t>
      </w:r>
      <w:r>
        <w:rPr>
          <w:spacing w:val="-1"/>
        </w:rPr>
        <w:t>pr</w:t>
      </w:r>
      <w:r>
        <w:rPr>
          <w:spacing w:val="6"/>
        </w:rPr>
        <w:t>o</w:t>
      </w:r>
      <w:r>
        <w:rPr>
          <w:spacing w:val="-1"/>
        </w:rPr>
        <w:t>cess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at</w:t>
      </w:r>
      <w:r>
        <w:rPr>
          <w:spacing w:val="6"/>
        </w:rPr>
        <w:t>t</w:t>
      </w:r>
      <w:r>
        <w:rPr>
          <w:spacing w:val="-1"/>
        </w:rPr>
        <w:t>ri</w:t>
      </w:r>
      <w:r>
        <w:rPr>
          <w:spacing w:val="-7"/>
        </w:rPr>
        <w:t>b</w:t>
      </w:r>
      <w:r>
        <w:rPr>
          <w:spacing w:val="4"/>
        </w:rPr>
        <w:t>u</w:t>
      </w:r>
      <w:r>
        <w:rPr>
          <w:spacing w:val="-1"/>
        </w:rPr>
        <w:t>i</w:t>
      </w:r>
      <w:r>
        <w:rPr>
          <w:spacing w:val="-7"/>
        </w:rPr>
        <w:t>s</w:t>
      </w:r>
      <w:r>
        <w:rPr>
          <w:spacing w:val="3"/>
        </w:rPr>
        <w:t>c</w:t>
      </w:r>
      <w:r>
        <w:t>e</w:t>
      </w:r>
      <w:r>
        <w:rPr>
          <w:spacing w:val="24"/>
        </w:rPr>
        <w:t xml:space="preserve"> </w:t>
      </w:r>
      <w:r>
        <w:rPr>
          <w:spacing w:val="-5"/>
        </w:rPr>
        <w:t>v</w:t>
      </w:r>
      <w:r>
        <w:rPr>
          <w:spacing w:val="3"/>
        </w:rPr>
        <w:t>a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ag</w:t>
      </w:r>
      <w:r>
        <w:rPr>
          <w:spacing w:val="5"/>
        </w:rPr>
        <w:t>g</w:t>
      </w:r>
      <w:r>
        <w:t>i</w:t>
      </w:r>
      <w:r>
        <w:rPr>
          <w:spacing w:val="13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o</w:t>
      </w:r>
      <w:r>
        <w:rPr>
          <w:spacing w:val="-1"/>
        </w:rPr>
        <w:t>gget</w:t>
      </w:r>
      <w:r>
        <w:rPr>
          <w:spacing w:val="8"/>
        </w:rPr>
        <w:t>t</w:t>
      </w:r>
      <w:r>
        <w:t>i</w:t>
      </w:r>
      <w:r>
        <w:rPr>
          <w:spacing w:val="13"/>
        </w:rPr>
        <w:t xml:space="preserve"> </w:t>
      </w:r>
      <w:r>
        <w:rPr>
          <w:spacing w:val="5"/>
        </w:rPr>
        <w:t>t</w:t>
      </w:r>
      <w:r>
        <w:rPr>
          <w:spacing w:val="-1"/>
        </w:rPr>
        <w:t>er</w:t>
      </w:r>
      <w:r>
        <w:rPr>
          <w:spacing w:val="6"/>
        </w:rPr>
        <w:t>z</w:t>
      </w:r>
      <w:r>
        <w:rPr>
          <w:spacing w:val="-11"/>
        </w:rPr>
        <w:t>i</w:t>
      </w:r>
      <w:r>
        <w:t>,</w:t>
      </w:r>
      <w:r>
        <w:rPr>
          <w:spacing w:val="28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pr</w:t>
      </w:r>
      <w:r>
        <w:rPr>
          <w:spacing w:val="5"/>
        </w:rPr>
        <w:t>o</w:t>
      </w:r>
      <w:r>
        <w:rPr>
          <w:spacing w:val="-5"/>
        </w:rPr>
        <w:t>b</w:t>
      </w:r>
      <w:r>
        <w:rPr>
          <w:spacing w:val="3"/>
        </w:rPr>
        <w:t>a</w:t>
      </w:r>
      <w:r>
        <w:rPr>
          <w:spacing w:val="-1"/>
        </w:rPr>
        <w:t>bil</w:t>
      </w:r>
      <w:r>
        <w:rPr>
          <w:spacing w:val="-11"/>
        </w:rPr>
        <w:t>i</w:t>
      </w:r>
      <w:r>
        <w:rPr>
          <w:spacing w:val="5"/>
        </w:rPr>
        <w:t>t</w:t>
      </w:r>
      <w:r>
        <w:t>à</w:t>
      </w:r>
      <w:r>
        <w:rPr>
          <w:spacing w:val="25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u</w:t>
      </w:r>
      <w:r>
        <w:rPr>
          <w:spacing w:val="-1"/>
        </w:rPr>
        <w:t>men</w:t>
      </w:r>
      <w:r>
        <w:rPr>
          <w:spacing w:val="2"/>
        </w:rPr>
        <w:t>t</w:t>
      </w:r>
      <w:r>
        <w:t>a</w:t>
      </w:r>
      <w:r>
        <w:rPr>
          <w:w w:val="99"/>
        </w:rPr>
        <w:t xml:space="preserve"> </w:t>
      </w:r>
      <w:r>
        <w:t>(va</w:t>
      </w:r>
      <w:r>
        <w:rPr>
          <w:spacing w:val="-10"/>
        </w:rPr>
        <w:t>l</w:t>
      </w:r>
      <w:r>
        <w:rPr>
          <w:spacing w:val="4"/>
        </w:rPr>
        <w:t>o</w:t>
      </w:r>
      <w:r>
        <w:t>re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5</w:t>
      </w:r>
      <w:r>
        <w:rPr>
          <w:spacing w:val="5"/>
        </w:rPr>
        <w:t>)</w:t>
      </w:r>
      <w:r>
        <w:t>;</w:t>
      </w:r>
    </w:p>
    <w:p w:rsidR="007E76B1" w:rsidRDefault="007E76B1" w:rsidP="007E76B1">
      <w:pPr>
        <w:kinsoku w:val="0"/>
        <w:overflowPunct w:val="0"/>
        <w:spacing w:before="4" w:line="110" w:lineRule="exact"/>
        <w:rPr>
          <w:sz w:val="11"/>
          <w:szCs w:val="11"/>
        </w:rPr>
      </w:pPr>
    </w:p>
    <w:p w:rsidR="007E76B1" w:rsidRDefault="007E76B1" w:rsidP="009550E4">
      <w:pPr>
        <w:pStyle w:val="Corpodeltesto"/>
        <w:numPr>
          <w:ilvl w:val="1"/>
          <w:numId w:val="10"/>
        </w:numPr>
        <w:tabs>
          <w:tab w:val="left" w:pos="659"/>
        </w:tabs>
        <w:kinsoku w:val="0"/>
        <w:overflowPunct w:val="0"/>
        <w:spacing w:line="242" w:lineRule="auto"/>
        <w:ind w:left="660" w:right="215"/>
      </w:pPr>
      <w:r>
        <w:rPr>
          <w:b/>
          <w:bCs/>
          <w:u w:val="thick"/>
        </w:rPr>
        <w:t>f</w:t>
      </w:r>
      <w:r>
        <w:rPr>
          <w:b/>
          <w:bCs/>
          <w:spacing w:val="-6"/>
          <w:u w:val="thick"/>
        </w:rPr>
        <w:t>r</w:t>
      </w:r>
      <w:r>
        <w:rPr>
          <w:b/>
          <w:bCs/>
          <w:spacing w:val="4"/>
          <w:u w:val="thick"/>
        </w:rPr>
        <w:t>a</w:t>
      </w:r>
      <w:r>
        <w:rPr>
          <w:b/>
          <w:bCs/>
          <w:spacing w:val="-7"/>
          <w:u w:val="thick"/>
        </w:rPr>
        <w:t>z</w:t>
      </w:r>
      <w:r>
        <w:rPr>
          <w:b/>
          <w:bCs/>
          <w:u w:val="thick"/>
        </w:rPr>
        <w:t>ionabilità</w:t>
      </w:r>
      <w:r>
        <w:rPr>
          <w:b/>
          <w:bCs/>
          <w:spacing w:val="35"/>
          <w:u w:val="thick"/>
        </w:rPr>
        <w:t xml:space="preserve"> </w:t>
      </w:r>
      <w:r>
        <w:rPr>
          <w:b/>
          <w:bCs/>
          <w:u w:val="thick"/>
        </w:rPr>
        <w:t>del</w:t>
      </w:r>
      <w:r>
        <w:rPr>
          <w:b/>
          <w:bCs/>
          <w:spacing w:val="36"/>
          <w:u w:val="thick"/>
        </w:rPr>
        <w:t xml:space="preserve"> </w:t>
      </w:r>
      <w:r>
        <w:rPr>
          <w:b/>
          <w:bCs/>
          <w:u w:val="thick"/>
        </w:rPr>
        <w:t>pro</w:t>
      </w:r>
      <w:r>
        <w:rPr>
          <w:b/>
          <w:bCs/>
          <w:spacing w:val="-6"/>
          <w:u w:val="thick"/>
        </w:rPr>
        <w:t>c</w:t>
      </w:r>
      <w:r>
        <w:rPr>
          <w:b/>
          <w:bCs/>
          <w:spacing w:val="3"/>
          <w:u w:val="thick"/>
        </w:rPr>
        <w:t>e</w:t>
      </w:r>
      <w:r>
        <w:rPr>
          <w:b/>
          <w:bCs/>
          <w:u w:val="thick"/>
        </w:rPr>
        <w:t>s</w:t>
      </w:r>
      <w:r>
        <w:rPr>
          <w:b/>
          <w:bCs/>
          <w:spacing w:val="-5"/>
          <w:u w:val="thick"/>
        </w:rPr>
        <w:t>s</w:t>
      </w:r>
      <w:r>
        <w:rPr>
          <w:b/>
          <w:bCs/>
          <w:u w:val="thick"/>
        </w:rPr>
        <w:t>o</w:t>
      </w:r>
      <w:r>
        <w:t>:</w:t>
      </w:r>
      <w:r>
        <w:rPr>
          <w:spacing w:val="37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38"/>
        </w:rPr>
        <w:t xml:space="preserve"> </w:t>
      </w:r>
      <w:r>
        <w:rPr>
          <w:spacing w:val="-1"/>
        </w:rPr>
        <w:t>i</w:t>
      </w:r>
      <w:r>
        <w:t>l</w:t>
      </w:r>
      <w:r>
        <w:rPr>
          <w:spacing w:val="28"/>
        </w:rPr>
        <w:t xml:space="preserve"> </w:t>
      </w:r>
      <w:r>
        <w:rPr>
          <w:spacing w:val="6"/>
        </w:rPr>
        <w:t>r</w:t>
      </w:r>
      <w:r>
        <w:rPr>
          <w:spacing w:val="-6"/>
        </w:rPr>
        <w:t>i</w:t>
      </w:r>
      <w:r>
        <w:rPr>
          <w:spacing w:val="-1"/>
        </w:rPr>
        <w:t>su</w:t>
      </w:r>
      <w:r>
        <w:rPr>
          <w:spacing w:val="-7"/>
        </w:rPr>
        <w:t>l</w:t>
      </w:r>
      <w:r>
        <w:rPr>
          <w:spacing w:val="5"/>
        </w:rPr>
        <w:t>t</w:t>
      </w:r>
      <w:r>
        <w:rPr>
          <w:spacing w:val="-1"/>
        </w:rPr>
        <w:t>a</w:t>
      </w:r>
      <w:r>
        <w:rPr>
          <w:spacing w:val="4"/>
        </w:rPr>
        <w:t>t</w:t>
      </w:r>
      <w:r>
        <w:t>o</w:t>
      </w:r>
      <w:r>
        <w:rPr>
          <w:spacing w:val="41"/>
        </w:rPr>
        <w:t xml:space="preserve"> </w:t>
      </w:r>
      <w:r>
        <w:rPr>
          <w:spacing w:val="-1"/>
        </w:rPr>
        <w:t>f</w:t>
      </w:r>
      <w:r>
        <w:rPr>
          <w:spacing w:val="-8"/>
        </w:rPr>
        <w:t>i</w:t>
      </w:r>
      <w:r>
        <w:rPr>
          <w:spacing w:val="-1"/>
        </w:rPr>
        <w:t>n</w:t>
      </w:r>
      <w:r>
        <w:rPr>
          <w:spacing w:val="4"/>
        </w:rPr>
        <w:t>a</w:t>
      </w:r>
      <w:r>
        <w:rPr>
          <w:spacing w:val="-6"/>
        </w:rPr>
        <w:t>l</w:t>
      </w:r>
      <w:r>
        <w:t>e</w:t>
      </w:r>
      <w:r>
        <w:rPr>
          <w:spacing w:val="40"/>
        </w:rPr>
        <w:t xml:space="preserve"> </w:t>
      </w:r>
      <w:r>
        <w:rPr>
          <w:spacing w:val="-1"/>
        </w:rPr>
        <w:t>pu</w:t>
      </w:r>
      <w:r>
        <w:t>ò</w:t>
      </w:r>
      <w:r>
        <w:rPr>
          <w:spacing w:val="37"/>
        </w:rPr>
        <w:t xml:space="preserve"> </w:t>
      </w:r>
      <w:r>
        <w:rPr>
          <w:spacing w:val="-1"/>
        </w:rPr>
        <w:t>es</w:t>
      </w:r>
      <w:r>
        <w:rPr>
          <w:spacing w:val="-5"/>
        </w:rPr>
        <w:t>s</w:t>
      </w:r>
      <w:r>
        <w:rPr>
          <w:spacing w:val="-1"/>
        </w:rPr>
        <w:t>er</w:t>
      </w:r>
      <w:r>
        <w:t>e</w:t>
      </w:r>
      <w:r>
        <w:rPr>
          <w:spacing w:val="36"/>
        </w:rPr>
        <w:t xml:space="preserve"> </w:t>
      </w:r>
      <w:r>
        <w:rPr>
          <w:spacing w:val="-1"/>
        </w:rPr>
        <w:t>rag</w:t>
      </w:r>
      <w:r>
        <w:rPr>
          <w:spacing w:val="6"/>
        </w:rPr>
        <w:t>g</w:t>
      </w:r>
      <w:r>
        <w:rPr>
          <w:spacing w:val="-11"/>
        </w:rPr>
        <w:t>i</w:t>
      </w:r>
      <w:r>
        <w:rPr>
          <w:spacing w:val="4"/>
        </w:rPr>
        <w:t>u</w:t>
      </w:r>
      <w:r>
        <w:rPr>
          <w:spacing w:val="-5"/>
        </w:rPr>
        <w:t>n</w:t>
      </w:r>
      <w:r>
        <w:rPr>
          <w:spacing w:val="5"/>
        </w:rPr>
        <w:t>t</w:t>
      </w:r>
      <w:r>
        <w:t>o</w:t>
      </w:r>
      <w:r>
        <w:rPr>
          <w:spacing w:val="36"/>
        </w:rPr>
        <w:t xml:space="preserve"> </w:t>
      </w:r>
      <w:r>
        <w:rPr>
          <w:spacing w:val="-1"/>
        </w:rPr>
        <w:t>a</w:t>
      </w:r>
      <w:r>
        <w:rPr>
          <w:spacing w:val="-7"/>
        </w:rPr>
        <w:t>n</w:t>
      </w:r>
      <w:r>
        <w:rPr>
          <w:spacing w:val="3"/>
        </w:rPr>
        <w:t>c</w:t>
      </w:r>
      <w:r>
        <w:rPr>
          <w:spacing w:val="-5"/>
        </w:rPr>
        <w:t>h</w:t>
      </w:r>
      <w:r>
        <w:t>e</w:t>
      </w:r>
      <w:r>
        <w:rPr>
          <w:spacing w:val="33"/>
        </w:rPr>
        <w:t xml:space="preserve"> </w:t>
      </w:r>
      <w:r>
        <w:rPr>
          <w:spacing w:val="-1"/>
        </w:rPr>
        <w:t>at</w:t>
      </w:r>
      <w:r>
        <w:rPr>
          <w:spacing w:val="8"/>
        </w:rPr>
        <w:t>t</w:t>
      </w:r>
      <w:r>
        <w:rPr>
          <w:spacing w:val="-1"/>
        </w:rPr>
        <w:t>ravers</w:t>
      </w:r>
      <w:r>
        <w:t>o</w:t>
      </w:r>
      <w:r>
        <w:rPr>
          <w:spacing w:val="38"/>
        </w:rPr>
        <w:t xml:space="preserve"> </w:t>
      </w:r>
      <w:r>
        <w:rPr>
          <w:spacing w:val="-1"/>
        </w:rPr>
        <w:t>u</w:t>
      </w:r>
      <w:r>
        <w:rPr>
          <w:spacing w:val="-5"/>
        </w:rPr>
        <w:t>n</w:t>
      </w:r>
      <w:r>
        <w:t>a</w:t>
      </w:r>
      <w:r>
        <w:rPr>
          <w:w w:val="99"/>
        </w:rPr>
        <w:t xml:space="preserve"> </w:t>
      </w:r>
      <w:r>
        <w:rPr>
          <w:spacing w:val="2"/>
        </w:rPr>
        <w:t>p</w:t>
      </w:r>
      <w:r>
        <w:rPr>
          <w:spacing w:val="-8"/>
        </w:rPr>
        <w:t>l</w:t>
      </w:r>
      <w:r>
        <w:rPr>
          <w:spacing w:val="2"/>
        </w:rPr>
        <w:t>ura</w:t>
      </w:r>
      <w:r>
        <w:rPr>
          <w:spacing w:val="-7"/>
        </w:rPr>
        <w:t>l</w:t>
      </w:r>
      <w:r>
        <w:rPr>
          <w:spacing w:val="-11"/>
        </w:rPr>
        <w:t>i</w:t>
      </w:r>
      <w:r>
        <w:rPr>
          <w:spacing w:val="9"/>
        </w:rPr>
        <w:t>t</w:t>
      </w:r>
      <w:r>
        <w:t xml:space="preserve">à </w:t>
      </w:r>
      <w:r>
        <w:rPr>
          <w:spacing w:val="2"/>
        </w:rPr>
        <w:t>d</w:t>
      </w:r>
      <w:r>
        <w:t>i</w:t>
      </w:r>
      <w:r>
        <w:rPr>
          <w:spacing w:val="-11"/>
        </w:rPr>
        <w:t xml:space="preserve"> </w:t>
      </w:r>
      <w:r>
        <w:rPr>
          <w:spacing w:val="2"/>
        </w:rPr>
        <w:t>ope</w:t>
      </w:r>
      <w:r>
        <w:rPr>
          <w:spacing w:val="-2"/>
        </w:rPr>
        <w:t>r</w:t>
      </w:r>
      <w:r>
        <w:rPr>
          <w:spacing w:val="2"/>
        </w:rPr>
        <w:t>az</w:t>
      </w:r>
      <w:r>
        <w:rPr>
          <w:spacing w:val="-12"/>
        </w:rPr>
        <w:t>i</w:t>
      </w:r>
      <w:r>
        <w:rPr>
          <w:spacing w:val="2"/>
        </w:rPr>
        <w:t>on</w:t>
      </w:r>
      <w:r>
        <w:t>i</w:t>
      </w:r>
      <w:r>
        <w:rPr>
          <w:spacing w:val="-11"/>
        </w:rPr>
        <w:t xml:space="preserve"> </w:t>
      </w:r>
      <w:r>
        <w:rPr>
          <w:spacing w:val="2"/>
        </w:rPr>
        <w:t>d</w:t>
      </w:r>
      <w:r>
        <w:t>i</w:t>
      </w:r>
      <w:r>
        <w:rPr>
          <w:spacing w:val="-3"/>
        </w:rPr>
        <w:t xml:space="preserve"> </w:t>
      </w:r>
      <w:r>
        <w:rPr>
          <w:spacing w:val="2"/>
        </w:rPr>
        <w:t>e</w:t>
      </w:r>
      <w:r>
        <w:rPr>
          <w:spacing w:val="-5"/>
        </w:rPr>
        <w:t>n</w:t>
      </w:r>
      <w:r>
        <w:rPr>
          <w:spacing w:val="2"/>
        </w:rPr>
        <w:t>t</w:t>
      </w:r>
      <w:r>
        <w:rPr>
          <w:spacing w:val="-8"/>
        </w:rPr>
        <w:t>i</w:t>
      </w:r>
      <w:r>
        <w:rPr>
          <w:spacing w:val="2"/>
        </w:rPr>
        <w:t>t</w:t>
      </w:r>
      <w:r>
        <w:t xml:space="preserve">à </w:t>
      </w:r>
      <w:r>
        <w:rPr>
          <w:spacing w:val="-2"/>
        </w:rPr>
        <w:t>e</w:t>
      </w:r>
      <w:r>
        <w:rPr>
          <w:spacing w:val="2"/>
        </w:rPr>
        <w:t>co</w:t>
      </w:r>
      <w:r>
        <w:rPr>
          <w:spacing w:val="-7"/>
        </w:rPr>
        <w:t>n</w:t>
      </w:r>
      <w:r>
        <w:rPr>
          <w:spacing w:val="2"/>
        </w:rPr>
        <w:t>o</w:t>
      </w:r>
      <w:r>
        <w:rPr>
          <w:spacing w:val="-2"/>
        </w:rPr>
        <w:t>m</w:t>
      </w:r>
      <w:r>
        <w:rPr>
          <w:spacing w:val="-6"/>
        </w:rPr>
        <w:t>i</w:t>
      </w:r>
      <w:r>
        <w:rPr>
          <w:spacing w:val="2"/>
        </w:rPr>
        <w:t>c</w:t>
      </w:r>
      <w:r>
        <w:t>a</w:t>
      </w:r>
      <w:r>
        <w:rPr>
          <w:spacing w:val="-5"/>
        </w:rPr>
        <w:t xml:space="preserve"> 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2"/>
        </w:rPr>
        <w:t>dotta</w:t>
      </w:r>
      <w:r>
        <w:t>,</w:t>
      </w:r>
      <w:r>
        <w:rPr>
          <w:spacing w:val="-11"/>
        </w:rPr>
        <w:t xml:space="preserve"> </w:t>
      </w:r>
      <w:r>
        <w:rPr>
          <w:spacing w:val="-6"/>
        </w:rPr>
        <w:t>l</w:t>
      </w:r>
      <w:r>
        <w:t>a</w:t>
      </w:r>
      <w:r>
        <w:rPr>
          <w:spacing w:val="1"/>
        </w:rPr>
        <w:t xml:space="preserve"> </w:t>
      </w:r>
      <w:r>
        <w:rPr>
          <w:spacing w:val="-4"/>
        </w:rPr>
        <w:t>p</w:t>
      </w:r>
      <w:r>
        <w:rPr>
          <w:spacing w:val="2"/>
        </w:rPr>
        <w:t>ro</w:t>
      </w:r>
      <w:r>
        <w:rPr>
          <w:spacing w:val="-4"/>
        </w:rPr>
        <w:t>b</w:t>
      </w:r>
      <w:r>
        <w:rPr>
          <w:spacing w:val="2"/>
        </w:rPr>
        <w:t>a</w:t>
      </w:r>
      <w:r>
        <w:rPr>
          <w:spacing w:val="-5"/>
        </w:rPr>
        <w:t>b</w:t>
      </w:r>
      <w:r>
        <w:rPr>
          <w:spacing w:val="2"/>
        </w:rPr>
        <w:t>i</w:t>
      </w:r>
      <w:r>
        <w:rPr>
          <w:spacing w:val="-2"/>
        </w:rPr>
        <w:t>l</w:t>
      </w:r>
      <w:r>
        <w:rPr>
          <w:spacing w:val="-11"/>
        </w:rPr>
        <w:t>i</w:t>
      </w:r>
      <w:r>
        <w:rPr>
          <w:spacing w:val="2"/>
        </w:rPr>
        <w:t>t</w:t>
      </w:r>
      <w:r>
        <w:t xml:space="preserve">à </w:t>
      </w:r>
      <w:r>
        <w:rPr>
          <w:spacing w:val="-3"/>
        </w:rPr>
        <w:t>s</w:t>
      </w:r>
      <w:r>
        <w:rPr>
          <w:spacing w:val="2"/>
        </w:rPr>
        <w:t>a</w:t>
      </w:r>
      <w:r>
        <w:rPr>
          <w:spacing w:val="-3"/>
        </w:rPr>
        <w:t>l</w:t>
      </w:r>
      <w:r>
        <w:t xml:space="preserve">e </w:t>
      </w:r>
      <w:r>
        <w:rPr>
          <w:spacing w:val="2"/>
        </w:rPr>
        <w:t>(</w:t>
      </w:r>
      <w:r>
        <w:rPr>
          <w:spacing w:val="-4"/>
        </w:rPr>
        <w:t>v</w:t>
      </w:r>
      <w:r>
        <w:rPr>
          <w:spacing w:val="2"/>
        </w:rPr>
        <w:t>a</w:t>
      </w:r>
      <w:r>
        <w:rPr>
          <w:spacing w:val="-9"/>
        </w:rPr>
        <w:t>l</w:t>
      </w:r>
      <w:r>
        <w:rPr>
          <w:spacing w:val="2"/>
        </w:rPr>
        <w:t>o</w:t>
      </w:r>
      <w:r>
        <w:rPr>
          <w:spacing w:val="8"/>
        </w:rPr>
        <w:t>r</w:t>
      </w:r>
      <w:r>
        <w:t>i</w:t>
      </w:r>
      <w:r>
        <w:rPr>
          <w:spacing w:val="-10"/>
        </w:rPr>
        <w:t xml:space="preserve"> </w:t>
      </w:r>
      <w:r>
        <w:rPr>
          <w:spacing w:val="2"/>
        </w:rPr>
        <w:t>d</w:t>
      </w:r>
      <w:r>
        <w:t>a</w:t>
      </w:r>
      <w:r>
        <w:rPr>
          <w:spacing w:val="-5"/>
        </w:rPr>
        <w:t xml:space="preserve"> </w:t>
      </w:r>
      <w:r>
        <w:t>1 a</w:t>
      </w:r>
      <w:r>
        <w:rPr>
          <w:spacing w:val="-4"/>
        </w:rPr>
        <w:t xml:space="preserve"> </w:t>
      </w:r>
      <w:r>
        <w:rPr>
          <w:spacing w:val="2"/>
        </w:rPr>
        <w:t>5);</w:t>
      </w:r>
    </w:p>
    <w:p w:rsidR="007E76B1" w:rsidRDefault="007E76B1" w:rsidP="007E76B1">
      <w:pPr>
        <w:kinsoku w:val="0"/>
        <w:overflowPunct w:val="0"/>
        <w:spacing w:before="4" w:line="110" w:lineRule="exact"/>
        <w:rPr>
          <w:sz w:val="11"/>
          <w:szCs w:val="11"/>
        </w:rPr>
      </w:pPr>
    </w:p>
    <w:p w:rsidR="007E76B1" w:rsidRDefault="007E76B1" w:rsidP="009550E4">
      <w:pPr>
        <w:pStyle w:val="Corpodeltesto"/>
        <w:numPr>
          <w:ilvl w:val="1"/>
          <w:numId w:val="10"/>
        </w:numPr>
        <w:tabs>
          <w:tab w:val="left" w:pos="659"/>
        </w:tabs>
        <w:kinsoku w:val="0"/>
        <w:overflowPunct w:val="0"/>
        <w:spacing w:line="242" w:lineRule="auto"/>
        <w:ind w:left="660" w:right="220"/>
      </w:pPr>
      <w:r>
        <w:rPr>
          <w:b/>
          <w:bCs/>
          <w:spacing w:val="-6"/>
          <w:u w:val="thick"/>
        </w:rPr>
        <w:t>c</w:t>
      </w:r>
      <w:r>
        <w:rPr>
          <w:b/>
          <w:bCs/>
          <w:spacing w:val="3"/>
          <w:u w:val="thick"/>
        </w:rPr>
        <w:t>o</w:t>
      </w:r>
      <w:r>
        <w:rPr>
          <w:b/>
          <w:bCs/>
          <w:u w:val="thick"/>
        </w:rPr>
        <w:t>n</w:t>
      </w:r>
      <w:r>
        <w:rPr>
          <w:b/>
          <w:bCs/>
          <w:spacing w:val="1"/>
          <w:u w:val="thick"/>
        </w:rPr>
        <w:t>t</w:t>
      </w:r>
      <w:r>
        <w:rPr>
          <w:b/>
          <w:bCs/>
          <w:spacing w:val="-6"/>
          <w:u w:val="thick"/>
        </w:rPr>
        <w:t>r</w:t>
      </w:r>
      <w:r>
        <w:rPr>
          <w:b/>
          <w:bCs/>
          <w:spacing w:val="3"/>
          <w:u w:val="thick"/>
        </w:rPr>
        <w:t>o</w:t>
      </w:r>
      <w:r>
        <w:rPr>
          <w:b/>
          <w:bCs/>
          <w:u w:val="thick"/>
        </w:rPr>
        <w:t>l</w:t>
      </w:r>
      <w:r>
        <w:rPr>
          <w:b/>
          <w:bCs/>
          <w:spacing w:val="-6"/>
          <w:u w:val="thick"/>
        </w:rPr>
        <w:t>l</w:t>
      </w:r>
      <w:r>
        <w:rPr>
          <w:b/>
          <w:bCs/>
          <w:spacing w:val="1"/>
          <w:u w:val="thick"/>
        </w:rPr>
        <w:t>i</w:t>
      </w:r>
      <w:r>
        <w:rPr>
          <w:u w:val="thick"/>
        </w:rPr>
        <w:t>:</w:t>
      </w:r>
      <w:r>
        <w:rPr>
          <w:spacing w:val="45"/>
          <w:u w:val="thick"/>
        </w:rPr>
        <w:t xml:space="preserve"> </w:t>
      </w:r>
      <w:r>
        <w:rPr>
          <w:spacing w:val="3"/>
        </w:rPr>
        <w:t>(</w:t>
      </w:r>
      <w:r>
        <w:rPr>
          <w:spacing w:val="-6"/>
        </w:rPr>
        <w:t>v</w:t>
      </w:r>
      <w:r>
        <w:rPr>
          <w:spacing w:val="3"/>
        </w:rPr>
        <w:t>a</w:t>
      </w:r>
      <w:r>
        <w:rPr>
          <w:spacing w:val="-11"/>
        </w:rPr>
        <w:t>l</w:t>
      </w:r>
      <w:r>
        <w:rPr>
          <w:spacing w:val="4"/>
        </w:rPr>
        <w:t>o</w:t>
      </w:r>
      <w:r>
        <w:rPr>
          <w:spacing w:val="6"/>
        </w:rPr>
        <w:t>r</w:t>
      </w:r>
      <w:r>
        <w:t>i</w:t>
      </w:r>
      <w:r>
        <w:rPr>
          <w:spacing w:val="42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46"/>
        </w:rPr>
        <w:t xml:space="preserve"> </w:t>
      </w:r>
      <w:r>
        <w:t>1</w:t>
      </w:r>
      <w:r>
        <w:rPr>
          <w:spacing w:val="52"/>
        </w:rPr>
        <w:t xml:space="preserve"> </w:t>
      </w:r>
      <w:r>
        <w:t>a</w:t>
      </w:r>
      <w:r>
        <w:rPr>
          <w:spacing w:val="47"/>
        </w:rPr>
        <w:t xml:space="preserve"> </w:t>
      </w:r>
      <w:r>
        <w:rPr>
          <w:spacing w:val="-1"/>
        </w:rPr>
        <w:t>5</w:t>
      </w:r>
      <w:r>
        <w:t>)</w:t>
      </w:r>
      <w:r>
        <w:rPr>
          <w:spacing w:val="54"/>
        </w:rPr>
        <w:t xml:space="preserve"> </w:t>
      </w:r>
      <w:r>
        <w:rPr>
          <w:spacing w:val="-6"/>
        </w:rPr>
        <w:t>l</w:t>
      </w:r>
      <w:r>
        <w:t>a</w:t>
      </w:r>
      <w:r>
        <w:rPr>
          <w:spacing w:val="47"/>
        </w:rPr>
        <w:t xml:space="preserve"> </w:t>
      </w:r>
      <w:r>
        <w:rPr>
          <w:spacing w:val="-6"/>
        </w:rPr>
        <w:t>s</w:t>
      </w:r>
      <w:r>
        <w:rPr>
          <w:spacing w:val="12"/>
        </w:rPr>
        <w:t>t</w:t>
      </w:r>
      <w:r>
        <w:rPr>
          <w:spacing w:val="-6"/>
        </w:rPr>
        <w:t>im</w:t>
      </w:r>
      <w:r>
        <w:t>a</w:t>
      </w:r>
      <w:r>
        <w:rPr>
          <w:spacing w:val="47"/>
        </w:rPr>
        <w:t xml:space="preserve"> </w:t>
      </w:r>
      <w:r>
        <w:rPr>
          <w:spacing w:val="4"/>
        </w:rPr>
        <w:t>d</w:t>
      </w:r>
      <w:r>
        <w:rPr>
          <w:spacing w:val="3"/>
        </w:rPr>
        <w:t>e</w:t>
      </w:r>
      <w:r>
        <w:rPr>
          <w:spacing w:val="-6"/>
        </w:rPr>
        <w:t>ll</w:t>
      </w:r>
      <w:r>
        <w:t>a</w:t>
      </w:r>
      <w:r>
        <w:rPr>
          <w:spacing w:val="52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4"/>
        </w:rPr>
        <w:t>o</w:t>
      </w:r>
      <w:r>
        <w:rPr>
          <w:spacing w:val="-6"/>
        </w:rPr>
        <w:t>ba</w:t>
      </w:r>
      <w:r>
        <w:rPr>
          <w:spacing w:val="2"/>
        </w:rPr>
        <w:t>b</w:t>
      </w:r>
      <w:r>
        <w:t>il</w:t>
      </w:r>
      <w:r>
        <w:rPr>
          <w:spacing w:val="-11"/>
        </w:rPr>
        <w:t>i</w:t>
      </w:r>
      <w:r>
        <w:rPr>
          <w:spacing w:val="5"/>
        </w:rPr>
        <w:t>t</w:t>
      </w:r>
      <w:r>
        <w:t>à</w:t>
      </w:r>
      <w:r>
        <w:rPr>
          <w:spacing w:val="47"/>
        </w:rPr>
        <w:t xml:space="preserve"> </w:t>
      </w:r>
      <w:r>
        <w:rPr>
          <w:spacing w:val="9"/>
        </w:rPr>
        <w:t>t</w:t>
      </w:r>
      <w:r>
        <w:rPr>
          <w:spacing w:val="-11"/>
        </w:rPr>
        <w:t>i</w:t>
      </w:r>
      <w:r>
        <w:rPr>
          <w:spacing w:val="3"/>
        </w:rPr>
        <w:t>e</w:t>
      </w:r>
      <w:r>
        <w:rPr>
          <w:spacing w:val="-6"/>
        </w:rPr>
        <w:t>n</w:t>
      </w:r>
      <w:r>
        <w:t>e</w:t>
      </w:r>
      <w:r>
        <w:rPr>
          <w:spacing w:val="51"/>
        </w:rPr>
        <w:t xml:space="preserve"> </w:t>
      </w:r>
      <w:r>
        <w:rPr>
          <w:spacing w:val="-6"/>
        </w:rPr>
        <w:t>c</w:t>
      </w:r>
      <w:r>
        <w:rPr>
          <w:spacing w:val="7"/>
        </w:rPr>
        <w:t>o</w:t>
      </w:r>
      <w:r>
        <w:rPr>
          <w:spacing w:val="-6"/>
        </w:rPr>
        <w:t>n</w:t>
      </w:r>
      <w:r>
        <w:rPr>
          <w:spacing w:val="-1"/>
        </w:rPr>
        <w:t>t</w:t>
      </w:r>
      <w:r>
        <w:t>o</w:t>
      </w:r>
      <w:r>
        <w:rPr>
          <w:spacing w:val="51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t>l</w:t>
      </w:r>
      <w:r>
        <w:rPr>
          <w:spacing w:val="42"/>
        </w:rPr>
        <w:t xml:space="preserve"> </w:t>
      </w:r>
      <w:r>
        <w:rPr>
          <w:spacing w:val="-1"/>
        </w:rPr>
        <w:t>s</w:t>
      </w:r>
      <w:r>
        <w:rPr>
          <w:spacing w:val="-6"/>
        </w:rPr>
        <w:t>is</w:t>
      </w:r>
      <w:r>
        <w:rPr>
          <w:spacing w:val="7"/>
        </w:rPr>
        <w:t>t</w:t>
      </w:r>
      <w:r>
        <w:rPr>
          <w:spacing w:val="3"/>
        </w:rPr>
        <w:t>e</w:t>
      </w:r>
      <w:r>
        <w:rPr>
          <w:spacing w:val="-6"/>
        </w:rPr>
        <w:t>m</w:t>
      </w:r>
      <w:r>
        <w:t>a</w:t>
      </w:r>
      <w:r>
        <w:rPr>
          <w:spacing w:val="46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t>i</w:t>
      </w:r>
      <w:r>
        <w:rPr>
          <w:spacing w:val="42"/>
        </w:rPr>
        <w:t xml:space="preserve"> </w:t>
      </w:r>
      <w:r>
        <w:rPr>
          <w:spacing w:val="1"/>
        </w:rPr>
        <w:t>c</w:t>
      </w:r>
      <w:r>
        <w:rPr>
          <w:spacing w:val="4"/>
        </w:rPr>
        <w:t>o</w:t>
      </w:r>
      <w:r>
        <w:rPr>
          <w:spacing w:val="-6"/>
        </w:rPr>
        <w:t>n</w:t>
      </w:r>
      <w:r>
        <w:rPr>
          <w:spacing w:val="4"/>
        </w:rPr>
        <w:t>t</w:t>
      </w:r>
      <w:r>
        <w:rPr>
          <w:spacing w:val="1"/>
        </w:rPr>
        <w:t>r</w:t>
      </w:r>
      <w:r>
        <w:rPr>
          <w:spacing w:val="4"/>
        </w:rPr>
        <w:t>o</w:t>
      </w:r>
      <w:r>
        <w:rPr>
          <w:spacing w:val="-6"/>
        </w:rPr>
        <w:t>l</w:t>
      </w:r>
      <w:r>
        <w:rPr>
          <w:spacing w:val="5"/>
        </w:rPr>
        <w:t>l</w:t>
      </w:r>
      <w:r>
        <w:t>i</w:t>
      </w:r>
      <w:r>
        <w:rPr>
          <w:w w:val="99"/>
        </w:rPr>
        <w:t xml:space="preserve"> </w:t>
      </w:r>
      <w:r>
        <w:t>v</w:t>
      </w:r>
      <w:r>
        <w:rPr>
          <w:spacing w:val="-6"/>
        </w:rPr>
        <w:t>i</w:t>
      </w:r>
      <w:r>
        <w:t>g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e;</w:t>
      </w:r>
      <w:r>
        <w:rPr>
          <w:spacing w:val="36"/>
        </w:rPr>
        <w:t xml:space="preserve"> </w:t>
      </w:r>
      <w:r>
        <w:t>per</w:t>
      </w:r>
      <w:r>
        <w:rPr>
          <w:spacing w:val="46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5"/>
        </w:rPr>
        <w:t>n</w:t>
      </w:r>
      <w:r>
        <w:rPr>
          <w:spacing w:val="5"/>
        </w:rPr>
        <w:t>t</w:t>
      </w:r>
      <w:r>
        <w:t>rol</w:t>
      </w:r>
      <w:r>
        <w:rPr>
          <w:spacing w:val="-13"/>
        </w:rPr>
        <w:t>l</w:t>
      </w:r>
      <w:r>
        <w:t>o</w:t>
      </w:r>
      <w:r>
        <w:rPr>
          <w:spacing w:val="50"/>
        </w:rPr>
        <w:t xml:space="preserve"> </w:t>
      </w:r>
      <w:r>
        <w:t>si</w:t>
      </w:r>
      <w:r>
        <w:rPr>
          <w:spacing w:val="44"/>
        </w:rPr>
        <w:t xml:space="preserve"> </w:t>
      </w:r>
      <w:r>
        <w:rPr>
          <w:spacing w:val="-6"/>
        </w:rPr>
        <w:t>i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3"/>
        </w:rPr>
        <w:t>e</w:t>
      </w:r>
      <w:r>
        <w:rPr>
          <w:spacing w:val="-5"/>
        </w:rPr>
        <w:t>n</w:t>
      </w:r>
      <w:r>
        <w:t>de</w:t>
      </w:r>
      <w:r>
        <w:rPr>
          <w:spacing w:val="40"/>
        </w:rPr>
        <w:t xml:space="preserve"> </w:t>
      </w:r>
      <w:r>
        <w:t>qu</w:t>
      </w:r>
      <w:r>
        <w:rPr>
          <w:spacing w:val="4"/>
        </w:rPr>
        <w:t>a</w:t>
      </w:r>
      <w:r>
        <w:rPr>
          <w:spacing w:val="-6"/>
        </w:rPr>
        <w:t>l</w:t>
      </w:r>
      <w:r>
        <w:rPr>
          <w:spacing w:val="4"/>
        </w:rPr>
        <w:t>u</w:t>
      </w:r>
      <w:r>
        <w:rPr>
          <w:spacing w:val="-5"/>
        </w:rPr>
        <w:t>n</w:t>
      </w:r>
      <w:r>
        <w:t>que</w:t>
      </w:r>
      <w:r>
        <w:rPr>
          <w:spacing w:val="45"/>
        </w:rPr>
        <w:t xml:space="preserve"> </w:t>
      </w:r>
      <w:r>
        <w:t>st</w:t>
      </w:r>
      <w:r>
        <w:rPr>
          <w:spacing w:val="4"/>
        </w:rPr>
        <w:t>r</w:t>
      </w:r>
      <w:r>
        <w:t>u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o</w:t>
      </w:r>
      <w:r>
        <w:rPr>
          <w:spacing w:val="46"/>
        </w:rPr>
        <w:t xml:space="preserve"> </w:t>
      </w:r>
      <w:r>
        <w:rPr>
          <w:spacing w:val="-5"/>
        </w:rPr>
        <w:t>u</w:t>
      </w:r>
      <w:r>
        <w:rPr>
          <w:spacing w:val="5"/>
        </w:rPr>
        <w:t>t</w:t>
      </w:r>
      <w:r>
        <w:rPr>
          <w:spacing w:val="-6"/>
        </w:rPr>
        <w:t>i</w:t>
      </w:r>
      <w:r>
        <w:t>l</w:t>
      </w:r>
      <w:r>
        <w:rPr>
          <w:spacing w:val="-5"/>
        </w:rPr>
        <w:t>i</w:t>
      </w:r>
      <w:r>
        <w:t>zzato</w:t>
      </w:r>
      <w:r>
        <w:rPr>
          <w:spacing w:val="48"/>
        </w:rPr>
        <w:t xml:space="preserve"> </w:t>
      </w:r>
      <w:r>
        <w:t>c</w:t>
      </w:r>
      <w:r>
        <w:rPr>
          <w:spacing w:val="-7"/>
        </w:rPr>
        <w:t>h</w:t>
      </w:r>
      <w:r>
        <w:t>e</w:t>
      </w:r>
      <w:r>
        <w:rPr>
          <w:spacing w:val="45"/>
        </w:rPr>
        <w:t xml:space="preserve"> </w:t>
      </w:r>
      <w:r>
        <w:t>sia</w:t>
      </w:r>
      <w:r>
        <w:rPr>
          <w:spacing w:val="40"/>
        </w:rPr>
        <w:t xml:space="preserve"> </w:t>
      </w:r>
      <w:r>
        <w:t>u</w:t>
      </w:r>
      <w:r>
        <w:rPr>
          <w:spacing w:val="8"/>
        </w:rPr>
        <w:t>t</w:t>
      </w:r>
      <w:r>
        <w:rPr>
          <w:spacing w:val="-6"/>
        </w:rPr>
        <w:t>il</w:t>
      </w:r>
      <w:r>
        <w:t>e</w:t>
      </w:r>
      <w:r>
        <w:rPr>
          <w:spacing w:val="40"/>
        </w:rPr>
        <w:t xml:space="preserve"> </w:t>
      </w:r>
      <w:r>
        <w:t>per</w:t>
      </w:r>
      <w:r>
        <w:rPr>
          <w:spacing w:val="41"/>
        </w:rPr>
        <w:t xml:space="preserve"> </w:t>
      </w:r>
      <w:r>
        <w:rPr>
          <w:spacing w:val="9"/>
        </w:rPr>
        <w:t>r</w:t>
      </w:r>
      <w:r>
        <w:rPr>
          <w:spacing w:val="-6"/>
        </w:rPr>
        <w:t>i</w:t>
      </w:r>
      <w:r>
        <w:t>durre</w:t>
      </w:r>
      <w:r>
        <w:rPr>
          <w:spacing w:val="47"/>
        </w:rPr>
        <w:t xml:space="preserve"> </w:t>
      </w:r>
      <w:r>
        <w:rPr>
          <w:spacing w:val="-11"/>
        </w:rPr>
        <w:t>l</w:t>
      </w:r>
      <w:r>
        <w:t>a</w:t>
      </w:r>
    </w:p>
    <w:p w:rsidR="007E76B1" w:rsidRDefault="007E76B1" w:rsidP="009550E4">
      <w:pPr>
        <w:pStyle w:val="Corpodeltesto"/>
        <w:numPr>
          <w:ilvl w:val="1"/>
          <w:numId w:val="10"/>
        </w:numPr>
        <w:tabs>
          <w:tab w:val="left" w:pos="659"/>
        </w:tabs>
        <w:kinsoku w:val="0"/>
        <w:overflowPunct w:val="0"/>
        <w:spacing w:line="242" w:lineRule="auto"/>
        <w:ind w:left="660" w:right="220"/>
        <w:sectPr w:rsidR="007E76B1">
          <w:pgSz w:w="11904" w:h="16840"/>
          <w:pgMar w:top="1160" w:right="920" w:bottom="940" w:left="900" w:header="0" w:footer="753" w:gutter="0"/>
          <w:cols w:space="720"/>
          <w:noEndnote/>
        </w:sectPr>
      </w:pPr>
    </w:p>
    <w:p w:rsidR="007E76B1" w:rsidRDefault="007E76B1" w:rsidP="007E76B1">
      <w:pPr>
        <w:pStyle w:val="Corpodeltesto"/>
        <w:kinsoku w:val="0"/>
        <w:overflowPunct w:val="0"/>
        <w:spacing w:before="80" w:line="274" w:lineRule="exact"/>
        <w:ind w:left="660" w:right="214"/>
      </w:pPr>
      <w:r>
        <w:rPr>
          <w:spacing w:val="-1"/>
        </w:rPr>
        <w:lastRenderedPageBreak/>
        <w:t>p</w:t>
      </w:r>
      <w:r>
        <w:rPr>
          <w:spacing w:val="1"/>
        </w:rPr>
        <w:t>r</w:t>
      </w:r>
      <w:r>
        <w:rPr>
          <w:spacing w:val="4"/>
        </w:rPr>
        <w:t>o</w:t>
      </w:r>
      <w:r>
        <w:rPr>
          <w:spacing w:val="-6"/>
        </w:rPr>
        <w:t>ba</w:t>
      </w:r>
      <w:r>
        <w:rPr>
          <w:spacing w:val="2"/>
        </w:rPr>
        <w:t>b</w:t>
      </w:r>
      <w:r>
        <w:t>i</w:t>
      </w:r>
      <w:r>
        <w:rPr>
          <w:spacing w:val="-6"/>
        </w:rPr>
        <w:t>l</w:t>
      </w:r>
      <w:r>
        <w:rPr>
          <w:spacing w:val="-11"/>
        </w:rPr>
        <w:t>i</w:t>
      </w:r>
      <w:r>
        <w:rPr>
          <w:spacing w:val="9"/>
        </w:rPr>
        <w:t>t</w:t>
      </w:r>
      <w:r>
        <w:t>à</w:t>
      </w:r>
      <w:r>
        <w:rPr>
          <w:spacing w:val="5"/>
        </w:rPr>
        <w:t xml:space="preserve"> </w:t>
      </w:r>
      <w:r>
        <w:rPr>
          <w:spacing w:val="3"/>
        </w:rPr>
        <w:t>de</w:t>
      </w:r>
      <w:r>
        <w:t>l</w:t>
      </w:r>
      <w:r>
        <w:rPr>
          <w:spacing w:val="5"/>
        </w:rPr>
        <w:t xml:space="preserve"> </w:t>
      </w:r>
      <w:r>
        <w:rPr>
          <w:spacing w:val="6"/>
        </w:rPr>
        <w:t>r</w:t>
      </w:r>
      <w:r>
        <w:rPr>
          <w:spacing w:val="-6"/>
        </w:rPr>
        <w:t>is</w:t>
      </w:r>
      <w:r>
        <w:rPr>
          <w:spacing w:val="5"/>
        </w:rPr>
        <w:t>c</w:t>
      </w:r>
      <w:r>
        <w:rPr>
          <w:spacing w:val="-1"/>
        </w:rPr>
        <w:t>h</w:t>
      </w:r>
      <w:r>
        <w:rPr>
          <w:spacing w:val="-11"/>
        </w:rPr>
        <w:t>i</w:t>
      </w:r>
      <w:r>
        <w:rPr>
          <w:spacing w:val="9"/>
        </w:rPr>
        <w:t>o</w:t>
      </w:r>
      <w:r>
        <w:t>;</w:t>
      </w:r>
      <w:r>
        <w:rPr>
          <w:spacing w:val="5"/>
        </w:rPr>
        <w:t xml:space="preserve"> </w:t>
      </w:r>
      <w:r>
        <w:t>q</w:t>
      </w:r>
      <w:r>
        <w:rPr>
          <w:spacing w:val="4"/>
        </w:rPr>
        <w:t>u</w:t>
      </w:r>
      <w:r>
        <w:rPr>
          <w:spacing w:val="-6"/>
        </w:rPr>
        <w:t>i</w:t>
      </w:r>
      <w:r>
        <w:rPr>
          <w:spacing w:val="-1"/>
        </w:rPr>
        <w:t>n</w:t>
      </w:r>
      <w:r>
        <w:rPr>
          <w:spacing w:val="4"/>
        </w:rPr>
        <w:t>d</w:t>
      </w:r>
      <w:r>
        <w:rPr>
          <w:spacing w:val="-11"/>
        </w:rPr>
        <w:t>i</w:t>
      </w:r>
      <w:r>
        <w:t>,</w:t>
      </w:r>
      <w:r>
        <w:rPr>
          <w:spacing w:val="16"/>
        </w:rPr>
        <w:t xml:space="preserve"> </w:t>
      </w:r>
      <w:r>
        <w:rPr>
          <w:spacing w:val="2"/>
        </w:rPr>
        <w:t>s</w:t>
      </w:r>
      <w:r>
        <w:rPr>
          <w:spacing w:val="-6"/>
        </w:rPr>
        <w:t>i</w:t>
      </w:r>
      <w:r>
        <w:t>a</w:t>
      </w:r>
      <w:r>
        <w:rPr>
          <w:spacing w:val="13"/>
        </w:rPr>
        <w:t xml:space="preserve"> </w:t>
      </w:r>
      <w:r>
        <w:t>il</w:t>
      </w:r>
      <w:r>
        <w:rPr>
          <w:spacing w:val="5"/>
        </w:rPr>
        <w:t xml:space="preserve"> </w:t>
      </w:r>
      <w:r>
        <w:rPr>
          <w:spacing w:val="-6"/>
        </w:rPr>
        <w:t>c</w:t>
      </w:r>
      <w:r>
        <w:rPr>
          <w:spacing w:val="8"/>
        </w:rPr>
        <w:t>o</w:t>
      </w:r>
      <w:r>
        <w:rPr>
          <w:spacing w:val="-6"/>
        </w:rPr>
        <w:t>n</w:t>
      </w:r>
      <w:r>
        <w:rPr>
          <w:spacing w:val="4"/>
        </w:rPr>
        <w:t>t</w:t>
      </w:r>
      <w:r>
        <w:rPr>
          <w:spacing w:val="1"/>
        </w:rPr>
        <w:t>r</w:t>
      </w:r>
      <w:r>
        <w:rPr>
          <w:spacing w:val="4"/>
        </w:rPr>
        <w:t>o</w:t>
      </w:r>
      <w:r>
        <w:rPr>
          <w:spacing w:val="-6"/>
        </w:rPr>
        <w:t>l</w:t>
      </w:r>
      <w:r>
        <w:rPr>
          <w:spacing w:val="-11"/>
        </w:rPr>
        <w:t>l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3"/>
        </w:rPr>
        <w:t>e</w:t>
      </w:r>
      <w:r>
        <w:rPr>
          <w:spacing w:val="-6"/>
        </w:rPr>
        <w:t>v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9"/>
        </w:rPr>
        <w:t>t</w:t>
      </w:r>
      <w:r>
        <w:rPr>
          <w:spacing w:val="-6"/>
        </w:rPr>
        <w:t>iv</w:t>
      </w:r>
      <w:r>
        <w:t>o</w:t>
      </w:r>
      <w:r>
        <w:rPr>
          <w:spacing w:val="14"/>
        </w:rPr>
        <w:t xml:space="preserve"> </w:t>
      </w:r>
      <w:r>
        <w:rPr>
          <w:spacing w:val="-6"/>
        </w:rPr>
        <w:t>c</w:t>
      </w:r>
      <w:r>
        <w:rPr>
          <w:spacing w:val="3"/>
        </w:rPr>
        <w:t>h</w:t>
      </w:r>
      <w:r>
        <w:t>e</w:t>
      </w:r>
      <w:r>
        <w:rPr>
          <w:spacing w:val="5"/>
        </w:rPr>
        <w:t xml:space="preserve"> </w:t>
      </w:r>
      <w:r>
        <w:rPr>
          <w:spacing w:val="1"/>
        </w:rPr>
        <w:t>s</w:t>
      </w:r>
      <w:r>
        <w:rPr>
          <w:spacing w:val="-1"/>
        </w:rPr>
        <w:t>u</w:t>
      </w:r>
      <w:r>
        <w:rPr>
          <w:spacing w:val="3"/>
        </w:rPr>
        <w:t>c</w:t>
      </w:r>
      <w:r>
        <w:rPr>
          <w:spacing w:val="-6"/>
        </w:rPr>
        <w:t>c</w:t>
      </w:r>
      <w:r>
        <w:rPr>
          <w:spacing w:val="2"/>
        </w:rPr>
        <w:t>ess</w:t>
      </w:r>
      <w:r>
        <w:rPr>
          <w:spacing w:val="-6"/>
        </w:rPr>
        <w:t>iv</w:t>
      </w:r>
      <w:r>
        <w:t>o</w:t>
      </w:r>
      <w:r>
        <w:rPr>
          <w:spacing w:val="13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10"/>
        </w:rPr>
        <w:t xml:space="preserve"> </w:t>
      </w:r>
      <w:r>
        <w:rPr>
          <w:spacing w:val="-6"/>
        </w:rPr>
        <w:t>le</w:t>
      </w:r>
      <w:r>
        <w:rPr>
          <w:spacing w:val="8"/>
        </w:rPr>
        <w:t>g</w:t>
      </w:r>
      <w:r>
        <w:rPr>
          <w:spacing w:val="-11"/>
        </w:rPr>
        <w:t>i</w:t>
      </w:r>
      <w:r>
        <w:rPr>
          <w:spacing w:val="5"/>
        </w:rPr>
        <w:t>tt</w:t>
      </w:r>
      <w:r>
        <w:rPr>
          <w:spacing w:val="-6"/>
        </w:rPr>
        <w:t>i</w:t>
      </w:r>
      <w:r>
        <w:t>m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-6"/>
        </w:rPr>
        <w:t>à</w:t>
      </w:r>
      <w:r>
        <w:t>,</w:t>
      </w:r>
      <w:r>
        <w:rPr>
          <w:spacing w:val="15"/>
        </w:rPr>
        <w:t xml:space="preserve"> </w:t>
      </w:r>
      <w:r>
        <w:rPr>
          <w:spacing w:val="2"/>
        </w:rPr>
        <w:t>s</w:t>
      </w:r>
      <w:r>
        <w:rPr>
          <w:spacing w:val="-6"/>
        </w:rPr>
        <w:t>i</w:t>
      </w:r>
      <w:r>
        <w:t>a</w:t>
      </w:r>
      <w:r>
        <w:rPr>
          <w:spacing w:val="13"/>
        </w:rPr>
        <w:t xml:space="preserve"> </w:t>
      </w:r>
      <w:r>
        <w:rPr>
          <w:spacing w:val="3"/>
        </w:rPr>
        <w:t>a</w:t>
      </w:r>
      <w:r>
        <w:rPr>
          <w:spacing w:val="-11"/>
        </w:rPr>
        <w:t>l</w:t>
      </w:r>
      <w:r>
        <w:rPr>
          <w:spacing w:val="5"/>
        </w:rPr>
        <w:t>t</w:t>
      </w:r>
      <w:r>
        <w:rPr>
          <w:spacing w:val="6"/>
        </w:rPr>
        <w:t>r</w:t>
      </w:r>
      <w:r>
        <w:t>i</w:t>
      </w:r>
      <w:r>
        <w:rPr>
          <w:w w:val="99"/>
        </w:rPr>
        <w:t xml:space="preserve"> </w:t>
      </w:r>
      <w:r>
        <w:rPr>
          <w:spacing w:val="-1"/>
        </w:rPr>
        <w:t>mecc</w:t>
      </w:r>
      <w:r>
        <w:rPr>
          <w:spacing w:val="5"/>
        </w:rPr>
        <w:t>a</w:t>
      </w:r>
      <w:r>
        <w:rPr>
          <w:spacing w:val="-1"/>
        </w:rPr>
        <w:t>nism</w:t>
      </w:r>
      <w:r>
        <w:t>i</w:t>
      </w:r>
      <w:r>
        <w:rPr>
          <w:spacing w:val="-12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6"/>
        </w:rPr>
        <w:t xml:space="preserve"> </w:t>
      </w:r>
      <w:r>
        <w:rPr>
          <w:spacing w:val="-1"/>
        </w:rPr>
        <w:t>con</w:t>
      </w:r>
      <w:r>
        <w:rPr>
          <w:spacing w:val="4"/>
        </w:rPr>
        <w:t>t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1"/>
        </w:rPr>
        <w:t>l</w:t>
      </w:r>
      <w:r>
        <w:rPr>
          <w:spacing w:val="-14"/>
        </w:rPr>
        <w:t>l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u</w:t>
      </w:r>
      <w:r>
        <w:rPr>
          <w:spacing w:val="6"/>
        </w:rPr>
        <w:t>t</w:t>
      </w:r>
      <w:r>
        <w:rPr>
          <w:spacing w:val="-1"/>
        </w:rPr>
        <w:t>il</w:t>
      </w:r>
      <w:r>
        <w:rPr>
          <w:spacing w:val="-8"/>
        </w:rPr>
        <w:t>i</w:t>
      </w:r>
      <w:r>
        <w:rPr>
          <w:spacing w:val="3"/>
        </w:rPr>
        <w:t>z</w:t>
      </w:r>
      <w:r>
        <w:rPr>
          <w:spacing w:val="-1"/>
        </w:rPr>
        <w:t>za</w:t>
      </w:r>
      <w:r>
        <w:rPr>
          <w:spacing w:val="9"/>
        </w:rPr>
        <w:t>t</w:t>
      </w:r>
      <w:r>
        <w:rPr>
          <w:spacing w:val="-11"/>
        </w:rPr>
        <w:t>i</w:t>
      </w:r>
      <w:r>
        <w:t>.</w:t>
      </w:r>
    </w:p>
    <w:p w:rsidR="007E76B1" w:rsidRDefault="007E76B1" w:rsidP="007E76B1">
      <w:pPr>
        <w:kinsoku w:val="0"/>
        <w:overflowPunct w:val="0"/>
        <w:spacing w:before="4" w:line="120" w:lineRule="exact"/>
        <w:rPr>
          <w:sz w:val="12"/>
          <w:szCs w:val="12"/>
        </w:rPr>
      </w:pPr>
    </w:p>
    <w:p w:rsidR="007E76B1" w:rsidRDefault="007E76B1" w:rsidP="007E76B1">
      <w:pPr>
        <w:pStyle w:val="Corpodeltesto"/>
        <w:kinsoku w:val="0"/>
        <w:overflowPunct w:val="0"/>
        <w:spacing w:line="274" w:lineRule="exact"/>
        <w:ind w:right="222"/>
        <w:jc w:val="both"/>
      </w:pPr>
      <w:r>
        <w:rPr>
          <w:spacing w:val="6"/>
        </w:rPr>
        <w:t>I</w:t>
      </w:r>
      <w:r>
        <w:t>l</w:t>
      </w:r>
      <w:r>
        <w:rPr>
          <w:spacing w:val="-2"/>
        </w:rPr>
        <w:t xml:space="preserve"> </w:t>
      </w:r>
      <w:r>
        <w:t>Resp</w:t>
      </w:r>
      <w:r>
        <w:rPr>
          <w:spacing w:val="4"/>
        </w:rPr>
        <w:t>o</w:t>
      </w:r>
      <w:r>
        <w:rPr>
          <w:spacing w:val="-5"/>
        </w:rPr>
        <w:t>n</w:t>
      </w:r>
      <w:r>
        <w:t>sabile</w:t>
      </w:r>
      <w:r>
        <w:rPr>
          <w:spacing w:val="7"/>
        </w:rPr>
        <w:t xml:space="preserve"> </w:t>
      </w:r>
      <w:r>
        <w:t>d</w:t>
      </w:r>
      <w:r>
        <w:rPr>
          <w:spacing w:val="5"/>
        </w:rPr>
        <w:t>e</w:t>
      </w:r>
      <w:r>
        <w:t>l</w:t>
      </w:r>
      <w:r>
        <w:rPr>
          <w:spacing w:val="-5"/>
        </w:rPr>
        <w:t>l</w:t>
      </w:r>
      <w:r>
        <w:t>a</w:t>
      </w:r>
      <w:r>
        <w:rPr>
          <w:spacing w:val="7"/>
        </w:rPr>
        <w:t xml:space="preserve"> </w:t>
      </w:r>
      <w:r>
        <w:t>pr</w:t>
      </w:r>
      <w:r>
        <w:rPr>
          <w:spacing w:val="4"/>
        </w:rPr>
        <w:t>e</w:t>
      </w:r>
      <w:r>
        <w:rPr>
          <w:spacing w:val="-5"/>
        </w:rPr>
        <w:t>v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11"/>
        </w:rPr>
        <w:t xml:space="preserve"> </w:t>
      </w:r>
      <w:r>
        <w:t>d</w:t>
      </w:r>
      <w:r>
        <w:rPr>
          <w:spacing w:val="3"/>
        </w:rPr>
        <w:t>e</w:t>
      </w:r>
      <w:r>
        <w:t>l</w:t>
      </w:r>
      <w:r>
        <w:rPr>
          <w:spacing w:val="-5"/>
        </w:rPr>
        <w:t>l</w:t>
      </w:r>
      <w:r>
        <w:t>a</w:t>
      </w:r>
      <w:r>
        <w:rPr>
          <w:spacing w:val="6"/>
        </w:rPr>
        <w:t xml:space="preserve"> </w:t>
      </w:r>
      <w:r>
        <w:t>co</w:t>
      </w:r>
      <w:r>
        <w:rPr>
          <w:spacing w:val="4"/>
        </w:rPr>
        <w:t>r</w:t>
      </w:r>
      <w:r>
        <w:t>ru</w:t>
      </w:r>
      <w:r>
        <w:rPr>
          <w:spacing w:val="5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t>ne,</w:t>
      </w:r>
      <w:r>
        <w:rPr>
          <w:spacing w:val="7"/>
        </w:rPr>
        <w:t xml:space="preserve"> </w:t>
      </w:r>
      <w:r>
        <w:t>per</w:t>
      </w:r>
      <w:r>
        <w:rPr>
          <w:spacing w:val="7"/>
        </w:rPr>
        <w:t xml:space="preserve"> o</w:t>
      </w:r>
      <w:r>
        <w:t>gni</w:t>
      </w:r>
      <w:r>
        <w:rPr>
          <w:spacing w:val="-1"/>
        </w:rPr>
        <w:t xml:space="preserve"> </w:t>
      </w:r>
      <w:r>
        <w:t>a</w:t>
      </w:r>
      <w:r>
        <w:rPr>
          <w:spacing w:val="4"/>
        </w:rPr>
        <w:t>t</w:t>
      </w:r>
      <w:r>
        <w:rPr>
          <w:spacing w:val="5"/>
        </w:rPr>
        <w:t>t</w:t>
      </w:r>
      <w:r>
        <w:rPr>
          <w:spacing w:val="-6"/>
        </w:rPr>
        <w:t>i</w:t>
      </w:r>
      <w:r>
        <w:t>v</w:t>
      </w:r>
      <w:r>
        <w:rPr>
          <w:spacing w:val="-11"/>
        </w:rPr>
        <w:t>i</w:t>
      </w:r>
      <w:r>
        <w:rPr>
          <w:spacing w:val="5"/>
        </w:rPr>
        <w:t>t</w:t>
      </w:r>
      <w:r>
        <w:t>à/pr</w:t>
      </w:r>
      <w:r>
        <w:rPr>
          <w:spacing w:val="5"/>
        </w:rPr>
        <w:t>o</w:t>
      </w:r>
      <w:r>
        <w:t>ce</w:t>
      </w:r>
      <w:r>
        <w:rPr>
          <w:spacing w:val="-6"/>
        </w:rPr>
        <w:t>s</w:t>
      </w:r>
      <w:r>
        <w:t>so</w:t>
      </w:r>
      <w:r>
        <w:rPr>
          <w:spacing w:val="7"/>
        </w:rPr>
        <w:t xml:space="preserve"> </w:t>
      </w:r>
      <w:r>
        <w:t>esp</w:t>
      </w:r>
      <w:r>
        <w:rPr>
          <w:spacing w:val="4"/>
        </w:rPr>
        <w:t>o</w:t>
      </w:r>
      <w:r>
        <w:t>sto</w:t>
      </w:r>
      <w:r>
        <w:rPr>
          <w:spacing w:val="10"/>
        </w:rPr>
        <w:t xml:space="preserve"> </w:t>
      </w:r>
      <w:r>
        <w:rPr>
          <w:spacing w:val="3"/>
        </w:rPr>
        <w:t>a</w:t>
      </w:r>
      <w:r>
        <w:t>l</w:t>
      </w:r>
      <w:r>
        <w:rPr>
          <w:spacing w:val="-2"/>
        </w:rPr>
        <w:t xml:space="preserve"> </w:t>
      </w:r>
      <w:r>
        <w:rPr>
          <w:spacing w:val="6"/>
        </w:rPr>
        <w:t>r</w:t>
      </w:r>
      <w:r>
        <w:rPr>
          <w:spacing w:val="-6"/>
        </w:rPr>
        <w:t>i</w:t>
      </w:r>
      <w:r>
        <w:t>sch</w:t>
      </w:r>
      <w:r>
        <w:rPr>
          <w:spacing w:val="-9"/>
        </w:rPr>
        <w:t>i</w:t>
      </w:r>
      <w:r>
        <w:rPr>
          <w:spacing w:val="4"/>
        </w:rPr>
        <w:t>o</w:t>
      </w:r>
      <w:r>
        <w:t>,</w:t>
      </w:r>
      <w:r>
        <w:rPr>
          <w:spacing w:val="13"/>
        </w:rPr>
        <w:t xml:space="preserve"> </w:t>
      </w:r>
      <w:r>
        <w:rPr>
          <w:spacing w:val="-5"/>
        </w:rPr>
        <w:t>h</w:t>
      </w:r>
      <w:r>
        <w:t>a</w:t>
      </w:r>
      <w:r>
        <w:rPr>
          <w:w w:val="99"/>
        </w:rPr>
        <w:t xml:space="preserve"> </w:t>
      </w:r>
      <w:r>
        <w:rPr>
          <w:spacing w:val="2"/>
        </w:rPr>
        <w:t>a</w:t>
      </w:r>
      <w:r>
        <w:rPr>
          <w:spacing w:val="-3"/>
        </w:rPr>
        <w:t>t</w:t>
      </w:r>
      <w:r>
        <w:rPr>
          <w:spacing w:val="2"/>
        </w:rPr>
        <w:t>tr</w:t>
      </w:r>
      <w:r>
        <w:rPr>
          <w:spacing w:val="-3"/>
        </w:rPr>
        <w:t>i</w:t>
      </w:r>
      <w:r>
        <w:rPr>
          <w:spacing w:val="-5"/>
        </w:rPr>
        <w:t>b</w:t>
      </w:r>
      <w:r>
        <w:rPr>
          <w:spacing w:val="2"/>
        </w:rPr>
        <w:t>u</w:t>
      </w:r>
      <w:r>
        <w:rPr>
          <w:spacing w:val="-8"/>
        </w:rPr>
        <w:t>i</w:t>
      </w:r>
      <w:r>
        <w:rPr>
          <w:spacing w:val="2"/>
        </w:rPr>
        <w:t>t</w:t>
      </w:r>
      <w:r>
        <w:t>o</w:t>
      </w:r>
      <w:r>
        <w:rPr>
          <w:spacing w:val="4"/>
        </w:rPr>
        <w:t xml:space="preserve"> </w:t>
      </w:r>
      <w:r>
        <w:rPr>
          <w:spacing w:val="2"/>
        </w:rPr>
        <w:t>u</w:t>
      </w:r>
      <w:r>
        <w:t>n</w:t>
      </w:r>
      <w:r>
        <w:rPr>
          <w:spacing w:val="-9"/>
        </w:rPr>
        <w:t xml:space="preserve"> </w:t>
      </w:r>
      <w:r>
        <w:rPr>
          <w:spacing w:val="-5"/>
        </w:rPr>
        <w:t>v</w:t>
      </w:r>
      <w:r>
        <w:rPr>
          <w:spacing w:val="2"/>
        </w:rPr>
        <w:t>a</w:t>
      </w:r>
      <w:r>
        <w:rPr>
          <w:spacing w:val="-9"/>
        </w:rPr>
        <w:t>l</w:t>
      </w:r>
      <w:r>
        <w:rPr>
          <w:spacing w:val="2"/>
        </w:rPr>
        <w:t>ore</w:t>
      </w:r>
      <w:r>
        <w:rPr>
          <w:spacing w:val="-2"/>
        </w:rPr>
        <w:t>/</w:t>
      </w:r>
      <w:r>
        <w:rPr>
          <w:spacing w:val="2"/>
        </w:rPr>
        <w:t>p</w:t>
      </w:r>
      <w:r>
        <w:rPr>
          <w:spacing w:val="-3"/>
        </w:rPr>
        <w:t>u</w:t>
      </w:r>
      <w:r>
        <w:rPr>
          <w:spacing w:val="-5"/>
        </w:rPr>
        <w:t>n</w:t>
      </w:r>
      <w:r>
        <w:rPr>
          <w:spacing w:val="2"/>
        </w:rPr>
        <w:t>tegg</w:t>
      </w:r>
      <w:r>
        <w:rPr>
          <w:spacing w:val="-11"/>
        </w:rPr>
        <w:t>i</w:t>
      </w:r>
      <w:r>
        <w:t>o</w:t>
      </w:r>
      <w:r>
        <w:rPr>
          <w:spacing w:val="1"/>
        </w:rPr>
        <w:t xml:space="preserve"> </w:t>
      </w:r>
      <w:r>
        <w:rPr>
          <w:spacing w:val="2"/>
        </w:rPr>
        <w:t>p</w:t>
      </w:r>
      <w:r>
        <w:rPr>
          <w:spacing w:val="-2"/>
        </w:rPr>
        <w:t>e</w:t>
      </w:r>
      <w:r>
        <w:t xml:space="preserve">r </w:t>
      </w:r>
      <w:r>
        <w:rPr>
          <w:spacing w:val="-2"/>
        </w:rPr>
        <w:t>c</w:t>
      </w:r>
      <w:r>
        <w:rPr>
          <w:spacing w:val="-11"/>
        </w:rPr>
        <w:t>i</w:t>
      </w:r>
      <w:r>
        <w:rPr>
          <w:spacing w:val="2"/>
        </w:rPr>
        <w:t>as</w:t>
      </w:r>
      <w:r>
        <w:rPr>
          <w:spacing w:val="-6"/>
        </w:rPr>
        <w:t>c</w:t>
      </w:r>
      <w:r>
        <w:rPr>
          <w:spacing w:val="2"/>
        </w:rPr>
        <w:t>u</w:t>
      </w:r>
      <w:r>
        <w:rPr>
          <w:spacing w:val="-3"/>
        </w:rPr>
        <w:t>n</w:t>
      </w:r>
      <w:r>
        <w:t>o</w:t>
      </w:r>
      <w:r>
        <w:rPr>
          <w:spacing w:val="1"/>
        </w:rPr>
        <w:t xml:space="preserve"> </w:t>
      </w:r>
      <w:r>
        <w:rPr>
          <w:spacing w:val="2"/>
        </w:rPr>
        <w:t>de</w:t>
      </w:r>
      <w:r>
        <w:t>i</w:t>
      </w:r>
      <w:r>
        <w:rPr>
          <w:spacing w:val="-15"/>
        </w:rPr>
        <w:t xml:space="preserve"> </w:t>
      </w:r>
      <w:r>
        <w:rPr>
          <w:spacing w:val="-3"/>
        </w:rPr>
        <w:t>s</w:t>
      </w:r>
      <w:r>
        <w:rPr>
          <w:spacing w:val="2"/>
        </w:rPr>
        <w:t>e</w:t>
      </w:r>
      <w:r>
        <w:t>i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2"/>
        </w:rPr>
        <w:t>ter</w:t>
      </w:r>
      <w:r>
        <w:t>i</w:t>
      </w:r>
      <w:r>
        <w:rPr>
          <w:spacing w:val="-11"/>
        </w:rPr>
        <w:t xml:space="preserve"> </w:t>
      </w:r>
      <w:r>
        <w:rPr>
          <w:spacing w:val="2"/>
        </w:rPr>
        <w:t>e</w:t>
      </w:r>
      <w:r>
        <w:rPr>
          <w:spacing w:val="-3"/>
        </w:rPr>
        <w:t>l</w:t>
      </w:r>
      <w:r>
        <w:rPr>
          <w:spacing w:val="2"/>
        </w:rPr>
        <w:t>e</w:t>
      </w:r>
      <w:r>
        <w:rPr>
          <w:spacing w:val="-5"/>
        </w:rPr>
        <w:t>n</w:t>
      </w:r>
      <w:r>
        <w:rPr>
          <w:spacing w:val="2"/>
        </w:rPr>
        <w:t>c</w:t>
      </w:r>
      <w:r>
        <w:rPr>
          <w:spacing w:val="-6"/>
        </w:rPr>
        <w:t>a</w:t>
      </w:r>
      <w:r>
        <w:rPr>
          <w:spacing w:val="9"/>
        </w:rPr>
        <w:t>t</w:t>
      </w:r>
      <w:r>
        <w:rPr>
          <w:spacing w:val="-11"/>
        </w:rPr>
        <w:t>i</w:t>
      </w:r>
      <w:r>
        <w:t>.</w:t>
      </w:r>
    </w:p>
    <w:p w:rsidR="007E76B1" w:rsidRDefault="007E76B1" w:rsidP="007E76B1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7E76B1" w:rsidRDefault="007E76B1" w:rsidP="007E76B1">
      <w:pPr>
        <w:kinsoku w:val="0"/>
        <w:overflowPunct w:val="0"/>
        <w:ind w:left="232" w:right="4414"/>
        <w:jc w:val="both"/>
      </w:pPr>
      <w:r>
        <w:rPr>
          <w:spacing w:val="-1"/>
        </w:rPr>
        <w:t>L</w:t>
      </w:r>
      <w:r>
        <w:t>a</w:t>
      </w:r>
      <w:r>
        <w:rPr>
          <w:spacing w:val="-2"/>
        </w:rPr>
        <w:t xml:space="preserve"> </w:t>
      </w:r>
      <w:r>
        <w:rPr>
          <w:spacing w:val="-11"/>
        </w:rPr>
        <w:t>m</w:t>
      </w:r>
      <w:r>
        <w:rPr>
          <w:spacing w:val="-1"/>
        </w:rPr>
        <w:t>e</w:t>
      </w:r>
      <w:r>
        <w:rPr>
          <w:spacing w:val="4"/>
        </w:rPr>
        <w:t>d</w:t>
      </w:r>
      <w:r>
        <w:rPr>
          <w:spacing w:val="-1"/>
        </w:rPr>
        <w:t>i</w:t>
      </w:r>
      <w:r>
        <w:t>a</w:t>
      </w:r>
      <w:r>
        <w:rPr>
          <w:spacing w:val="-1"/>
        </w:rPr>
        <w:t xml:space="preserve"> </w:t>
      </w:r>
      <w:r>
        <w:rPr>
          <w:spacing w:val="-6"/>
        </w:rPr>
        <w:t>f</w:t>
      </w:r>
      <w:r>
        <w:rPr>
          <w:spacing w:val="-1"/>
        </w:rPr>
        <w:t>inal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ra</w:t>
      </w:r>
      <w:r>
        <w:rPr>
          <w:spacing w:val="2"/>
        </w:rPr>
        <w:t>p</w:t>
      </w:r>
      <w:r>
        <w:rPr>
          <w:spacing w:val="-1"/>
        </w:rPr>
        <w:t>pres</w:t>
      </w:r>
      <w:r>
        <w:rPr>
          <w:spacing w:val="6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a</w:t>
      </w:r>
      <w:r>
        <w:rPr>
          <w:spacing w:val="-2"/>
        </w:rPr>
        <w:t xml:space="preserve"> </w:t>
      </w:r>
      <w:r>
        <w:rPr>
          <w:spacing w:val="-10"/>
        </w:rPr>
        <w:t>l</w:t>
      </w:r>
      <w:r>
        <w:t>a</w:t>
      </w:r>
      <w:r>
        <w:rPr>
          <w:spacing w:val="-1"/>
        </w:rPr>
        <w:t xml:space="preserve"> </w:t>
      </w:r>
      <w:r>
        <w:rPr>
          <w:spacing w:val="-5"/>
        </w:rPr>
        <w:t>“</w:t>
      </w:r>
      <w:r>
        <w:rPr>
          <w:i/>
          <w:iCs/>
        </w:rPr>
        <w:t>stima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d</w:t>
      </w:r>
      <w:r>
        <w:rPr>
          <w:i/>
          <w:iCs/>
          <w:spacing w:val="-5"/>
        </w:rPr>
        <w:t>e</w:t>
      </w:r>
      <w:r>
        <w:rPr>
          <w:i/>
          <w:iCs/>
        </w:rPr>
        <w:t>lla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probabilit</w:t>
      </w:r>
      <w:r>
        <w:rPr>
          <w:i/>
          <w:iCs/>
          <w:spacing w:val="3"/>
        </w:rPr>
        <w:t>à</w:t>
      </w:r>
      <w:r>
        <w:rPr>
          <w:spacing w:val="-3"/>
        </w:rPr>
        <w:t>”.</w:t>
      </w:r>
    </w:p>
    <w:p w:rsidR="007E76B1" w:rsidRDefault="007E76B1" w:rsidP="007E76B1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pStyle w:val="Titolo3"/>
        <w:kinsoku w:val="0"/>
        <w:overflowPunct w:val="0"/>
        <w:ind w:right="6190"/>
        <w:jc w:val="both"/>
        <w:rPr>
          <w:b w:val="0"/>
          <w:bCs w:val="0"/>
        </w:rPr>
      </w:pPr>
      <w:r>
        <w:t>B2.</w:t>
      </w:r>
      <w:r>
        <w:rPr>
          <w:spacing w:val="-6"/>
        </w:rPr>
        <w:t xml:space="preserve"> </w:t>
      </w:r>
      <w:r>
        <w:t>St</w:t>
      </w:r>
      <w:r>
        <w:rPr>
          <w:spacing w:val="6"/>
        </w:rPr>
        <w:t>i</w:t>
      </w:r>
      <w:r>
        <w:rPr>
          <w:spacing w:val="-11"/>
        </w:rPr>
        <w:t>m</w:t>
      </w:r>
      <w:r>
        <w:t>a</w:t>
      </w:r>
      <w:r>
        <w:rPr>
          <w:spacing w:val="-5"/>
        </w:rPr>
        <w:t xml:space="preserve"> </w:t>
      </w:r>
      <w:r>
        <w:rPr>
          <w:spacing w:val="-7"/>
        </w:rPr>
        <w:t>d</w:t>
      </w:r>
      <w:r>
        <w:t>el</w:t>
      </w:r>
      <w:r>
        <w:rPr>
          <w:spacing w:val="-5"/>
        </w:rPr>
        <w:t xml:space="preserve"> </w:t>
      </w:r>
      <w:r>
        <w:t>va</w:t>
      </w:r>
      <w:r>
        <w:rPr>
          <w:spacing w:val="3"/>
        </w:rPr>
        <w:t>l</w:t>
      </w:r>
      <w:r>
        <w:rPr>
          <w:spacing w:val="-6"/>
        </w:rPr>
        <w:t>o</w:t>
      </w:r>
      <w:r>
        <w:t>re</w:t>
      </w:r>
      <w:r>
        <w:rPr>
          <w:spacing w:val="-1"/>
        </w:rPr>
        <w:t xml:space="preserve"> </w:t>
      </w:r>
      <w:r>
        <w:rPr>
          <w:spacing w:val="-6"/>
        </w:rPr>
        <w:t>d</w:t>
      </w:r>
      <w:r>
        <w:t>ell’</w:t>
      </w:r>
      <w:r>
        <w:rPr>
          <w:spacing w:val="4"/>
        </w:rPr>
        <w:t>i</w:t>
      </w:r>
      <w:r>
        <w:rPr>
          <w:spacing w:val="-6"/>
        </w:rPr>
        <w:t>m</w:t>
      </w:r>
      <w:r>
        <w:t>p</w:t>
      </w:r>
      <w:r>
        <w:rPr>
          <w:spacing w:val="4"/>
        </w:rPr>
        <w:t>a</w:t>
      </w:r>
      <w:r>
        <w:t>t</w:t>
      </w:r>
      <w:r>
        <w:rPr>
          <w:spacing w:val="4"/>
        </w:rPr>
        <w:t>t</w:t>
      </w:r>
      <w:r>
        <w:t>o</w:t>
      </w:r>
    </w:p>
    <w:p w:rsidR="007E76B1" w:rsidRDefault="007E76B1" w:rsidP="007E76B1">
      <w:pPr>
        <w:kinsoku w:val="0"/>
        <w:overflowPunct w:val="0"/>
        <w:spacing w:before="19" w:line="220" w:lineRule="exact"/>
        <w:rPr>
          <w:sz w:val="22"/>
          <w:szCs w:val="22"/>
        </w:rPr>
      </w:pPr>
    </w:p>
    <w:p w:rsidR="007E76B1" w:rsidRDefault="007E76B1" w:rsidP="007E76B1">
      <w:pPr>
        <w:pStyle w:val="Corpodeltesto"/>
        <w:kinsoku w:val="0"/>
        <w:overflowPunct w:val="0"/>
        <w:spacing w:line="390" w:lineRule="atLeast"/>
        <w:ind w:right="224"/>
        <w:jc w:val="both"/>
      </w:pPr>
      <w:r>
        <w:rPr>
          <w:spacing w:val="1"/>
        </w:rPr>
        <w:t>L</w:t>
      </w:r>
      <w:r>
        <w:rPr>
          <w:spacing w:val="-1"/>
        </w:rPr>
        <w:t>'</w:t>
      </w:r>
      <w:r>
        <w:rPr>
          <w:spacing w:val="-6"/>
        </w:rPr>
        <w:t>im</w:t>
      </w:r>
      <w:r>
        <w:rPr>
          <w:spacing w:val="4"/>
        </w:rPr>
        <w:t>p</w:t>
      </w:r>
      <w:r>
        <w:rPr>
          <w:spacing w:val="-6"/>
        </w:rPr>
        <w:t>a</w:t>
      </w:r>
      <w:r>
        <w:rPr>
          <w:spacing w:val="3"/>
        </w:rPr>
        <w:t>t</w:t>
      </w:r>
      <w:r>
        <w:t>to</w:t>
      </w:r>
      <w:r>
        <w:rPr>
          <w:spacing w:val="4"/>
        </w:rPr>
        <w:t xml:space="preserve"> </w:t>
      </w:r>
      <w:r>
        <w:rPr>
          <w:spacing w:val="-6"/>
        </w:rPr>
        <w:t>s</w:t>
      </w:r>
      <w:r>
        <w:t>i</w:t>
      </w:r>
      <w:r>
        <w:rPr>
          <w:spacing w:val="-4"/>
        </w:rPr>
        <w:t xml:space="preserve"> </w:t>
      </w:r>
      <w:r>
        <w:rPr>
          <w:spacing w:val="-6"/>
        </w:rPr>
        <w:t>mi</w:t>
      </w:r>
      <w:r>
        <w:rPr>
          <w:spacing w:val="4"/>
        </w:rPr>
        <w:t>s</w:t>
      </w:r>
      <w:r>
        <w:rPr>
          <w:spacing w:val="-1"/>
        </w:rPr>
        <w:t>u</w:t>
      </w:r>
      <w:r>
        <w:rPr>
          <w:spacing w:val="1"/>
        </w:rPr>
        <w:t>r</w:t>
      </w:r>
      <w:r>
        <w:t>a</w:t>
      </w:r>
      <w:r>
        <w:rPr>
          <w:spacing w:val="3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-4"/>
        </w:rPr>
        <w:t xml:space="preserve"> </w:t>
      </w:r>
      <w:r>
        <w:rPr>
          <w:spacing w:val="4"/>
        </w:rPr>
        <w:t>t</w:t>
      </w:r>
      <w:r>
        <w:rPr>
          <w:spacing w:val="-6"/>
        </w:rPr>
        <w:t>e</w:t>
      </w:r>
      <w:r>
        <w:rPr>
          <w:spacing w:val="4"/>
        </w:rPr>
        <w:t>r</w:t>
      </w:r>
      <w:r>
        <w:rPr>
          <w:spacing w:val="-6"/>
        </w:rPr>
        <w:t>mi</w:t>
      </w:r>
      <w:r>
        <w:rPr>
          <w:spacing w:val="4"/>
        </w:rPr>
        <w:t>n</w:t>
      </w:r>
      <w:r>
        <w:t>i</w:t>
      </w:r>
      <w:r>
        <w:rPr>
          <w:spacing w:val="-9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1"/>
        </w:rPr>
        <w:t xml:space="preserve"> </w:t>
      </w:r>
      <w:r>
        <w:t>i</w:t>
      </w:r>
      <w:r>
        <w:rPr>
          <w:spacing w:val="-6"/>
        </w:rPr>
        <w:t>m</w:t>
      </w:r>
      <w:r>
        <w:rPr>
          <w:spacing w:val="-1"/>
        </w:rPr>
        <w:t>p</w:t>
      </w:r>
      <w:r>
        <w:rPr>
          <w:spacing w:val="-6"/>
        </w:rPr>
        <w:t>a</w:t>
      </w:r>
      <w:r>
        <w:rPr>
          <w:spacing w:val="8"/>
        </w:rPr>
        <w:t>t</w:t>
      </w:r>
      <w:r>
        <w:t xml:space="preserve">to </w:t>
      </w:r>
      <w:r>
        <w:rPr>
          <w:spacing w:val="-6"/>
        </w:rPr>
        <w:t>ec</w:t>
      </w:r>
      <w:r>
        <w:rPr>
          <w:spacing w:val="6"/>
        </w:rPr>
        <w:t>o</w:t>
      </w:r>
      <w:r>
        <w:rPr>
          <w:spacing w:val="-5"/>
        </w:rPr>
        <w:t>n</w:t>
      </w:r>
      <w:r>
        <w:rPr>
          <w:spacing w:val="4"/>
        </w:rPr>
        <w:t>o</w:t>
      </w:r>
      <w:r>
        <w:rPr>
          <w:spacing w:val="-6"/>
        </w:rPr>
        <w:t>mi</w:t>
      </w:r>
      <w:r>
        <w:rPr>
          <w:spacing w:val="3"/>
        </w:rPr>
        <w:t>c</w:t>
      </w:r>
      <w:r>
        <w:rPr>
          <w:spacing w:val="-1"/>
        </w:rPr>
        <w:t>o</w:t>
      </w:r>
      <w:r>
        <w:t>,</w:t>
      </w:r>
      <w:r>
        <w:rPr>
          <w:spacing w:val="-5"/>
        </w:rPr>
        <w:t xml:space="preserve"> </w:t>
      </w:r>
      <w:r>
        <w:rPr>
          <w:spacing w:val="6"/>
        </w:rPr>
        <w:t>o</w:t>
      </w:r>
      <w:r>
        <w:rPr>
          <w:spacing w:val="1"/>
        </w:rPr>
        <w:t>r</w:t>
      </w:r>
      <w:r>
        <w:rPr>
          <w:spacing w:val="-1"/>
        </w:rPr>
        <w:t>g</w:t>
      </w:r>
      <w:r>
        <w:rPr>
          <w:spacing w:val="-6"/>
        </w:rPr>
        <w:t>a</w:t>
      </w:r>
      <w:r>
        <w:rPr>
          <w:spacing w:val="3"/>
        </w:rPr>
        <w:t>n</w:t>
      </w:r>
      <w:r>
        <w:rPr>
          <w:spacing w:val="-11"/>
        </w:rPr>
        <w:t>i</w:t>
      </w:r>
      <w:r>
        <w:rPr>
          <w:spacing w:val="-6"/>
        </w:rPr>
        <w:t>z</w:t>
      </w:r>
      <w:r>
        <w:rPr>
          <w:spacing w:val="2"/>
        </w:rPr>
        <w:t>z</w:t>
      </w:r>
      <w:r>
        <w:rPr>
          <w:spacing w:val="-6"/>
        </w:rPr>
        <w:t>a</w:t>
      </w:r>
      <w:r>
        <w:rPr>
          <w:spacing w:val="13"/>
        </w:rPr>
        <w:t>t</w:t>
      </w:r>
      <w:r>
        <w:rPr>
          <w:spacing w:val="-6"/>
        </w:rPr>
        <w:t>iv</w:t>
      </w:r>
      <w:r>
        <w:rPr>
          <w:spacing w:val="4"/>
        </w:rPr>
        <w:t>o</w:t>
      </w:r>
      <w:r>
        <w:t>,</w:t>
      </w:r>
      <w:r>
        <w:rPr>
          <w:spacing w:val="2"/>
        </w:rPr>
        <w:t xml:space="preserve"> </w:t>
      </w:r>
      <w:r>
        <w:rPr>
          <w:spacing w:val="1"/>
        </w:rPr>
        <w:t>r</w:t>
      </w:r>
      <w:r>
        <w:rPr>
          <w:spacing w:val="-6"/>
        </w:rPr>
        <w:t>e</w:t>
      </w:r>
      <w:r>
        <w:rPr>
          <w:spacing w:val="3"/>
        </w:rPr>
        <w:t>p</w:t>
      </w:r>
      <w:r>
        <w:rPr>
          <w:spacing w:val="-6"/>
        </w:rPr>
        <w:t>u</w:t>
      </w:r>
      <w:r>
        <w:rPr>
          <w:spacing w:val="4"/>
        </w:rPr>
        <w:t>t</w:t>
      </w:r>
      <w:r>
        <w:rPr>
          <w:spacing w:val="-6"/>
        </w:rPr>
        <w:t>a</w:t>
      </w:r>
      <w:r>
        <w:rPr>
          <w:spacing w:val="2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6"/>
        </w:rPr>
        <w:t>n</w:t>
      </w:r>
      <w:r>
        <w:rPr>
          <w:spacing w:val="3"/>
        </w:rPr>
        <w:t>a</w:t>
      </w:r>
      <w:r>
        <w:rPr>
          <w:spacing w:val="-6"/>
        </w:rPr>
        <w:t>l</w:t>
      </w:r>
      <w:r>
        <w:t>e</w:t>
      </w:r>
      <w:r>
        <w:rPr>
          <w:spacing w:val="-4"/>
        </w:rPr>
        <w:t xml:space="preserve"> </w:t>
      </w:r>
      <w:r>
        <w:t xml:space="preserve">e </w:t>
      </w:r>
      <w:r>
        <w:rPr>
          <w:spacing w:val="-5"/>
        </w:rPr>
        <w:t>s</w:t>
      </w:r>
      <w:r>
        <w:rPr>
          <w:spacing w:val="6"/>
        </w:rPr>
        <w:t>u</w:t>
      </w:r>
      <w:r>
        <w:t>l</w:t>
      </w:r>
      <w:r>
        <w:rPr>
          <w:spacing w:val="-6"/>
        </w:rPr>
        <w:t>l</w:t>
      </w:r>
      <w:r>
        <w:rPr>
          <w:spacing w:val="1"/>
        </w:rPr>
        <w:t>’</w:t>
      </w:r>
      <w:r>
        <w:t>im</w:t>
      </w:r>
      <w:r>
        <w:rPr>
          <w:spacing w:val="-6"/>
        </w:rPr>
        <w:t>ma</w:t>
      </w:r>
      <w:r>
        <w:rPr>
          <w:spacing w:val="8"/>
        </w:rPr>
        <w:t>g</w:t>
      </w:r>
      <w:r>
        <w:rPr>
          <w:spacing w:val="-6"/>
        </w:rPr>
        <w:t>i</w:t>
      </w:r>
      <w:r>
        <w:rPr>
          <w:spacing w:val="-1"/>
        </w:rPr>
        <w:t>n</w:t>
      </w:r>
      <w:r>
        <w:rPr>
          <w:spacing w:val="-6"/>
        </w:rPr>
        <w:t>e.</w:t>
      </w:r>
      <w:r>
        <w:rPr>
          <w:spacing w:val="-5"/>
          <w:w w:val="99"/>
        </w:rPr>
        <w:t xml:space="preserve"> </w:t>
      </w:r>
      <w:r>
        <w:rPr>
          <w:spacing w:val="-6"/>
        </w:rPr>
        <w:t>l</w:t>
      </w:r>
      <w:r>
        <w:rPr>
          <w:spacing w:val="-1"/>
        </w:rPr>
        <w:t>’</w:t>
      </w:r>
      <w:r>
        <w:rPr>
          <w:spacing w:val="6"/>
        </w:rPr>
        <w:t>A</w:t>
      </w:r>
      <w:r>
        <w:rPr>
          <w:spacing w:val="-6"/>
        </w:rPr>
        <w:t>ll</w:t>
      </w:r>
      <w:r>
        <w:rPr>
          <w:spacing w:val="3"/>
        </w:rPr>
        <w:t>e</w:t>
      </w:r>
      <w:r>
        <w:rPr>
          <w:spacing w:val="-1"/>
        </w:rPr>
        <w:t>ga</w:t>
      </w:r>
      <w:r>
        <w:rPr>
          <w:spacing w:val="5"/>
        </w:rPr>
        <w:t>t</w:t>
      </w:r>
      <w:r>
        <w:t xml:space="preserve">o </w:t>
      </w:r>
      <w:r>
        <w:rPr>
          <w:spacing w:val="25"/>
        </w:rPr>
        <w:t xml:space="preserve"> </w:t>
      </w:r>
      <w:r>
        <w:t xml:space="preserve">5 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t xml:space="preserve">l </w:t>
      </w:r>
      <w:r>
        <w:rPr>
          <w:spacing w:val="15"/>
        </w:rPr>
        <w:t xml:space="preserve"> </w:t>
      </w:r>
      <w:r>
        <w:rPr>
          <w:spacing w:val="-1"/>
        </w:rPr>
        <w:t>PNA</w:t>
      </w:r>
      <w:r>
        <w:t xml:space="preserve">, </w:t>
      </w:r>
      <w:r>
        <w:rPr>
          <w:spacing w:val="21"/>
        </w:rPr>
        <w:t xml:space="preserve"> </w:t>
      </w:r>
      <w:r>
        <w:rPr>
          <w:spacing w:val="-1"/>
        </w:rPr>
        <w:t>pr</w:t>
      </w:r>
      <w:r>
        <w:rPr>
          <w:spacing w:val="7"/>
        </w:rPr>
        <w:t>o</w:t>
      </w:r>
      <w:r>
        <w:rPr>
          <w:spacing w:val="-1"/>
        </w:rPr>
        <w:t>p</w:t>
      </w:r>
      <w:r>
        <w:rPr>
          <w:spacing w:val="5"/>
        </w:rPr>
        <w:t>o</w:t>
      </w:r>
      <w:r>
        <w:rPr>
          <w:spacing w:val="-5"/>
        </w:rPr>
        <w:t>n</w:t>
      </w:r>
      <w:r>
        <w:t xml:space="preserve">e </w:t>
      </w:r>
      <w:r>
        <w:rPr>
          <w:spacing w:val="20"/>
        </w:rPr>
        <w:t xml:space="preserve"> </w:t>
      </w:r>
      <w:r>
        <w:rPr>
          <w:spacing w:val="-1"/>
        </w:rPr>
        <w:t>c</w:t>
      </w:r>
      <w:r>
        <w:rPr>
          <w:spacing w:val="5"/>
        </w:rPr>
        <w:t>r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-1"/>
        </w:rPr>
        <w:t>e</w:t>
      </w:r>
      <w:r>
        <w:rPr>
          <w:spacing w:val="5"/>
        </w:rPr>
        <w:t>r</w:t>
      </w:r>
      <w:r>
        <w:t xml:space="preserve">i </w:t>
      </w:r>
      <w:r>
        <w:rPr>
          <w:spacing w:val="15"/>
        </w:rPr>
        <w:t xml:space="preserve"> </w:t>
      </w:r>
      <w:r>
        <w:t xml:space="preserve">e </w:t>
      </w:r>
      <w:r>
        <w:rPr>
          <w:spacing w:val="26"/>
        </w:rPr>
        <w:t xml:space="preserve"> </w:t>
      </w:r>
      <w:r>
        <w:rPr>
          <w:spacing w:val="-5"/>
        </w:rPr>
        <w:t>v</w:t>
      </w:r>
      <w:r>
        <w:rPr>
          <w:spacing w:val="3"/>
        </w:rPr>
        <w:t>a</w:t>
      </w:r>
      <w:r>
        <w:rPr>
          <w:spacing w:val="-11"/>
        </w:rPr>
        <w:t>l</w:t>
      </w:r>
      <w:r>
        <w:rPr>
          <w:spacing w:val="4"/>
        </w:rPr>
        <w:t>o</w:t>
      </w:r>
      <w:r>
        <w:rPr>
          <w:spacing w:val="6"/>
        </w:rPr>
        <w:t>r</w:t>
      </w:r>
      <w:r>
        <w:t xml:space="preserve">i </w:t>
      </w:r>
      <w:r>
        <w:rPr>
          <w:spacing w:val="15"/>
        </w:rPr>
        <w:t xml:space="preserve"> </w:t>
      </w:r>
      <w:r>
        <w:rPr>
          <w:spacing w:val="-1"/>
        </w:rPr>
        <w:t>(</w:t>
      </w:r>
      <w:r>
        <w:rPr>
          <w:spacing w:val="3"/>
        </w:rPr>
        <w:t>p</w:t>
      </w:r>
      <w:r>
        <w:rPr>
          <w:spacing w:val="4"/>
        </w:rPr>
        <w:t>u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eg</w:t>
      </w:r>
      <w:r>
        <w:rPr>
          <w:spacing w:val="4"/>
        </w:rPr>
        <w:t>g</w:t>
      </w:r>
      <w:r>
        <w:t xml:space="preserve">i </w:t>
      </w:r>
      <w:r>
        <w:rPr>
          <w:spacing w:val="16"/>
        </w:rPr>
        <w:t xml:space="preserve"> </w:t>
      </w:r>
      <w:r>
        <w:t xml:space="preserve">o </w:t>
      </w:r>
      <w:r>
        <w:rPr>
          <w:spacing w:val="22"/>
        </w:rPr>
        <w:t xml:space="preserve"> </w:t>
      </w:r>
      <w:r>
        <w:rPr>
          <w:spacing w:val="-1"/>
        </w:rPr>
        <w:t>p</w:t>
      </w:r>
      <w:r>
        <w:rPr>
          <w:spacing w:val="4"/>
        </w:rPr>
        <w:t>e</w:t>
      </w:r>
      <w:r>
        <w:rPr>
          <w:spacing w:val="-1"/>
        </w:rPr>
        <w:t>s</w:t>
      </w:r>
      <w:r>
        <w:rPr>
          <w:spacing w:val="-7"/>
        </w:rPr>
        <w:t>i</w:t>
      </w:r>
      <w:r>
        <w:t xml:space="preserve">) </w:t>
      </w:r>
      <w:r>
        <w:rPr>
          <w:spacing w:val="27"/>
        </w:rPr>
        <w:t xml:space="preserve"> </w:t>
      </w:r>
      <w:r>
        <w:rPr>
          <w:spacing w:val="-1"/>
        </w:rPr>
        <w:t>d</w:t>
      </w:r>
      <w:r>
        <w:t xml:space="preserve">a </w:t>
      </w:r>
      <w:r>
        <w:rPr>
          <w:spacing w:val="20"/>
        </w:rPr>
        <w:t xml:space="preserve"> </w:t>
      </w:r>
      <w:r>
        <w:rPr>
          <w:spacing w:val="-1"/>
        </w:rPr>
        <w:t>u</w:t>
      </w:r>
      <w:r>
        <w:rPr>
          <w:spacing w:val="10"/>
        </w:rPr>
        <w:t>t</w:t>
      </w:r>
      <w:r>
        <w:rPr>
          <w:spacing w:val="-6"/>
        </w:rPr>
        <w:t>i</w:t>
      </w:r>
      <w:r>
        <w:rPr>
          <w:spacing w:val="-1"/>
        </w:rPr>
        <w:t>liz</w:t>
      </w:r>
      <w:r>
        <w:rPr>
          <w:spacing w:val="-6"/>
        </w:rPr>
        <w:t>z</w:t>
      </w:r>
      <w:r>
        <w:rPr>
          <w:spacing w:val="-1"/>
        </w:rPr>
        <w:t>ar</w:t>
      </w:r>
      <w:r>
        <w:t xml:space="preserve">e </w:t>
      </w:r>
      <w:r>
        <w:rPr>
          <w:spacing w:val="26"/>
        </w:rPr>
        <w:t xml:space="preserve"> </w:t>
      </w:r>
      <w:r>
        <w:rPr>
          <w:spacing w:val="-1"/>
        </w:rPr>
        <w:t>pe</w:t>
      </w:r>
      <w:r>
        <w:t xml:space="preserve">r </w:t>
      </w:r>
      <w:r>
        <w:rPr>
          <w:spacing w:val="22"/>
        </w:rPr>
        <w:t xml:space="preserve"> </w:t>
      </w:r>
      <w:r>
        <w:rPr>
          <w:spacing w:val="-1"/>
        </w:rPr>
        <w:t>s</w:t>
      </w:r>
      <w:r>
        <w:rPr>
          <w:spacing w:val="8"/>
        </w:rPr>
        <w:t>t</w:t>
      </w:r>
      <w:r>
        <w:rPr>
          <w:spacing w:val="-6"/>
        </w:rPr>
        <w:t>im</w:t>
      </w:r>
      <w:r>
        <w:rPr>
          <w:spacing w:val="-1"/>
        </w:rPr>
        <w:t>are</w:t>
      </w:r>
    </w:p>
    <w:p w:rsidR="007E76B1" w:rsidRDefault="007E76B1" w:rsidP="007E76B1">
      <w:pPr>
        <w:pStyle w:val="Corpodeltesto"/>
        <w:kinsoku w:val="0"/>
        <w:overflowPunct w:val="0"/>
        <w:spacing w:before="2"/>
        <w:ind w:right="3152"/>
        <w:jc w:val="both"/>
      </w:pPr>
      <w:r>
        <w:rPr>
          <w:spacing w:val="-7"/>
        </w:rPr>
        <w:t>“</w:t>
      </w:r>
      <w:r>
        <w:rPr>
          <w:i/>
          <w:iCs/>
        </w:rPr>
        <w:t>l’impatto</w:t>
      </w:r>
      <w:r>
        <w:rPr>
          <w:spacing w:val="2"/>
        </w:rPr>
        <w:t>”</w:t>
      </w:r>
      <w:r>
        <w:t>,</w:t>
      </w:r>
      <w:r>
        <w:rPr>
          <w:spacing w:val="-1"/>
        </w:rPr>
        <w:t xml:space="preserve"> </w:t>
      </w:r>
      <w:r>
        <w:rPr>
          <w:spacing w:val="-4"/>
        </w:rPr>
        <w:t>q</w:t>
      </w:r>
      <w:r>
        <w:rPr>
          <w:spacing w:val="2"/>
        </w:rPr>
        <w:t>u</w:t>
      </w:r>
      <w:r>
        <w:rPr>
          <w:spacing w:val="-2"/>
        </w:rPr>
        <w:t>i</w:t>
      </w:r>
      <w:r>
        <w:rPr>
          <w:spacing w:val="-5"/>
        </w:rPr>
        <w:t>n</w:t>
      </w:r>
      <w:r>
        <w:rPr>
          <w:spacing w:val="2"/>
        </w:rPr>
        <w:t>d</w:t>
      </w:r>
      <w:r>
        <w:t>i</w:t>
      </w:r>
      <w:r>
        <w:rPr>
          <w:spacing w:val="-5"/>
        </w:rPr>
        <w:t xml:space="preserve"> </w:t>
      </w:r>
      <w:r>
        <w:rPr>
          <w:spacing w:val="-6"/>
        </w:rPr>
        <w:t>l</w:t>
      </w:r>
      <w:r>
        <w:t>e</w:t>
      </w:r>
      <w:r>
        <w:rPr>
          <w:spacing w:val="-1"/>
        </w:rPr>
        <w:t xml:space="preserve"> </w:t>
      </w:r>
      <w:r>
        <w:rPr>
          <w:spacing w:val="-6"/>
        </w:rPr>
        <w:t>c</w:t>
      </w:r>
      <w:r>
        <w:rPr>
          <w:spacing w:val="2"/>
        </w:rPr>
        <w:t>o</w:t>
      </w:r>
      <w:r>
        <w:rPr>
          <w:spacing w:val="-3"/>
        </w:rPr>
        <w:t>ns</w:t>
      </w:r>
      <w:r>
        <w:rPr>
          <w:spacing w:val="2"/>
        </w:rPr>
        <w:t>e</w:t>
      </w:r>
      <w:r>
        <w:rPr>
          <w:spacing w:val="-5"/>
        </w:rPr>
        <w:t>g</w:t>
      </w:r>
      <w:r>
        <w:rPr>
          <w:spacing w:val="2"/>
        </w:rPr>
        <w:t>u</w:t>
      </w:r>
      <w:r>
        <w:rPr>
          <w:spacing w:val="6"/>
        </w:rPr>
        <w:t>e</w:t>
      </w:r>
      <w:r>
        <w:rPr>
          <w:spacing w:val="-5"/>
        </w:rPr>
        <w:t>n</w:t>
      </w:r>
      <w:r>
        <w:rPr>
          <w:spacing w:val="2"/>
        </w:rPr>
        <w:t>z</w:t>
      </w:r>
      <w:r>
        <w:rPr>
          <w:spacing w:val="-6"/>
        </w:rPr>
        <w:t>e</w:t>
      </w:r>
      <w:r>
        <w:t xml:space="preserve">, </w:t>
      </w:r>
      <w:r>
        <w:rPr>
          <w:spacing w:val="2"/>
        </w:rPr>
        <w:t>d</w:t>
      </w:r>
      <w:r>
        <w:t>i</w:t>
      </w:r>
      <w:r>
        <w:rPr>
          <w:spacing w:val="-10"/>
        </w:rPr>
        <w:t xml:space="preserve"> </w:t>
      </w:r>
      <w:r>
        <w:rPr>
          <w:spacing w:val="2"/>
        </w:rPr>
        <w:t>p</w:t>
      </w:r>
      <w:r>
        <w:rPr>
          <w:spacing w:val="-3"/>
        </w:rPr>
        <w:t>o</w:t>
      </w:r>
      <w:r>
        <w:rPr>
          <w:spacing w:val="2"/>
        </w:rPr>
        <w:t>te</w:t>
      </w:r>
      <w:r>
        <w:rPr>
          <w:spacing w:val="-7"/>
        </w:rPr>
        <w:t>n</w:t>
      </w:r>
      <w:r>
        <w:rPr>
          <w:spacing w:val="2"/>
        </w:rPr>
        <w:t>z</w:t>
      </w:r>
      <w:r>
        <w:rPr>
          <w:spacing w:val="-3"/>
        </w:rPr>
        <w:t>i</w:t>
      </w:r>
      <w:r>
        <w:rPr>
          <w:spacing w:val="2"/>
        </w:rPr>
        <w:t>a</w:t>
      </w:r>
      <w:r>
        <w:rPr>
          <w:spacing w:val="-3"/>
        </w:rPr>
        <w:t>l</w:t>
      </w:r>
      <w:r>
        <w:t>i</w:t>
      </w:r>
      <w:r>
        <w:rPr>
          <w:spacing w:val="-7"/>
        </w:rPr>
        <w:t xml:space="preserve"> </w:t>
      </w:r>
      <w:r>
        <w:rPr>
          <w:spacing w:val="2"/>
        </w:rPr>
        <w:t>e</w:t>
      </w:r>
      <w:r>
        <w:rPr>
          <w:spacing w:val="6"/>
        </w:rPr>
        <w:t>p</w:t>
      </w:r>
      <w:r>
        <w:rPr>
          <w:spacing w:val="-11"/>
        </w:rPr>
        <w:t>i</w:t>
      </w:r>
      <w:r>
        <w:rPr>
          <w:spacing w:val="-3"/>
        </w:rPr>
        <w:t>s</w:t>
      </w:r>
      <w:r>
        <w:rPr>
          <w:spacing w:val="2"/>
        </w:rPr>
        <w:t>o</w:t>
      </w:r>
      <w:r>
        <w:rPr>
          <w:spacing w:val="6"/>
        </w:rPr>
        <w:t>d</w:t>
      </w:r>
      <w:r>
        <w:t>i</w:t>
      </w:r>
      <w:r>
        <w:rPr>
          <w:spacing w:val="-11"/>
        </w:rPr>
        <w:t xml:space="preserve"> </w:t>
      </w:r>
      <w:r>
        <w:rPr>
          <w:spacing w:val="2"/>
        </w:rPr>
        <w:t>d</w:t>
      </w:r>
      <w:r>
        <w:t>i</w:t>
      </w:r>
      <w:r>
        <w:rPr>
          <w:spacing w:val="-5"/>
        </w:rPr>
        <w:t xml:space="preserve"> </w:t>
      </w:r>
      <w:r>
        <w:rPr>
          <w:spacing w:val="-6"/>
        </w:rPr>
        <w:t>m</w:t>
      </w:r>
      <w:r>
        <w:rPr>
          <w:spacing w:val="2"/>
        </w:rPr>
        <w:t>a</w:t>
      </w:r>
      <w:r>
        <w:rPr>
          <w:spacing w:val="-3"/>
        </w:rPr>
        <w:t>l</w:t>
      </w:r>
      <w:r>
        <w:rPr>
          <w:spacing w:val="2"/>
        </w:rPr>
        <w:t>af</w:t>
      </w:r>
      <w:r>
        <w:rPr>
          <w:spacing w:val="-3"/>
        </w:rPr>
        <w:t>f</w:t>
      </w:r>
      <w:r>
        <w:rPr>
          <w:spacing w:val="2"/>
        </w:rPr>
        <w:t>a</w:t>
      </w:r>
      <w:r>
        <w:rPr>
          <w:spacing w:val="-2"/>
        </w:rPr>
        <w:t>r</w:t>
      </w:r>
      <w:r>
        <w:rPr>
          <w:spacing w:val="2"/>
        </w:rPr>
        <w:t>e.</w:t>
      </w:r>
    </w:p>
    <w:p w:rsidR="007E76B1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tabs>
          <w:tab w:val="left" w:pos="2954"/>
          <w:tab w:val="left" w:pos="3664"/>
          <w:tab w:val="left" w:pos="4782"/>
          <w:tab w:val="left" w:pos="5118"/>
          <w:tab w:val="left" w:pos="5506"/>
          <w:tab w:val="left" w:pos="6835"/>
          <w:tab w:val="left" w:pos="7248"/>
          <w:tab w:val="left" w:pos="8390"/>
          <w:tab w:val="left" w:pos="9575"/>
        </w:tabs>
        <w:kinsoku w:val="0"/>
        <w:overflowPunct w:val="0"/>
        <w:ind w:right="211"/>
        <w:jc w:val="both"/>
      </w:pPr>
      <w:r>
        <w:rPr>
          <w:b/>
          <w:bCs/>
          <w:u w:val="thick"/>
        </w:rPr>
        <w:t>I</w:t>
      </w:r>
      <w:r>
        <w:rPr>
          <w:b/>
          <w:bCs/>
          <w:spacing w:val="-6"/>
          <w:u w:val="thick"/>
        </w:rPr>
        <w:t>m</w:t>
      </w:r>
      <w:r>
        <w:rPr>
          <w:b/>
          <w:bCs/>
          <w:u w:val="thick"/>
        </w:rPr>
        <w:t>pat</w:t>
      </w:r>
      <w:r>
        <w:rPr>
          <w:b/>
          <w:bCs/>
          <w:spacing w:val="4"/>
          <w:u w:val="thick"/>
        </w:rPr>
        <w:t>t</w:t>
      </w:r>
      <w:r>
        <w:rPr>
          <w:b/>
          <w:bCs/>
          <w:u w:val="thick"/>
        </w:rPr>
        <w:t xml:space="preserve">o  </w:t>
      </w:r>
      <w:r>
        <w:rPr>
          <w:b/>
          <w:bCs/>
          <w:spacing w:val="34"/>
          <w:u w:val="thick"/>
        </w:rPr>
        <w:t xml:space="preserve"> </w:t>
      </w:r>
      <w:r>
        <w:rPr>
          <w:b/>
          <w:bCs/>
          <w:spacing w:val="4"/>
          <w:u w:val="thick"/>
        </w:rPr>
        <w:t>o</w:t>
      </w:r>
      <w:r>
        <w:rPr>
          <w:b/>
          <w:bCs/>
          <w:spacing w:val="-7"/>
          <w:u w:val="thick"/>
        </w:rPr>
        <w:t>r</w:t>
      </w:r>
      <w:r>
        <w:rPr>
          <w:b/>
          <w:bCs/>
          <w:u w:val="thick"/>
        </w:rPr>
        <w:t>gan</w:t>
      </w:r>
      <w:r>
        <w:rPr>
          <w:b/>
          <w:bCs/>
          <w:spacing w:val="6"/>
          <w:u w:val="thick"/>
        </w:rPr>
        <w:t>i</w:t>
      </w:r>
      <w:r>
        <w:rPr>
          <w:b/>
          <w:bCs/>
          <w:u w:val="thick"/>
        </w:rPr>
        <w:t>z</w:t>
      </w:r>
      <w:r>
        <w:rPr>
          <w:b/>
          <w:bCs/>
          <w:spacing w:val="-8"/>
          <w:u w:val="thick"/>
        </w:rPr>
        <w:t>z</w:t>
      </w:r>
      <w:r>
        <w:rPr>
          <w:b/>
          <w:bCs/>
          <w:u w:val="thick"/>
        </w:rPr>
        <w:t>ativ</w:t>
      </w:r>
      <w:r>
        <w:rPr>
          <w:b/>
          <w:bCs/>
          <w:spacing w:val="2"/>
          <w:u w:val="thick"/>
        </w:rPr>
        <w:t>o</w:t>
      </w:r>
      <w:r>
        <w:t>:</w:t>
      </w:r>
      <w:r>
        <w:tab/>
      </w:r>
      <w:r>
        <w:rPr>
          <w:spacing w:val="4"/>
        </w:rPr>
        <w:t>t</w:t>
      </w:r>
      <w:r>
        <w:rPr>
          <w:spacing w:val="-1"/>
        </w:rPr>
        <w:t>a</w:t>
      </w:r>
      <w:r>
        <w:rPr>
          <w:spacing w:val="-5"/>
        </w:rPr>
        <w:t>n</w:t>
      </w:r>
      <w:r>
        <w:rPr>
          <w:spacing w:val="4"/>
        </w:rPr>
        <w:t>t</w:t>
      </w:r>
      <w:r>
        <w:t>o</w:t>
      </w:r>
      <w:r>
        <w:tab/>
      </w:r>
      <w:r>
        <w:rPr>
          <w:spacing w:val="-11"/>
        </w:rPr>
        <w:t>m</w:t>
      </w:r>
      <w:r>
        <w:rPr>
          <w:spacing w:val="-1"/>
        </w:rPr>
        <w:t>a</w:t>
      </w:r>
      <w:r>
        <w:t>g</w:t>
      </w:r>
      <w:r>
        <w:rPr>
          <w:spacing w:val="4"/>
        </w:rPr>
        <w:t>g</w:t>
      </w:r>
      <w:r>
        <w:rPr>
          <w:spacing w:val="-11"/>
        </w:rPr>
        <w:t>i</w:t>
      </w:r>
      <w:r>
        <w:rPr>
          <w:spacing w:val="4"/>
        </w:rPr>
        <w:t>or</w:t>
      </w:r>
      <w:r>
        <w:t>e</w:t>
      </w:r>
      <w:r>
        <w:tab/>
        <w:t>è</w:t>
      </w:r>
      <w:r>
        <w:tab/>
      </w:r>
      <w:r>
        <w:rPr>
          <w:spacing w:val="-6"/>
        </w:rPr>
        <w:t>l</w:t>
      </w:r>
      <w:r>
        <w:t>a</w:t>
      </w:r>
      <w:r>
        <w:tab/>
      </w:r>
      <w:r>
        <w:rPr>
          <w:spacing w:val="4"/>
        </w:rPr>
        <w:t>p</w:t>
      </w:r>
      <w:r>
        <w:rPr>
          <w:spacing w:val="-1"/>
        </w:rPr>
        <w:t>e</w:t>
      </w:r>
      <w:r>
        <w:rPr>
          <w:spacing w:val="4"/>
        </w:rPr>
        <w:t>r</w:t>
      </w:r>
      <w:r>
        <w:rPr>
          <w:spacing w:val="-6"/>
        </w:rPr>
        <w:t>c</w:t>
      </w:r>
      <w:r>
        <w:rPr>
          <w:spacing w:val="4"/>
        </w:rPr>
        <w:t>e</w:t>
      </w:r>
      <w:r>
        <w:rPr>
          <w:spacing w:val="-7"/>
        </w:rPr>
        <w:t>n</w:t>
      </w:r>
      <w:r>
        <w:rPr>
          <w:spacing w:val="4"/>
        </w:rPr>
        <w:t>t</w:t>
      </w:r>
      <w:r>
        <w:t>u</w:t>
      </w:r>
      <w:r>
        <w:rPr>
          <w:spacing w:val="4"/>
        </w:rPr>
        <w:t>a</w:t>
      </w:r>
      <w:r>
        <w:rPr>
          <w:spacing w:val="-11"/>
        </w:rPr>
        <w:t>l</w:t>
      </w:r>
      <w:r>
        <w:t>e</w:t>
      </w:r>
      <w:r>
        <w:tab/>
      </w:r>
      <w:r>
        <w:rPr>
          <w:spacing w:val="4"/>
        </w:rPr>
        <w:t>d</w:t>
      </w:r>
      <w:r>
        <w:t>i</w:t>
      </w:r>
      <w:r>
        <w:tab/>
        <w:t>p</w:t>
      </w:r>
      <w:r>
        <w:rPr>
          <w:spacing w:val="-1"/>
        </w:rPr>
        <w:t>e</w:t>
      </w:r>
      <w:r>
        <w:rPr>
          <w:spacing w:val="4"/>
        </w:rPr>
        <w:t>r</w:t>
      </w:r>
      <w:r>
        <w:rPr>
          <w:spacing w:val="-6"/>
        </w:rPr>
        <w:t>s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4"/>
        </w:rPr>
        <w:t>a</w:t>
      </w:r>
      <w:r>
        <w:rPr>
          <w:spacing w:val="-7"/>
        </w:rPr>
        <w:t>l</w:t>
      </w:r>
      <w:r>
        <w:t>e</w:t>
      </w:r>
      <w:r>
        <w:tab/>
        <w:t>i</w:t>
      </w:r>
      <w:r>
        <w:rPr>
          <w:spacing w:val="-6"/>
        </w:rPr>
        <w:t>m</w:t>
      </w:r>
      <w:r>
        <w:rPr>
          <w:spacing w:val="4"/>
        </w:rPr>
        <w:t>p</w:t>
      </w:r>
      <w:r>
        <w:rPr>
          <w:spacing w:val="-6"/>
        </w:rPr>
        <w:t>i</w:t>
      </w:r>
      <w:r>
        <w:rPr>
          <w:spacing w:val="-1"/>
        </w:rPr>
        <w:t>e</w:t>
      </w:r>
      <w:r>
        <w:t>g</w:t>
      </w:r>
      <w:r>
        <w:rPr>
          <w:spacing w:val="-1"/>
        </w:rPr>
        <w:t>a</w:t>
      </w:r>
      <w:r>
        <w:rPr>
          <w:spacing w:val="4"/>
        </w:rPr>
        <w:t>t</w:t>
      </w:r>
      <w:r>
        <w:t>o</w:t>
      </w:r>
      <w:r>
        <w:tab/>
      </w:r>
      <w:r>
        <w:rPr>
          <w:spacing w:val="-5"/>
        </w:rPr>
        <w:t>n</w:t>
      </w:r>
      <w:r>
        <w:rPr>
          <w:spacing w:val="8"/>
        </w:rPr>
        <w:t>e</w:t>
      </w:r>
      <w:r>
        <w:t>l</w:t>
      </w:r>
      <w:r>
        <w:rPr>
          <w:w w:val="99"/>
        </w:rPr>
        <w:t xml:space="preserve"> </w:t>
      </w:r>
      <w:r>
        <w:rPr>
          <w:spacing w:val="-1"/>
        </w:rPr>
        <w:t>pr</w:t>
      </w:r>
      <w:r>
        <w:rPr>
          <w:spacing w:val="7"/>
        </w:rPr>
        <w:t>o</w:t>
      </w:r>
      <w:r>
        <w:rPr>
          <w:spacing w:val="-1"/>
        </w:rPr>
        <w:t>ces</w:t>
      </w:r>
      <w:r>
        <w:rPr>
          <w:spacing w:val="-5"/>
        </w:rPr>
        <w:t>s</w:t>
      </w:r>
      <w:r>
        <w:rPr>
          <w:spacing w:val="4"/>
        </w:rPr>
        <w:t>o</w:t>
      </w:r>
      <w:r>
        <w:rPr>
          <w:spacing w:val="-1"/>
        </w:rPr>
        <w:t>/</w:t>
      </w:r>
      <w:r>
        <w:rPr>
          <w:spacing w:val="-6"/>
        </w:rPr>
        <w:t>a</w:t>
      </w:r>
      <w:r>
        <w:rPr>
          <w:spacing w:val="-1"/>
        </w:rPr>
        <w:t>t</w:t>
      </w:r>
      <w:r>
        <w:rPr>
          <w:spacing w:val="6"/>
        </w:rPr>
        <w:t>t</w:t>
      </w:r>
      <w:r>
        <w:rPr>
          <w:spacing w:val="-6"/>
        </w:rPr>
        <w:t>i</w:t>
      </w:r>
      <w:r>
        <w:rPr>
          <w:spacing w:val="-1"/>
        </w:rPr>
        <w:t>v</w:t>
      </w:r>
      <w:r>
        <w:rPr>
          <w:spacing w:val="-10"/>
        </w:rPr>
        <w:t>i</w:t>
      </w:r>
      <w:r>
        <w:rPr>
          <w:spacing w:val="5"/>
        </w:rPr>
        <w:t>t</w:t>
      </w:r>
      <w:r>
        <w:t>à</w:t>
      </w:r>
      <w:r>
        <w:rPr>
          <w:spacing w:val="37"/>
        </w:rPr>
        <w:t xml:space="preserve"> </w:t>
      </w:r>
      <w:r>
        <w:rPr>
          <w:spacing w:val="3"/>
        </w:rPr>
        <w:t>e</w:t>
      </w:r>
      <w:r>
        <w:rPr>
          <w:spacing w:val="-1"/>
        </w:rPr>
        <w:t>sa</w:t>
      </w:r>
      <w:r>
        <w:rPr>
          <w:spacing w:val="2"/>
        </w:rPr>
        <w:t>m</w:t>
      </w:r>
      <w:r>
        <w:rPr>
          <w:spacing w:val="-6"/>
        </w:rPr>
        <w:t>i</w:t>
      </w:r>
      <w:r>
        <w:rPr>
          <w:spacing w:val="-1"/>
        </w:rPr>
        <w:t>na</w:t>
      </w:r>
      <w:r>
        <w:rPr>
          <w:spacing w:val="9"/>
        </w:rPr>
        <w:t>t</w:t>
      </w:r>
      <w:r>
        <w:rPr>
          <w:spacing w:val="-11"/>
        </w:rPr>
        <w:t>i</w:t>
      </w:r>
      <w:r>
        <w:t>,</w:t>
      </w:r>
      <w:r>
        <w:rPr>
          <w:spacing w:val="40"/>
        </w:rPr>
        <w:t xml:space="preserve"> 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-1"/>
        </w:rPr>
        <w:t>s</w:t>
      </w:r>
      <w:r>
        <w:rPr>
          <w:spacing w:val="2"/>
        </w:rPr>
        <w:t>p</w:t>
      </w:r>
      <w:r>
        <w:rPr>
          <w:spacing w:val="-1"/>
        </w:rPr>
        <w:t>ett</w:t>
      </w:r>
      <w:r>
        <w:t>o</w:t>
      </w:r>
      <w:r>
        <w:rPr>
          <w:spacing w:val="44"/>
        </w:rPr>
        <w:t xml:space="preserve"> </w:t>
      </w:r>
      <w:r>
        <w:rPr>
          <w:spacing w:val="3"/>
        </w:rPr>
        <w:t>a</w:t>
      </w:r>
      <w:r>
        <w:t>l</w:t>
      </w:r>
      <w:r>
        <w:rPr>
          <w:spacing w:val="26"/>
        </w:rPr>
        <w:t xml:space="preserve"> </w:t>
      </w:r>
      <w:r>
        <w:rPr>
          <w:spacing w:val="-1"/>
        </w:rPr>
        <w:t>pe</w:t>
      </w:r>
      <w:r>
        <w:rPr>
          <w:spacing w:val="8"/>
        </w:rPr>
        <w:t>r</w:t>
      </w:r>
      <w:r>
        <w:rPr>
          <w:spacing w:val="-1"/>
        </w:rPr>
        <w:t>s</w:t>
      </w:r>
      <w:r>
        <w:rPr>
          <w:spacing w:val="2"/>
        </w:rPr>
        <w:t>o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6"/>
        </w:rPr>
        <w:t>l</w:t>
      </w:r>
      <w:r>
        <w:t>e</w:t>
      </w:r>
      <w:r>
        <w:rPr>
          <w:spacing w:val="41"/>
        </w:rPr>
        <w:t xml:space="preserve"> </w:t>
      </w:r>
      <w:r>
        <w:rPr>
          <w:spacing w:val="-1"/>
        </w:rPr>
        <w:t>c</w:t>
      </w:r>
      <w:r>
        <w:rPr>
          <w:spacing w:val="8"/>
        </w:rPr>
        <w:t>o</w:t>
      </w:r>
      <w:r>
        <w:rPr>
          <w:spacing w:val="-11"/>
        </w:rPr>
        <w:t>m</w:t>
      </w:r>
      <w:r>
        <w:rPr>
          <w:spacing w:val="4"/>
        </w:rPr>
        <w:t>p</w:t>
      </w:r>
      <w:r>
        <w:rPr>
          <w:spacing w:val="-6"/>
        </w:rPr>
        <w:t>l</w:t>
      </w:r>
      <w:r>
        <w:rPr>
          <w:spacing w:val="-1"/>
        </w:rPr>
        <w:t>es</w:t>
      </w:r>
      <w:r>
        <w:rPr>
          <w:spacing w:val="4"/>
        </w:rPr>
        <w:t>s</w:t>
      </w:r>
      <w:r>
        <w:rPr>
          <w:spacing w:val="-6"/>
        </w:rPr>
        <w:t>i</w:t>
      </w:r>
      <w:r>
        <w:rPr>
          <w:spacing w:val="-5"/>
        </w:rPr>
        <w:t>v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1"/>
        </w:rPr>
        <w:t>ll</w:t>
      </w:r>
      <w:r>
        <w:rPr>
          <w:spacing w:val="-7"/>
        </w:rPr>
        <w:t>’</w:t>
      </w:r>
      <w:r>
        <w:rPr>
          <w:spacing w:val="4"/>
        </w:rPr>
        <w:t>u</w:t>
      </w:r>
      <w:r>
        <w:rPr>
          <w:spacing w:val="-1"/>
        </w:rPr>
        <w:t>n</w:t>
      </w:r>
      <w:r>
        <w:rPr>
          <w:spacing w:val="-10"/>
        </w:rPr>
        <w:t>i</w:t>
      </w:r>
      <w:r>
        <w:rPr>
          <w:spacing w:val="5"/>
        </w:rPr>
        <w:t>t</w:t>
      </w:r>
      <w:r>
        <w:t>à</w:t>
      </w:r>
      <w:r>
        <w:rPr>
          <w:spacing w:val="41"/>
        </w:rPr>
        <w:t xml:space="preserve"> </w:t>
      </w:r>
      <w:r>
        <w:rPr>
          <w:spacing w:val="4"/>
        </w:rPr>
        <w:t>o</w:t>
      </w:r>
      <w:r>
        <w:rPr>
          <w:spacing w:val="-1"/>
        </w:rPr>
        <w:t>rganizza</w:t>
      </w:r>
      <w:r>
        <w:rPr>
          <w:spacing w:val="7"/>
        </w:rPr>
        <w:t>t</w:t>
      </w:r>
      <w:r>
        <w:rPr>
          <w:spacing w:val="-6"/>
        </w:rPr>
        <w:t>i</w:t>
      </w:r>
      <w:r>
        <w:rPr>
          <w:spacing w:val="-5"/>
        </w:rPr>
        <w:t>v</w:t>
      </w:r>
      <w:r>
        <w:rPr>
          <w:spacing w:val="-1"/>
        </w:rPr>
        <w:t>a</w:t>
      </w:r>
      <w:r>
        <w:t>,</w:t>
      </w:r>
      <w:r>
        <w:rPr>
          <w:spacing w:val="40"/>
        </w:rPr>
        <w:t xml:space="preserve"> </w:t>
      </w:r>
      <w:r>
        <w:rPr>
          <w:spacing w:val="5"/>
        </w:rPr>
        <w:t>t</w:t>
      </w:r>
      <w:r>
        <w:rPr>
          <w:spacing w:val="-1"/>
        </w:rPr>
        <w:t>a</w:t>
      </w:r>
      <w:r>
        <w:rPr>
          <w:spacing w:val="-7"/>
        </w:rPr>
        <w:t>n</w:t>
      </w:r>
      <w:r>
        <w:rPr>
          <w:spacing w:val="5"/>
        </w:rPr>
        <w:t>t</w:t>
      </w:r>
      <w:r>
        <w:t xml:space="preserve">o </w:t>
      </w:r>
      <w:r>
        <w:rPr>
          <w:spacing w:val="-6"/>
        </w:rPr>
        <w:t>m</w:t>
      </w:r>
      <w:r>
        <w:t>ag</w:t>
      </w:r>
      <w:r>
        <w:rPr>
          <w:spacing w:val="3"/>
        </w:rPr>
        <w:t>g</w:t>
      </w:r>
      <w:r>
        <w:rPr>
          <w:spacing w:val="-11"/>
        </w:rPr>
        <w:t>i</w:t>
      </w:r>
      <w:r>
        <w:rPr>
          <w:spacing w:val="4"/>
        </w:rPr>
        <w:t>o</w:t>
      </w:r>
      <w:r>
        <w:t>re</w:t>
      </w:r>
      <w:r>
        <w:rPr>
          <w:spacing w:val="-3"/>
        </w:rPr>
        <w:t xml:space="preserve"> </w:t>
      </w:r>
      <w:r>
        <w:t>sarà</w:t>
      </w:r>
      <w:r>
        <w:rPr>
          <w:spacing w:val="-3"/>
        </w:rPr>
        <w:t xml:space="preserve"> </w:t>
      </w:r>
      <w:r>
        <w:t>“</w:t>
      </w:r>
      <w:r>
        <w:rPr>
          <w:spacing w:val="-8"/>
        </w:rPr>
        <w:t>l</w:t>
      </w:r>
      <w:r>
        <w:rPr>
          <w:spacing w:val="6"/>
        </w:rPr>
        <w:t>’</w:t>
      </w:r>
      <w:r>
        <w:t>i</w:t>
      </w:r>
      <w:r>
        <w:rPr>
          <w:spacing w:val="-5"/>
        </w:rPr>
        <w:t>m</w:t>
      </w:r>
      <w:r>
        <w:t>pa</w:t>
      </w:r>
      <w:r>
        <w:rPr>
          <w:spacing w:val="4"/>
        </w:rPr>
        <w:t>t</w:t>
      </w:r>
      <w:r>
        <w:t>t</w:t>
      </w:r>
      <w:r>
        <w:rPr>
          <w:spacing w:val="5"/>
        </w:rPr>
        <w:t>o</w:t>
      </w:r>
      <w:r>
        <w:t>”</w:t>
      </w:r>
      <w:r>
        <w:rPr>
          <w:spacing w:val="-9"/>
        </w:rPr>
        <w:t xml:space="preserve"> </w:t>
      </w:r>
      <w:r>
        <w:t>(f</w:t>
      </w:r>
      <w:r>
        <w:rPr>
          <w:spacing w:val="-7"/>
        </w:rPr>
        <w:t>i</w:t>
      </w:r>
      <w:r>
        <w:rPr>
          <w:spacing w:val="-5"/>
        </w:rPr>
        <w:t>n</w:t>
      </w:r>
      <w:r>
        <w:t>o</w:t>
      </w:r>
      <w:r>
        <w:rPr>
          <w:spacing w:val="2"/>
        </w:rPr>
        <w:t xml:space="preserve"> </w:t>
      </w:r>
      <w:r>
        <w:rPr>
          <w:spacing w:val="3"/>
        </w:rPr>
        <w:t>a</w:t>
      </w:r>
      <w:r>
        <w:t>l</w:t>
      </w:r>
      <w:r>
        <w:rPr>
          <w:spacing w:val="-12"/>
        </w:rPr>
        <w:t xml:space="preserve"> </w:t>
      </w:r>
      <w:r>
        <w:t>20%</w:t>
      </w:r>
      <w:r>
        <w:rPr>
          <w:spacing w:val="-3"/>
        </w:rPr>
        <w:t xml:space="preserve"> </w:t>
      </w:r>
      <w:r>
        <w:t>d</w:t>
      </w:r>
      <w:r>
        <w:rPr>
          <w:spacing w:val="5"/>
        </w:rPr>
        <w:t>e</w:t>
      </w:r>
      <w:r>
        <w:t>l</w:t>
      </w:r>
      <w:r>
        <w:rPr>
          <w:spacing w:val="-11"/>
        </w:rPr>
        <w:t xml:space="preserve"> </w:t>
      </w:r>
      <w:r>
        <w:t>person</w:t>
      </w:r>
      <w:r>
        <w:rPr>
          <w:spacing w:val="7"/>
        </w:rPr>
        <w:t>a</w:t>
      </w:r>
      <w:r>
        <w:rPr>
          <w:spacing w:val="-11"/>
        </w:rPr>
        <w:t>l</w:t>
      </w:r>
      <w:r>
        <w:t>e=1;</w:t>
      </w:r>
      <w:r>
        <w:rPr>
          <w:spacing w:val="-3"/>
        </w:rPr>
        <w:t xml:space="preserve"> </w:t>
      </w:r>
      <w:r>
        <w:t>100%</w:t>
      </w:r>
      <w:r>
        <w:rPr>
          <w:spacing w:val="-3"/>
        </w:rPr>
        <w:t xml:space="preserve"> </w:t>
      </w:r>
      <w:r>
        <w:t>d</w:t>
      </w:r>
      <w:r>
        <w:rPr>
          <w:spacing w:val="4"/>
        </w:rPr>
        <w:t>e</w:t>
      </w:r>
      <w:r>
        <w:t>l</w:t>
      </w:r>
      <w:r>
        <w:rPr>
          <w:spacing w:val="-11"/>
        </w:rPr>
        <w:t xml:space="preserve"> </w:t>
      </w:r>
      <w:r>
        <w:t>personale</w:t>
      </w:r>
      <w:r>
        <w:rPr>
          <w:spacing w:val="-5"/>
        </w:rPr>
        <w:t>=</w:t>
      </w:r>
      <w:r>
        <w:t>5).</w:t>
      </w:r>
    </w:p>
    <w:p w:rsidR="007E76B1" w:rsidRDefault="007E76B1" w:rsidP="007E76B1">
      <w:pPr>
        <w:kinsoku w:val="0"/>
        <w:overflowPunct w:val="0"/>
        <w:spacing w:before="2" w:line="120" w:lineRule="exact"/>
        <w:rPr>
          <w:sz w:val="12"/>
          <w:szCs w:val="12"/>
        </w:rPr>
      </w:pPr>
    </w:p>
    <w:p w:rsidR="007E76B1" w:rsidRDefault="007E76B1" w:rsidP="007E76B1">
      <w:pPr>
        <w:pStyle w:val="Corpodeltesto"/>
        <w:kinsoku w:val="0"/>
        <w:overflowPunct w:val="0"/>
        <w:ind w:right="218"/>
        <w:jc w:val="both"/>
      </w:pPr>
      <w:r>
        <w:rPr>
          <w:b/>
          <w:bCs/>
          <w:spacing w:val="-1"/>
          <w:u w:val="thick"/>
        </w:rPr>
        <w:t>I</w:t>
      </w:r>
      <w:r>
        <w:rPr>
          <w:b/>
          <w:bCs/>
          <w:spacing w:val="-5"/>
          <w:u w:val="thick"/>
        </w:rPr>
        <w:t>m</w:t>
      </w:r>
      <w:r>
        <w:rPr>
          <w:b/>
          <w:bCs/>
          <w:spacing w:val="-1"/>
          <w:u w:val="thick"/>
        </w:rPr>
        <w:t>pa</w:t>
      </w:r>
      <w:r>
        <w:rPr>
          <w:b/>
          <w:bCs/>
          <w:spacing w:val="3"/>
          <w:u w:val="thick"/>
        </w:rPr>
        <w:t>t</w:t>
      </w:r>
      <w:r>
        <w:rPr>
          <w:b/>
          <w:bCs/>
          <w:spacing w:val="-1"/>
          <w:u w:val="thick"/>
        </w:rPr>
        <w:t>to</w:t>
      </w:r>
      <w:r>
        <w:rPr>
          <w:b/>
          <w:bCs/>
          <w:spacing w:val="2"/>
          <w:u w:val="thick"/>
        </w:rPr>
        <w:t xml:space="preserve"> </w:t>
      </w:r>
      <w:r>
        <w:rPr>
          <w:b/>
          <w:bCs/>
          <w:spacing w:val="-1"/>
          <w:u w:val="thick"/>
        </w:rPr>
        <w:t>economic</w:t>
      </w:r>
      <w:r>
        <w:rPr>
          <w:b/>
          <w:bCs/>
          <w:u w:val="thick"/>
        </w:rPr>
        <w:t>o</w:t>
      </w:r>
      <w:r>
        <w:t>:</w:t>
      </w:r>
      <w:r>
        <w:rPr>
          <w:spacing w:val="8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5"/>
        </w:rPr>
        <w:t>n</w:t>
      </w:r>
      <w:r>
        <w:t>e</w:t>
      </w:r>
      <w:r>
        <w:rPr>
          <w:spacing w:val="3"/>
        </w:rPr>
        <w:t>g</w:t>
      </w:r>
      <w:r>
        <w:t>li</w:t>
      </w:r>
      <w:r>
        <w:rPr>
          <w:spacing w:val="-1"/>
        </w:rPr>
        <w:t xml:space="preserve"> </w:t>
      </w:r>
      <w:r>
        <w:rPr>
          <w:spacing w:val="4"/>
        </w:rPr>
        <w:t>u</w:t>
      </w:r>
      <w:r>
        <w:rPr>
          <w:spacing w:val="-11"/>
        </w:rPr>
        <w:t>l</w:t>
      </w:r>
      <w:r>
        <w:rPr>
          <w:spacing w:val="9"/>
        </w:rPr>
        <w:t>t</w:t>
      </w:r>
      <w:r>
        <w:rPr>
          <w:spacing w:val="-6"/>
        </w:rPr>
        <w:t>i</w:t>
      </w:r>
      <w:r>
        <w:t>mi</w:t>
      </w:r>
      <w:r>
        <w:rPr>
          <w:spacing w:val="4"/>
        </w:rPr>
        <w:t xml:space="preserve"> </w:t>
      </w:r>
      <w:r>
        <w:rPr>
          <w:spacing w:val="3"/>
        </w:rPr>
        <w:t>c</w:t>
      </w:r>
      <w:r>
        <w:rPr>
          <w:spacing w:val="-6"/>
        </w:rPr>
        <w:t>i</w:t>
      </w:r>
      <w:r>
        <w:t>nque</w:t>
      </w:r>
      <w:r>
        <w:rPr>
          <w:spacing w:val="4"/>
        </w:rPr>
        <w:t xml:space="preserve"> </w:t>
      </w:r>
      <w:r>
        <w:t>anni</w:t>
      </w:r>
      <w:r>
        <w:rPr>
          <w:spacing w:val="3"/>
        </w:rPr>
        <w:t xml:space="preserve"> s</w:t>
      </w:r>
      <w:r>
        <w:rPr>
          <w:spacing w:val="4"/>
        </w:rPr>
        <w:t>o</w:t>
      </w:r>
      <w:r>
        <w:rPr>
          <w:spacing w:val="-5"/>
        </w:rPr>
        <w:t>n</w:t>
      </w:r>
      <w:r>
        <w:t>o</w:t>
      </w:r>
      <w:r>
        <w:rPr>
          <w:spacing w:val="7"/>
        </w:rPr>
        <w:t xml:space="preserve"> </w:t>
      </w:r>
      <w:r>
        <w:rPr>
          <w:spacing w:val="-6"/>
        </w:rPr>
        <w:t>i</w:t>
      </w:r>
      <w:r>
        <w:rPr>
          <w:spacing w:val="-5"/>
        </w:rPr>
        <w:t>n</w:t>
      </w:r>
      <w:r>
        <w:rPr>
          <w:spacing w:val="5"/>
        </w:rPr>
        <w:t>t</w:t>
      </w:r>
      <w:r>
        <w:t>er</w:t>
      </w:r>
      <w:r>
        <w:rPr>
          <w:spacing w:val="-6"/>
        </w:rPr>
        <w:t>v</w:t>
      </w:r>
      <w:r>
        <w:rPr>
          <w:spacing w:val="3"/>
        </w:rPr>
        <w:t>e</w:t>
      </w:r>
      <w:r>
        <w:rPr>
          <w:spacing w:val="-5"/>
        </w:rPr>
        <w:t>n</w:t>
      </w:r>
      <w:r>
        <w:t>u</w:t>
      </w:r>
      <w:r>
        <w:rPr>
          <w:spacing w:val="5"/>
        </w:rPr>
        <w:t>t</w:t>
      </w:r>
      <w:r>
        <w:t>e</w:t>
      </w:r>
      <w:r>
        <w:rPr>
          <w:spacing w:val="4"/>
        </w:rPr>
        <w:t xml:space="preserve"> </w:t>
      </w:r>
      <w:r>
        <w:rPr>
          <w:spacing w:val="-5"/>
        </w:rPr>
        <w:t>s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-7"/>
        </w:rPr>
        <w:t>n</w:t>
      </w:r>
      <w:r>
        <w:rPr>
          <w:spacing w:val="3"/>
        </w:rPr>
        <w:t>z</w:t>
      </w:r>
      <w:r>
        <w:t>e</w:t>
      </w:r>
      <w:r>
        <w:rPr>
          <w:spacing w:val="4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condanna</w:t>
      </w:r>
      <w:r>
        <w:rPr>
          <w:spacing w:val="3"/>
        </w:rPr>
        <w:t xml:space="preserve"> </w:t>
      </w:r>
      <w:r>
        <w:t>della</w:t>
      </w:r>
      <w:r>
        <w:rPr>
          <w:spacing w:val="4"/>
        </w:rPr>
        <w:t xml:space="preserve"> </w:t>
      </w:r>
      <w:r>
        <w:t>C</w:t>
      </w:r>
      <w:r>
        <w:rPr>
          <w:spacing w:val="4"/>
        </w:rPr>
        <w:t>o</w:t>
      </w:r>
      <w:r>
        <w:t>rte</w:t>
      </w:r>
      <w:r>
        <w:rPr>
          <w:w w:val="99"/>
        </w:rPr>
        <w:t xml:space="preserve"> </w:t>
      </w:r>
      <w:r>
        <w:t>d</w:t>
      </w:r>
      <w:r>
        <w:rPr>
          <w:spacing w:val="3"/>
        </w:rPr>
        <w:t>e</w:t>
      </w:r>
      <w:r>
        <w:t>i</w:t>
      </w:r>
      <w:r>
        <w:rPr>
          <w:spacing w:val="36"/>
        </w:rPr>
        <w:t xml:space="preserve"> </w:t>
      </w:r>
      <w:r>
        <w:rPr>
          <w:spacing w:val="-7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9"/>
        </w:rPr>
        <w:t>t</w:t>
      </w:r>
      <w:r>
        <w:t>i</w:t>
      </w:r>
      <w:r>
        <w:rPr>
          <w:spacing w:val="29"/>
        </w:rPr>
        <w:t xml:space="preserve"> </w:t>
      </w:r>
      <w:r>
        <w:t>o</w:t>
      </w:r>
      <w:r>
        <w:rPr>
          <w:spacing w:val="42"/>
        </w:rPr>
        <w:t xml:space="preserve"> </w:t>
      </w:r>
      <w:r>
        <w:t>sente</w:t>
      </w:r>
      <w:r>
        <w:rPr>
          <w:spacing w:val="-5"/>
        </w:rPr>
        <w:t>n</w:t>
      </w:r>
      <w:r>
        <w:rPr>
          <w:spacing w:val="3"/>
        </w:rPr>
        <w:t>z</w:t>
      </w:r>
      <w:r>
        <w:t>e</w:t>
      </w:r>
      <w:r>
        <w:rPr>
          <w:spacing w:val="37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37"/>
        </w:rPr>
        <w:t xml:space="preserve"> </w:t>
      </w:r>
      <w:r>
        <w:t>ris</w:t>
      </w:r>
      <w:r>
        <w:rPr>
          <w:spacing w:val="-6"/>
        </w:rPr>
        <w:t>a</w:t>
      </w:r>
      <w:r>
        <w:t>r</w:t>
      </w:r>
      <w:r>
        <w:rPr>
          <w:spacing w:val="5"/>
        </w:rPr>
        <w:t>c</w:t>
      </w:r>
      <w:r>
        <w:t>i</w:t>
      </w:r>
      <w:r>
        <w:rPr>
          <w:spacing w:val="-5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o</w:t>
      </w:r>
      <w:r>
        <w:rPr>
          <w:spacing w:val="42"/>
        </w:rPr>
        <w:t xml:space="preserve"> </w:t>
      </w:r>
      <w:r>
        <w:t>per</w:t>
      </w:r>
      <w:r>
        <w:rPr>
          <w:spacing w:val="37"/>
        </w:rPr>
        <w:t xml:space="preserve"> </w:t>
      </w:r>
      <w:r>
        <w:t>danni</w:t>
      </w:r>
      <w:r>
        <w:rPr>
          <w:spacing w:val="36"/>
        </w:rPr>
        <w:t xml:space="preserve"> </w:t>
      </w:r>
      <w:r>
        <w:rPr>
          <w:spacing w:val="5"/>
        </w:rPr>
        <w:t>a</w:t>
      </w:r>
      <w:r>
        <w:rPr>
          <w:spacing w:val="-6"/>
        </w:rPr>
        <w:t>ll</w:t>
      </w:r>
      <w:r>
        <w:t>a</w:t>
      </w:r>
      <w:r>
        <w:rPr>
          <w:spacing w:val="42"/>
        </w:rPr>
        <w:t xml:space="preserve"> </w:t>
      </w:r>
      <w:r>
        <w:t>PA</w:t>
      </w:r>
      <w:r>
        <w:rPr>
          <w:spacing w:val="36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ca</w:t>
      </w:r>
      <w:r>
        <w:rPr>
          <w:spacing w:val="4"/>
        </w:rPr>
        <w:t>r</w:t>
      </w:r>
      <w:r>
        <w:rPr>
          <w:spacing w:val="-6"/>
        </w:rPr>
        <w:t>i</w:t>
      </w:r>
      <w:r>
        <w:t>co</w:t>
      </w:r>
      <w:r>
        <w:rPr>
          <w:spacing w:val="41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29"/>
        </w:rPr>
        <w:t xml:space="preserve"> </w:t>
      </w:r>
      <w:r>
        <w:rPr>
          <w:spacing w:val="4"/>
        </w:rPr>
        <w:t>d</w:t>
      </w:r>
      <w:r>
        <w:rPr>
          <w:spacing w:val="-6"/>
        </w:rPr>
        <w:t>i</w:t>
      </w:r>
      <w:r>
        <w:t>p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4"/>
        </w:rPr>
        <w:t>d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1"/>
        </w:rPr>
        <w:t>i</w:t>
      </w:r>
      <w:r>
        <w:t>,</w:t>
      </w:r>
      <w:r>
        <w:rPr>
          <w:spacing w:val="37"/>
        </w:rPr>
        <w:t xml:space="preserve"> </w:t>
      </w:r>
      <w:r>
        <w:t>p</w:t>
      </w:r>
      <w:r>
        <w:rPr>
          <w:spacing w:val="7"/>
        </w:rPr>
        <w:t>u</w:t>
      </w:r>
      <w:r>
        <w:rPr>
          <w:spacing w:val="-5"/>
        </w:rPr>
        <w:t>n</w:t>
      </w:r>
      <w:r>
        <w:rPr>
          <w:spacing w:val="9"/>
        </w:rPr>
        <w:t>t</w:t>
      </w:r>
      <w:r>
        <w:t>i</w:t>
      </w:r>
      <w:r>
        <w:rPr>
          <w:spacing w:val="29"/>
        </w:rPr>
        <w:t xml:space="preserve"> </w:t>
      </w:r>
      <w:r>
        <w:t>5,</w:t>
      </w:r>
      <w:r>
        <w:rPr>
          <w:spacing w:val="44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43"/>
        </w:rPr>
        <w:t xml:space="preserve"> </w:t>
      </w:r>
      <w:r>
        <w:t>ca</w:t>
      </w:r>
      <w:r>
        <w:rPr>
          <w:spacing w:val="-6"/>
        </w:rPr>
        <w:t>s</w:t>
      </w:r>
      <w:r>
        <w:t xml:space="preserve">o </w:t>
      </w:r>
      <w:r>
        <w:rPr>
          <w:spacing w:val="2"/>
        </w:rPr>
        <w:t>co</w:t>
      </w:r>
      <w:r>
        <w:rPr>
          <w:spacing w:val="-7"/>
        </w:rPr>
        <w:t>n</w:t>
      </w:r>
      <w:r>
        <w:rPr>
          <w:spacing w:val="2"/>
        </w:rPr>
        <w:t>trar</w:t>
      </w:r>
      <w:r>
        <w:rPr>
          <w:spacing w:val="-12"/>
        </w:rPr>
        <w:t>i</w:t>
      </w:r>
      <w:r>
        <w:rPr>
          <w:spacing w:val="2"/>
        </w:rPr>
        <w:t>o</w:t>
      </w:r>
      <w:r>
        <w:t xml:space="preserve">, </w:t>
      </w:r>
      <w:r>
        <w:rPr>
          <w:spacing w:val="-2"/>
        </w:rPr>
        <w:t>p</w:t>
      </w:r>
      <w:r>
        <w:rPr>
          <w:spacing w:val="2"/>
        </w:rPr>
        <w:t>u</w:t>
      </w:r>
      <w:r>
        <w:rPr>
          <w:spacing w:val="-8"/>
        </w:rPr>
        <w:t>n</w:t>
      </w:r>
      <w:r>
        <w:rPr>
          <w:spacing w:val="2"/>
        </w:rPr>
        <w:t>t</w:t>
      </w:r>
      <w:r>
        <w:t>i</w:t>
      </w:r>
      <w:r>
        <w:rPr>
          <w:spacing w:val="-7"/>
        </w:rPr>
        <w:t xml:space="preserve"> </w:t>
      </w:r>
      <w:r>
        <w:rPr>
          <w:spacing w:val="2"/>
        </w:rPr>
        <w:t>1.</w:t>
      </w:r>
    </w:p>
    <w:p w:rsidR="007E76B1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ind w:right="218"/>
        <w:jc w:val="both"/>
      </w:pPr>
      <w:r>
        <w:rPr>
          <w:b/>
          <w:bCs/>
          <w:u w:val="thick"/>
        </w:rPr>
        <w:t>I</w:t>
      </w:r>
      <w:r>
        <w:rPr>
          <w:b/>
          <w:bCs/>
          <w:spacing w:val="-6"/>
          <w:u w:val="thick"/>
        </w:rPr>
        <w:t>m</w:t>
      </w:r>
      <w:r>
        <w:rPr>
          <w:b/>
          <w:bCs/>
          <w:u w:val="thick"/>
        </w:rPr>
        <w:t>patto</w:t>
      </w:r>
      <w:r>
        <w:rPr>
          <w:b/>
          <w:bCs/>
          <w:spacing w:val="5"/>
          <w:u w:val="thick"/>
        </w:rPr>
        <w:t xml:space="preserve"> </w:t>
      </w:r>
      <w:r>
        <w:rPr>
          <w:b/>
          <w:bCs/>
          <w:u w:val="thick"/>
        </w:rPr>
        <w:t>reputa</w:t>
      </w:r>
      <w:r>
        <w:rPr>
          <w:b/>
          <w:bCs/>
          <w:spacing w:val="-6"/>
          <w:u w:val="thick"/>
        </w:rPr>
        <w:t>z</w:t>
      </w:r>
      <w:r>
        <w:rPr>
          <w:b/>
          <w:bCs/>
          <w:u w:val="thick"/>
        </w:rPr>
        <w:t>ion</w:t>
      </w:r>
      <w:r>
        <w:rPr>
          <w:b/>
          <w:bCs/>
          <w:spacing w:val="4"/>
          <w:u w:val="thick"/>
        </w:rPr>
        <w:t>a</w:t>
      </w:r>
      <w:r>
        <w:rPr>
          <w:b/>
          <w:bCs/>
          <w:spacing w:val="-6"/>
          <w:u w:val="thick"/>
        </w:rPr>
        <w:t>l</w:t>
      </w:r>
      <w:r>
        <w:rPr>
          <w:b/>
          <w:bCs/>
          <w:spacing w:val="-1"/>
          <w:u w:val="thick"/>
        </w:rPr>
        <w:t>e</w:t>
      </w:r>
      <w:r>
        <w:t>:</w:t>
      </w:r>
      <w:r>
        <w:rPr>
          <w:spacing w:val="5"/>
        </w:rPr>
        <w:t xml:space="preserve"> </w:t>
      </w:r>
      <w:r>
        <w:rPr>
          <w:spacing w:val="-5"/>
        </w:rPr>
        <w:t>s</w:t>
      </w:r>
      <w:r>
        <w:t>e</w:t>
      </w:r>
      <w:r>
        <w:rPr>
          <w:spacing w:val="10"/>
        </w:rPr>
        <w:t xml:space="preserve"> </w:t>
      </w:r>
      <w:r>
        <w:rPr>
          <w:spacing w:val="-1"/>
        </w:rPr>
        <w:t>n</w:t>
      </w:r>
      <w:r>
        <w:rPr>
          <w:spacing w:val="-6"/>
        </w:rPr>
        <w:t>e</w:t>
      </w:r>
      <w:r>
        <w:rPr>
          <w:spacing w:val="7"/>
        </w:rPr>
        <w:t>g</w:t>
      </w:r>
      <w:r>
        <w:rPr>
          <w:spacing w:val="-6"/>
        </w:rPr>
        <w:t>l</w:t>
      </w:r>
      <w:r>
        <w:t>i</w:t>
      </w:r>
      <w:r>
        <w:rPr>
          <w:spacing w:val="5"/>
        </w:rPr>
        <w:t xml:space="preserve"> </w:t>
      </w:r>
      <w:r>
        <w:rPr>
          <w:spacing w:val="4"/>
        </w:rPr>
        <w:t>u</w:t>
      </w:r>
      <w:r>
        <w:rPr>
          <w:spacing w:val="-11"/>
        </w:rPr>
        <w:t>l</w:t>
      </w:r>
      <w:r>
        <w:rPr>
          <w:spacing w:val="9"/>
        </w:rPr>
        <w:t>t</w:t>
      </w:r>
      <w:r>
        <w:rPr>
          <w:spacing w:val="-6"/>
        </w:rPr>
        <w:t>i</w:t>
      </w:r>
      <w:r>
        <w:t>mi</w:t>
      </w:r>
      <w:r>
        <w:rPr>
          <w:spacing w:val="2"/>
        </w:rPr>
        <w:t xml:space="preserve"> c</w:t>
      </w:r>
      <w:r>
        <w:rPr>
          <w:spacing w:val="-6"/>
        </w:rPr>
        <w:t>i</w:t>
      </w:r>
      <w:r>
        <w:rPr>
          <w:spacing w:val="-1"/>
        </w:rPr>
        <w:t>nqu</w:t>
      </w:r>
      <w:r>
        <w:t>e</w:t>
      </w:r>
      <w:r>
        <w:rPr>
          <w:spacing w:val="8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nn</w:t>
      </w:r>
      <w:r>
        <w:t>i</w:t>
      </w:r>
      <w:r>
        <w:rPr>
          <w:spacing w:val="2"/>
        </w:rPr>
        <w:t xml:space="preserve"> </w:t>
      </w:r>
      <w:r>
        <w:rPr>
          <w:spacing w:val="-5"/>
        </w:rPr>
        <w:t>s</w:t>
      </w:r>
      <w:r>
        <w:rPr>
          <w:spacing w:val="5"/>
        </w:rPr>
        <w:t>o</w:t>
      </w:r>
      <w:r>
        <w:rPr>
          <w:spacing w:val="-5"/>
        </w:rPr>
        <w:t>n</w:t>
      </w:r>
      <w:r>
        <w:t>o</w:t>
      </w:r>
      <w:r>
        <w:rPr>
          <w:spacing w:val="9"/>
        </w:rPr>
        <w:t xml:space="preserve"> </w:t>
      </w:r>
      <w:r>
        <w:rPr>
          <w:spacing w:val="-6"/>
        </w:rPr>
        <w:t>s</w:t>
      </w:r>
      <w:r>
        <w:rPr>
          <w:spacing w:val="7"/>
        </w:rPr>
        <w:t>t</w:t>
      </w:r>
      <w:r>
        <w:rPr>
          <w:spacing w:val="-6"/>
        </w:rPr>
        <w:t>a</w:t>
      </w:r>
      <w:r>
        <w:rPr>
          <w:spacing w:val="8"/>
        </w:rPr>
        <w:t>t</w:t>
      </w:r>
      <w:r>
        <w:t>i</w:t>
      </w:r>
      <w:r>
        <w:rPr>
          <w:spacing w:val="-4"/>
        </w:rPr>
        <w:t xml:space="preserve"> </w:t>
      </w:r>
      <w:r>
        <w:rPr>
          <w:spacing w:val="-1"/>
        </w:rPr>
        <w:t>p</w:t>
      </w:r>
      <w:r>
        <w:rPr>
          <w:spacing w:val="4"/>
        </w:rPr>
        <w:t>u</w:t>
      </w:r>
      <w:r>
        <w:rPr>
          <w:spacing w:val="-1"/>
        </w:rPr>
        <w:t>bb</w:t>
      </w:r>
      <w:r>
        <w:t>l</w:t>
      </w:r>
      <w:r>
        <w:rPr>
          <w:spacing w:val="-6"/>
        </w:rPr>
        <w:t>ic</w:t>
      </w:r>
      <w:r>
        <w:rPr>
          <w:spacing w:val="2"/>
        </w:rPr>
        <w:t>a</w:t>
      </w:r>
      <w:r>
        <w:rPr>
          <w:spacing w:val="9"/>
        </w:rPr>
        <w:t>t</w:t>
      </w:r>
      <w:r>
        <w:t>i</w:t>
      </w:r>
      <w:r>
        <w:rPr>
          <w:spacing w:val="-4"/>
        </w:rPr>
        <w:t xml:space="preserve"> </w:t>
      </w:r>
      <w:r>
        <w:rPr>
          <w:spacing w:val="-5"/>
        </w:rPr>
        <w:t>s</w:t>
      </w:r>
      <w:r>
        <w:t>u</w:t>
      </w:r>
      <w:r>
        <w:rPr>
          <w:spacing w:val="7"/>
        </w:rPr>
        <w:t xml:space="preserve"> </w:t>
      </w:r>
      <w:r>
        <w:rPr>
          <w:spacing w:val="4"/>
        </w:rPr>
        <w:t>g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6"/>
        </w:rPr>
        <w:t>r</w:t>
      </w:r>
      <w:r>
        <w:rPr>
          <w:spacing w:val="-6"/>
        </w:rPr>
        <w:t>n</w:t>
      </w:r>
      <w:r>
        <w:rPr>
          <w:spacing w:val="3"/>
        </w:rPr>
        <w:t>a</w:t>
      </w:r>
      <w:r>
        <w:t>li</w:t>
      </w:r>
      <w:r>
        <w:rPr>
          <w:spacing w:val="3"/>
        </w:rPr>
        <w:t xml:space="preserve"> </w:t>
      </w:r>
      <w:r>
        <w:t>(o</w:t>
      </w:r>
      <w:r>
        <w:rPr>
          <w:spacing w:val="9"/>
        </w:rPr>
        <w:t xml:space="preserve"> </w:t>
      </w:r>
      <w:r>
        <w:rPr>
          <w:spacing w:val="-5"/>
        </w:rPr>
        <w:t>s</w:t>
      </w:r>
      <w:r>
        <w:rPr>
          <w:spacing w:val="6"/>
        </w:rPr>
        <w:t>u</w:t>
      </w:r>
      <w:r>
        <w:t>i</w:t>
      </w:r>
      <w:r>
        <w:rPr>
          <w:spacing w:val="2"/>
        </w:rPr>
        <w:t xml:space="preserve"> </w:t>
      </w:r>
      <w:r>
        <w:rPr>
          <w:spacing w:val="-6"/>
        </w:rPr>
        <w:t>me</w:t>
      </w:r>
      <w:r>
        <w:rPr>
          <w:spacing w:val="6"/>
        </w:rPr>
        <w:t>d</w:t>
      </w:r>
      <w:r>
        <w:rPr>
          <w:spacing w:val="-6"/>
        </w:rPr>
        <w:t>i</w:t>
      </w:r>
      <w:r>
        <w:t>a</w:t>
      </w:r>
      <w:r>
        <w:rPr>
          <w:spacing w:val="8"/>
        </w:rPr>
        <w:t xml:space="preserve"> </w:t>
      </w:r>
      <w:r>
        <w:rPr>
          <w:spacing w:val="-6"/>
        </w:rPr>
        <w:t>in</w:t>
      </w:r>
      <w:r>
        <w:rPr>
          <w:spacing w:val="-5"/>
          <w:w w:val="99"/>
        </w:rPr>
        <w:t xml:space="preserve"> </w:t>
      </w:r>
      <w:r>
        <w:rPr>
          <w:spacing w:val="-1"/>
        </w:rPr>
        <w:t>ge</w:t>
      </w:r>
      <w:r>
        <w:rPr>
          <w:spacing w:val="-6"/>
        </w:rPr>
        <w:t>n</w:t>
      </w:r>
      <w:r>
        <w:rPr>
          <w:spacing w:val="-1"/>
        </w:rPr>
        <w:t>ere</w:t>
      </w:r>
      <w:r>
        <w:t>)</w:t>
      </w:r>
      <w:r>
        <w:rPr>
          <w:spacing w:val="44"/>
        </w:rPr>
        <w:t xml:space="preserve"> </w:t>
      </w:r>
      <w:r>
        <w:rPr>
          <w:spacing w:val="-1"/>
        </w:rPr>
        <w:t>ar</w:t>
      </w:r>
      <w:r>
        <w:rPr>
          <w:spacing w:val="7"/>
        </w:rPr>
        <w:t>t</w:t>
      </w:r>
      <w:r>
        <w:rPr>
          <w:spacing w:val="-11"/>
        </w:rPr>
        <w:t>i</w:t>
      </w:r>
      <w:r>
        <w:rPr>
          <w:spacing w:val="-1"/>
        </w:rPr>
        <w:t>c</w:t>
      </w:r>
      <w:r>
        <w:rPr>
          <w:spacing w:val="8"/>
        </w:rPr>
        <w:t>o</w:t>
      </w:r>
      <w:r>
        <w:rPr>
          <w:spacing w:val="-6"/>
        </w:rPr>
        <w:t>l</w:t>
      </w:r>
      <w:r>
        <w:t>i</w:t>
      </w:r>
      <w:r>
        <w:rPr>
          <w:spacing w:val="39"/>
        </w:rPr>
        <w:t xml:space="preserve"> </w:t>
      </w:r>
      <w:r>
        <w:rPr>
          <w:spacing w:val="-1"/>
        </w:rPr>
        <w:t>aven</w:t>
      </w:r>
      <w:r>
        <w:rPr>
          <w:spacing w:val="8"/>
        </w:rPr>
        <w:t>t</w:t>
      </w:r>
      <w:r>
        <w:t>i</w:t>
      </w:r>
      <w:r>
        <w:rPr>
          <w:spacing w:val="33"/>
        </w:rPr>
        <w:t xml:space="preserve"> </w:t>
      </w:r>
      <w:r>
        <w:rPr>
          <w:spacing w:val="-1"/>
        </w:rPr>
        <w:t>a</w:t>
      </w:r>
      <w:r>
        <w:t>d</w:t>
      </w:r>
      <w:r>
        <w:rPr>
          <w:spacing w:val="39"/>
        </w:rPr>
        <w:t xml:space="preserve"> </w:t>
      </w:r>
      <w:r>
        <w:rPr>
          <w:spacing w:val="6"/>
        </w:rPr>
        <w:t>o</w:t>
      </w:r>
      <w:r>
        <w:rPr>
          <w:spacing w:val="-1"/>
        </w:rPr>
        <w:t>ggett</w:t>
      </w:r>
      <w:r>
        <w:t>o</w:t>
      </w:r>
      <w:r>
        <w:rPr>
          <w:spacing w:val="48"/>
        </w:rPr>
        <w:t xml:space="preserve"> </w:t>
      </w:r>
      <w:r>
        <w:rPr>
          <w:spacing w:val="-1"/>
        </w:rPr>
        <w:t>ep</w:t>
      </w:r>
      <w:r>
        <w:rPr>
          <w:spacing w:val="-10"/>
        </w:rPr>
        <w:t>i</w:t>
      </w:r>
      <w:r>
        <w:rPr>
          <w:spacing w:val="-1"/>
        </w:rPr>
        <w:t>s</w:t>
      </w:r>
      <w:r>
        <w:rPr>
          <w:spacing w:val="2"/>
        </w:rPr>
        <w:t>o</w:t>
      </w:r>
      <w:r>
        <w:rPr>
          <w:spacing w:val="4"/>
        </w:rPr>
        <w:t>d</w:t>
      </w:r>
      <w:r>
        <w:t>i</w:t>
      </w:r>
      <w:r>
        <w:rPr>
          <w:spacing w:val="33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39"/>
        </w:rPr>
        <w:t xml:space="preserve"> </w:t>
      </w:r>
      <w:r>
        <w:rPr>
          <w:spacing w:val="-7"/>
        </w:rPr>
        <w:t>m</w:t>
      </w:r>
      <w:r>
        <w:rPr>
          <w:spacing w:val="3"/>
        </w:rPr>
        <w:t>a</w:t>
      </w:r>
      <w:r>
        <w:rPr>
          <w:spacing w:val="-1"/>
        </w:rPr>
        <w:t>l</w:t>
      </w:r>
      <w:r>
        <w:rPr>
          <w:spacing w:val="4"/>
        </w:rPr>
        <w:t>a</w:t>
      </w:r>
      <w:r>
        <w:rPr>
          <w:spacing w:val="-1"/>
        </w:rPr>
        <w:t>f</w:t>
      </w:r>
      <w:r>
        <w:rPr>
          <w:spacing w:val="-6"/>
        </w:rPr>
        <w:t>f</w:t>
      </w:r>
      <w:r>
        <w:rPr>
          <w:spacing w:val="-1"/>
        </w:rPr>
        <w:t>ar</w:t>
      </w:r>
      <w:r>
        <w:t>e</w:t>
      </w:r>
      <w:r>
        <w:rPr>
          <w:spacing w:val="39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h</w:t>
      </w:r>
      <w:r>
        <w:t>e</w:t>
      </w:r>
      <w:r>
        <w:rPr>
          <w:spacing w:val="39"/>
        </w:rPr>
        <w:t xml:space="preserve"> </w:t>
      </w:r>
      <w:r>
        <w:rPr>
          <w:spacing w:val="-1"/>
        </w:rPr>
        <w:t>h</w:t>
      </w:r>
      <w:r>
        <w:rPr>
          <w:spacing w:val="6"/>
        </w:rPr>
        <w:t>a</w:t>
      </w:r>
      <w:r>
        <w:rPr>
          <w:spacing w:val="-1"/>
        </w:rPr>
        <w:t>n</w:t>
      </w:r>
      <w:r>
        <w:rPr>
          <w:spacing w:val="-5"/>
        </w:rPr>
        <w:t>n</w:t>
      </w:r>
      <w:r>
        <w:t>o</w:t>
      </w:r>
      <w:r>
        <w:rPr>
          <w:spacing w:val="46"/>
        </w:rPr>
        <w:t xml:space="preserve"> </w:t>
      </w:r>
      <w:r>
        <w:rPr>
          <w:spacing w:val="-6"/>
        </w:rPr>
        <w:t>i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eressat</w:t>
      </w:r>
      <w:r>
        <w:t>o</w:t>
      </w:r>
      <w:r>
        <w:rPr>
          <w:spacing w:val="50"/>
        </w:rPr>
        <w:t xml:space="preserve"> </w:t>
      </w:r>
      <w:r>
        <w:rPr>
          <w:spacing w:val="-11"/>
        </w:rPr>
        <w:t>l</w:t>
      </w:r>
      <w:r>
        <w:t>a</w:t>
      </w:r>
      <w:r>
        <w:rPr>
          <w:spacing w:val="39"/>
        </w:rPr>
        <w:t xml:space="preserve"> </w:t>
      </w:r>
      <w:r>
        <w:rPr>
          <w:spacing w:val="7"/>
        </w:rPr>
        <w:t>P</w:t>
      </w:r>
      <w:r>
        <w:rPr>
          <w:spacing w:val="-6"/>
        </w:rPr>
        <w:t>A</w:t>
      </w:r>
      <w:r>
        <w:t>,</w:t>
      </w:r>
      <w:r>
        <w:rPr>
          <w:spacing w:val="48"/>
        </w:rPr>
        <w:t xml:space="preserve"> </w:t>
      </w:r>
      <w:r>
        <w:rPr>
          <w:spacing w:val="-1"/>
        </w:rPr>
        <w:t>f</w:t>
      </w:r>
      <w:r>
        <w:rPr>
          <w:spacing w:val="-8"/>
        </w:rPr>
        <w:t>i</w:t>
      </w:r>
      <w:r>
        <w:rPr>
          <w:spacing w:val="-5"/>
        </w:rPr>
        <w:t>n</w:t>
      </w:r>
      <w:r>
        <w:t>o</w:t>
      </w:r>
      <w:r>
        <w:rPr>
          <w:spacing w:val="47"/>
        </w:rPr>
        <w:t xml:space="preserve"> </w:t>
      </w:r>
      <w:r>
        <w:rPr>
          <w:spacing w:val="-1"/>
        </w:rPr>
        <w:t>a</w:t>
      </w:r>
      <w:r>
        <w:t>d</w:t>
      </w:r>
      <w:r>
        <w:rPr>
          <w:spacing w:val="39"/>
        </w:rPr>
        <w:t xml:space="preserve"> </w:t>
      </w:r>
      <w:r>
        <w:rPr>
          <w:spacing w:val="6"/>
        </w:rPr>
        <w:t>u</w:t>
      </w:r>
      <w:r>
        <w:t xml:space="preserve">n </w:t>
      </w:r>
      <w:r>
        <w:rPr>
          <w:spacing w:val="-6"/>
        </w:rPr>
        <w:t>m</w:t>
      </w:r>
      <w:r>
        <w:rPr>
          <w:spacing w:val="3"/>
        </w:rPr>
        <w:t>a</w:t>
      </w:r>
      <w:r>
        <w:t>ssi</w:t>
      </w:r>
      <w:r>
        <w:rPr>
          <w:spacing w:val="-10"/>
        </w:rPr>
        <w:t>m</w:t>
      </w:r>
      <w:r>
        <w:t>o</w:t>
      </w:r>
      <w:r>
        <w:rPr>
          <w:spacing w:val="2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10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pu</w:t>
      </w:r>
      <w:r>
        <w:rPr>
          <w:spacing w:val="-6"/>
        </w:rPr>
        <w:t>n</w:t>
      </w:r>
      <w:r>
        <w:rPr>
          <w:spacing w:val="9"/>
        </w:rPr>
        <w:t>t</w:t>
      </w:r>
      <w:r>
        <w:t>i</w:t>
      </w:r>
      <w:r>
        <w:rPr>
          <w:spacing w:val="-9"/>
        </w:rPr>
        <w:t xml:space="preserve"> </w:t>
      </w:r>
      <w:r>
        <w:t>per</w:t>
      </w:r>
      <w:r>
        <w:rPr>
          <w:spacing w:val="3"/>
        </w:rPr>
        <w:t xml:space="preserve"> </w:t>
      </w:r>
      <w:r>
        <w:rPr>
          <w:spacing w:val="-11"/>
        </w:rPr>
        <w:t>l</w:t>
      </w:r>
      <w:r>
        <w:t>e</w:t>
      </w:r>
      <w:r>
        <w:rPr>
          <w:spacing w:val="-1"/>
        </w:rPr>
        <w:t xml:space="preserve"> </w:t>
      </w:r>
      <w:r>
        <w:t>pubbl</w:t>
      </w:r>
      <w:r>
        <w:rPr>
          <w:spacing w:val="-6"/>
        </w:rPr>
        <w:t>i</w:t>
      </w:r>
      <w:r>
        <w:t>ca</w:t>
      </w:r>
      <w:r>
        <w:rPr>
          <w:spacing w:val="6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t>ni</w:t>
      </w:r>
      <w:r>
        <w:rPr>
          <w:spacing w:val="-5"/>
        </w:rPr>
        <w:t xml:space="preserve"> n</w:t>
      </w:r>
      <w:r>
        <w:t>az</w:t>
      </w:r>
      <w:r>
        <w:rPr>
          <w:spacing w:val="-8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rPr>
          <w:spacing w:val="3"/>
        </w:rPr>
        <w:t>a</w:t>
      </w:r>
      <w:r>
        <w:t>l</w:t>
      </w:r>
      <w:r>
        <w:rPr>
          <w:spacing w:val="-5"/>
        </w:rPr>
        <w:t>i</w:t>
      </w:r>
      <w:r>
        <w:t>,</w:t>
      </w:r>
      <w:r>
        <w:rPr>
          <w:spacing w:val="-1"/>
        </w:rPr>
        <w:t xml:space="preserve"> </w:t>
      </w:r>
      <w:r>
        <w:rPr>
          <w:spacing w:val="5"/>
        </w:rPr>
        <w:t>a</w:t>
      </w:r>
      <w:r>
        <w:rPr>
          <w:spacing w:val="-11"/>
        </w:rPr>
        <w:t>l</w:t>
      </w:r>
      <w:r>
        <w:rPr>
          <w:spacing w:val="5"/>
        </w:rPr>
        <w:t>t</w:t>
      </w:r>
      <w:r>
        <w:rPr>
          <w:spacing w:val="6"/>
        </w:rPr>
        <w:t>r</w:t>
      </w:r>
      <w:r>
        <w:rPr>
          <w:spacing w:val="-6"/>
        </w:rPr>
        <w:t>im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i</w:t>
      </w:r>
      <w:r>
        <w:rPr>
          <w:spacing w:val="-10"/>
        </w:rPr>
        <w:t xml:space="preserve"> </w:t>
      </w:r>
      <w:r>
        <w:t>p</w:t>
      </w:r>
      <w:r>
        <w:rPr>
          <w:spacing w:val="4"/>
        </w:rPr>
        <w:t>u</w:t>
      </w:r>
      <w:r>
        <w:rPr>
          <w:spacing w:val="-5"/>
        </w:rPr>
        <w:t>n</w:t>
      </w:r>
      <w:r>
        <w:rPr>
          <w:spacing w:val="9"/>
        </w:rPr>
        <w:t>t</w:t>
      </w:r>
      <w:r>
        <w:t>i</w:t>
      </w:r>
      <w:r>
        <w:rPr>
          <w:spacing w:val="-9"/>
        </w:rPr>
        <w:t xml:space="preserve"> </w:t>
      </w:r>
      <w:r>
        <w:t>0.</w:t>
      </w:r>
    </w:p>
    <w:p w:rsidR="007E76B1" w:rsidRDefault="007E76B1" w:rsidP="007E76B1">
      <w:pPr>
        <w:kinsoku w:val="0"/>
        <w:overflowPunct w:val="0"/>
        <w:spacing w:before="7" w:line="120" w:lineRule="exact"/>
        <w:rPr>
          <w:sz w:val="12"/>
          <w:szCs w:val="12"/>
        </w:rPr>
      </w:pPr>
    </w:p>
    <w:p w:rsidR="007E76B1" w:rsidRDefault="007E76B1" w:rsidP="007E76B1">
      <w:pPr>
        <w:pStyle w:val="Corpodeltesto"/>
        <w:kinsoku w:val="0"/>
        <w:overflowPunct w:val="0"/>
        <w:spacing w:line="274" w:lineRule="exact"/>
        <w:ind w:right="212"/>
        <w:jc w:val="both"/>
      </w:pPr>
      <w:r>
        <w:rPr>
          <w:b/>
          <w:bCs/>
          <w:u w:val="thick"/>
        </w:rPr>
        <w:t>I</w:t>
      </w:r>
      <w:r>
        <w:rPr>
          <w:b/>
          <w:bCs/>
          <w:spacing w:val="-6"/>
          <w:u w:val="thick"/>
        </w:rPr>
        <w:t>m</w:t>
      </w:r>
      <w:r>
        <w:rPr>
          <w:b/>
          <w:bCs/>
          <w:u w:val="thick"/>
        </w:rPr>
        <w:t>patto</w:t>
      </w:r>
      <w:r>
        <w:rPr>
          <w:b/>
          <w:bCs/>
          <w:spacing w:val="3"/>
          <w:u w:val="thick"/>
        </w:rPr>
        <w:t xml:space="preserve"> </w:t>
      </w:r>
      <w:r>
        <w:rPr>
          <w:b/>
          <w:bCs/>
          <w:u w:val="thick"/>
        </w:rPr>
        <w:t>sul</w:t>
      </w:r>
      <w:r>
        <w:rPr>
          <w:b/>
          <w:bCs/>
          <w:spacing w:val="-6"/>
          <w:u w:val="thick"/>
        </w:rPr>
        <w:t>l</w:t>
      </w:r>
      <w:r>
        <w:rPr>
          <w:b/>
          <w:bCs/>
          <w:u w:val="thick"/>
        </w:rPr>
        <w:t>’immagin</w:t>
      </w:r>
      <w:r>
        <w:rPr>
          <w:b/>
          <w:bCs/>
          <w:spacing w:val="-2"/>
          <w:u w:val="thick"/>
        </w:rPr>
        <w:t>e</w:t>
      </w:r>
      <w:r>
        <w:t>:</w:t>
      </w:r>
      <w:r>
        <w:rPr>
          <w:spacing w:val="4"/>
        </w:rPr>
        <w:t xml:space="preserve"> d</w:t>
      </w:r>
      <w:r>
        <w:rPr>
          <w:spacing w:val="-6"/>
        </w:rPr>
        <w:t>i</w:t>
      </w:r>
      <w:r>
        <w:t>p</w:t>
      </w:r>
      <w:r>
        <w:rPr>
          <w:spacing w:val="3"/>
        </w:rPr>
        <w:t>e</w:t>
      </w:r>
      <w:r>
        <w:rPr>
          <w:spacing w:val="-5"/>
        </w:rPr>
        <w:t>n</w:t>
      </w:r>
      <w:r>
        <w:t>de</w:t>
      </w:r>
      <w:r>
        <w:rPr>
          <w:spacing w:val="3"/>
        </w:rPr>
        <w:t xml:space="preserve"> </w:t>
      </w:r>
      <w:r>
        <w:t>d</w:t>
      </w:r>
      <w:r>
        <w:rPr>
          <w:spacing w:val="3"/>
        </w:rPr>
        <w:t>a</w:t>
      </w:r>
      <w:r>
        <w:t>l</w:t>
      </w:r>
      <w:r>
        <w:rPr>
          <w:spacing w:val="-5"/>
        </w:rPr>
        <w:t>l</w:t>
      </w:r>
      <w:r>
        <w:t>a</w:t>
      </w:r>
      <w:r>
        <w:rPr>
          <w:spacing w:val="3"/>
        </w:rPr>
        <w:t xml:space="preserve"> </w:t>
      </w:r>
      <w:r>
        <w:t>p</w:t>
      </w:r>
      <w:r>
        <w:rPr>
          <w:spacing w:val="4"/>
        </w:rPr>
        <w:t>o</w:t>
      </w:r>
      <w:r>
        <w:t>siz</w:t>
      </w:r>
      <w:r>
        <w:rPr>
          <w:spacing w:val="-8"/>
        </w:rPr>
        <w:t>i</w:t>
      </w:r>
      <w:r>
        <w:rPr>
          <w:spacing w:val="4"/>
        </w:rPr>
        <w:t>o</w:t>
      </w:r>
      <w:r>
        <w:t>ne</w:t>
      </w:r>
      <w:r>
        <w:rPr>
          <w:spacing w:val="3"/>
        </w:rPr>
        <w:t xml:space="preserve"> </w:t>
      </w:r>
      <w:r>
        <w:t>gerarch</w:t>
      </w:r>
      <w:r>
        <w:rPr>
          <w:spacing w:val="-5"/>
        </w:rPr>
        <w:t>i</w:t>
      </w:r>
      <w:r>
        <w:t>ca</w:t>
      </w:r>
      <w:r>
        <w:rPr>
          <w:spacing w:val="2"/>
        </w:rPr>
        <w:t xml:space="preserve"> </w:t>
      </w:r>
      <w:r>
        <w:rPr>
          <w:spacing w:val="6"/>
        </w:rPr>
        <w:t>r</w:t>
      </w:r>
      <w:r>
        <w:rPr>
          <w:spacing w:val="-6"/>
        </w:rPr>
        <w:t>i</w:t>
      </w:r>
      <w:r>
        <w:t>c</w:t>
      </w:r>
      <w:r>
        <w:rPr>
          <w:spacing w:val="3"/>
        </w:rPr>
        <w:t>o</w:t>
      </w:r>
      <w:r>
        <w:t>per</w:t>
      </w:r>
      <w:r>
        <w:rPr>
          <w:spacing w:val="5"/>
        </w:rPr>
        <w:t>t</w:t>
      </w:r>
      <w:r>
        <w:t>a</w:t>
      </w:r>
      <w:r>
        <w:rPr>
          <w:spacing w:val="3"/>
        </w:rPr>
        <w:t xml:space="preserve"> </w:t>
      </w:r>
      <w:r>
        <w:t>dal</w:t>
      </w:r>
      <w:r>
        <w:rPr>
          <w:spacing w:val="57"/>
        </w:rPr>
        <w:t xml:space="preserve"> </w:t>
      </w:r>
      <w:r>
        <w:rPr>
          <w:spacing w:val="-6"/>
        </w:rPr>
        <w:t>s</w:t>
      </w:r>
      <w:r>
        <w:rPr>
          <w:spacing w:val="4"/>
        </w:rPr>
        <w:t>o</w:t>
      </w:r>
      <w:r>
        <w:t>ggetto</w:t>
      </w:r>
      <w:r>
        <w:rPr>
          <w:spacing w:val="8"/>
        </w:rPr>
        <w:t xml:space="preserve"> </w:t>
      </w:r>
      <w:r>
        <w:t>espo</w:t>
      </w:r>
      <w:r>
        <w:rPr>
          <w:spacing w:val="-6"/>
        </w:rPr>
        <w:t>s</w:t>
      </w:r>
      <w:r>
        <w:t>to</w:t>
      </w:r>
      <w:r>
        <w:rPr>
          <w:spacing w:val="9"/>
        </w:rPr>
        <w:t xml:space="preserve"> </w:t>
      </w:r>
      <w:r>
        <w:rPr>
          <w:spacing w:val="3"/>
        </w:rPr>
        <w:t>a</w:t>
      </w:r>
      <w:r>
        <w:t>l</w:t>
      </w:r>
      <w:r>
        <w:rPr>
          <w:w w:val="99"/>
        </w:rPr>
        <w:t xml:space="preserve"> 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-3"/>
        </w:rPr>
        <w:t>s</w:t>
      </w:r>
      <w:r>
        <w:rPr>
          <w:spacing w:val="2"/>
        </w:rPr>
        <w:t>ch</w:t>
      </w:r>
      <w:r>
        <w:rPr>
          <w:spacing w:val="-11"/>
        </w:rPr>
        <w:t>i</w:t>
      </w:r>
      <w:r>
        <w:rPr>
          <w:spacing w:val="2"/>
        </w:rPr>
        <w:t>o</w:t>
      </w:r>
      <w:r>
        <w:t>.</w:t>
      </w:r>
      <w:r>
        <w:rPr>
          <w:spacing w:val="1"/>
        </w:rPr>
        <w:t xml:space="preserve"> </w:t>
      </w:r>
      <w:r>
        <w:rPr>
          <w:spacing w:val="2"/>
        </w:rPr>
        <w:t>Ta</w:t>
      </w:r>
      <w:r>
        <w:rPr>
          <w:spacing w:val="-7"/>
        </w:rPr>
        <w:t>n</w:t>
      </w:r>
      <w:r>
        <w:rPr>
          <w:spacing w:val="2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2"/>
        </w:rPr>
        <w:t>p</w:t>
      </w:r>
      <w:r>
        <w:rPr>
          <w:spacing w:val="-12"/>
        </w:rPr>
        <w:t>i</w:t>
      </w:r>
      <w:r>
        <w:t>ù</w:t>
      </w:r>
      <w:r>
        <w:rPr>
          <w:spacing w:val="1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rPr>
          <w:spacing w:val="2"/>
        </w:rPr>
        <w:t>e</w:t>
      </w:r>
      <w:r>
        <w:rPr>
          <w:spacing w:val="-9"/>
        </w:rPr>
        <w:t>l</w:t>
      </w:r>
      <w:r>
        <w:rPr>
          <w:spacing w:val="2"/>
        </w:rPr>
        <w:t>ev</w:t>
      </w:r>
      <w:r>
        <w:rPr>
          <w:spacing w:val="-2"/>
        </w:rPr>
        <w:t>a</w:t>
      </w:r>
      <w:r>
        <w:rPr>
          <w:spacing w:val="2"/>
        </w:rPr>
        <w:t>ta</w:t>
      </w:r>
      <w:r>
        <w:t>,</w:t>
      </w:r>
      <w:r>
        <w:rPr>
          <w:spacing w:val="-4"/>
        </w:rPr>
        <w:t xml:space="preserve"> </w:t>
      </w:r>
      <w:r>
        <w:rPr>
          <w:spacing w:val="2"/>
        </w:rPr>
        <w:t>ta</w:t>
      </w:r>
      <w:r>
        <w:rPr>
          <w:spacing w:val="-7"/>
        </w:rPr>
        <w:t>n</w:t>
      </w:r>
      <w:r>
        <w:rPr>
          <w:spacing w:val="2"/>
        </w:rPr>
        <w:t>t</w:t>
      </w:r>
      <w:r>
        <w:t>o</w:t>
      </w:r>
      <w:r>
        <w:rPr>
          <w:spacing w:val="-2"/>
        </w:rPr>
        <w:t xml:space="preserve"> </w:t>
      </w:r>
      <w:r>
        <w:rPr>
          <w:spacing w:val="-11"/>
        </w:rPr>
        <w:t>m</w:t>
      </w:r>
      <w:r>
        <w:rPr>
          <w:spacing w:val="2"/>
        </w:rPr>
        <w:t>a</w:t>
      </w:r>
      <w:r>
        <w:rPr>
          <w:spacing w:val="-5"/>
        </w:rPr>
        <w:t>g</w:t>
      </w:r>
      <w:r>
        <w:rPr>
          <w:spacing w:val="2"/>
        </w:rPr>
        <w:t>g</w:t>
      </w:r>
      <w:r>
        <w:rPr>
          <w:spacing w:val="-8"/>
        </w:rPr>
        <w:t>i</w:t>
      </w:r>
      <w:r>
        <w:rPr>
          <w:spacing w:val="2"/>
        </w:rPr>
        <w:t>or</w:t>
      </w:r>
      <w:r>
        <w:t>e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rPr>
          <w:spacing w:val="-5"/>
        </w:rPr>
        <w:t>l</w:t>
      </w:r>
      <w:r>
        <w:rPr>
          <w:spacing w:val="2"/>
        </w:rPr>
        <w:t>’</w:t>
      </w:r>
      <w:r>
        <w:rPr>
          <w:spacing w:val="-6"/>
        </w:rPr>
        <w:t>i</w:t>
      </w:r>
      <w:r>
        <w:rPr>
          <w:spacing w:val="2"/>
        </w:rPr>
        <w:t>nd</w:t>
      </w:r>
      <w:r>
        <w:rPr>
          <w:spacing w:val="-6"/>
        </w:rPr>
        <w:t>i</w:t>
      </w:r>
      <w:r>
        <w:rPr>
          <w:spacing w:val="2"/>
        </w:rPr>
        <w:t>c</w:t>
      </w:r>
      <w:r>
        <w:t>e</w:t>
      </w:r>
      <w:r>
        <w:rPr>
          <w:spacing w:val="-4"/>
        </w:rPr>
        <w:t xml:space="preserve"> </w:t>
      </w:r>
      <w:r>
        <w:rPr>
          <w:spacing w:val="2"/>
        </w:rPr>
        <w:t>(d</w:t>
      </w:r>
      <w:r>
        <w:t>a</w:t>
      </w:r>
      <w:r>
        <w:rPr>
          <w:spacing w:val="-5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5</w:t>
      </w:r>
      <w:r>
        <w:rPr>
          <w:spacing w:val="1"/>
        </w:rPr>
        <w:t xml:space="preserve"> </w:t>
      </w:r>
      <w:r>
        <w:rPr>
          <w:spacing w:val="-2"/>
        </w:rPr>
        <w:t>p</w:t>
      </w:r>
      <w:r>
        <w:rPr>
          <w:spacing w:val="2"/>
        </w:rPr>
        <w:t>u</w:t>
      </w:r>
      <w:r>
        <w:rPr>
          <w:spacing w:val="-8"/>
        </w:rPr>
        <w:t>n</w:t>
      </w:r>
      <w:r>
        <w:rPr>
          <w:spacing w:val="2"/>
        </w:rPr>
        <w:t>t</w:t>
      </w:r>
      <w:r>
        <w:rPr>
          <w:spacing w:val="-8"/>
        </w:rPr>
        <w:t>i</w:t>
      </w:r>
      <w:r>
        <w:rPr>
          <w:spacing w:val="2"/>
        </w:rPr>
        <w:t>).</w:t>
      </w:r>
    </w:p>
    <w:p w:rsidR="007E76B1" w:rsidRDefault="007E76B1" w:rsidP="007E76B1">
      <w:pPr>
        <w:kinsoku w:val="0"/>
        <w:overflowPunct w:val="0"/>
        <w:spacing w:before="4" w:line="120" w:lineRule="exact"/>
        <w:rPr>
          <w:sz w:val="12"/>
          <w:szCs w:val="12"/>
        </w:rPr>
      </w:pPr>
    </w:p>
    <w:p w:rsidR="007E76B1" w:rsidRDefault="007E76B1" w:rsidP="007E76B1">
      <w:pPr>
        <w:pStyle w:val="Corpodeltesto"/>
        <w:kinsoku w:val="0"/>
        <w:overflowPunct w:val="0"/>
        <w:spacing w:line="274" w:lineRule="exact"/>
        <w:ind w:right="215"/>
        <w:jc w:val="both"/>
      </w:pPr>
      <w:r>
        <w:rPr>
          <w:spacing w:val="-6"/>
        </w:rPr>
        <w:t>A</w:t>
      </w:r>
      <w:r>
        <w:rPr>
          <w:spacing w:val="5"/>
        </w:rPr>
        <w:t>tt</w:t>
      </w:r>
      <w:r>
        <w:rPr>
          <w:spacing w:val="-1"/>
        </w:rPr>
        <w:t>r</w:t>
      </w:r>
      <w:r>
        <w:rPr>
          <w:spacing w:val="-9"/>
        </w:rPr>
        <w:t>i</w:t>
      </w:r>
      <w:r>
        <w:rPr>
          <w:spacing w:val="-5"/>
        </w:rPr>
        <w:t>b</w:t>
      </w:r>
      <w:r>
        <w:rPr>
          <w:spacing w:val="4"/>
        </w:rPr>
        <w:t>u</w:t>
      </w:r>
      <w:r>
        <w:rPr>
          <w:spacing w:val="-10"/>
        </w:rPr>
        <w:t>i</w:t>
      </w:r>
      <w:r>
        <w:rPr>
          <w:spacing w:val="10"/>
        </w:rPr>
        <w:t>t</w:t>
      </w:r>
      <w:r>
        <w:t>i</w:t>
      </w:r>
      <w:r>
        <w:rPr>
          <w:spacing w:val="28"/>
        </w:rPr>
        <w:t xml:space="preserve"> </w:t>
      </w:r>
      <w:r>
        <w:t>i</w:t>
      </w:r>
      <w:r>
        <w:rPr>
          <w:spacing w:val="19"/>
        </w:rPr>
        <w:t xml:space="preserve"> </w:t>
      </w:r>
      <w:r>
        <w:rPr>
          <w:spacing w:val="-1"/>
        </w:rPr>
        <w:t>p</w:t>
      </w:r>
      <w:r>
        <w:rPr>
          <w:spacing w:val="4"/>
        </w:rPr>
        <w:t>u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eg</w:t>
      </w:r>
      <w:r>
        <w:rPr>
          <w:spacing w:val="4"/>
        </w:rPr>
        <w:t>g</w:t>
      </w:r>
      <w:r>
        <w:t>i</w:t>
      </w:r>
      <w:r>
        <w:rPr>
          <w:spacing w:val="19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29"/>
        </w:rPr>
        <w:t xml:space="preserve"> </w:t>
      </w:r>
      <w:r>
        <w:rPr>
          <w:spacing w:val="4"/>
        </w:rPr>
        <w:t>o</w:t>
      </w:r>
      <w:r>
        <w:rPr>
          <w:spacing w:val="-1"/>
        </w:rPr>
        <w:t>g</w:t>
      </w:r>
      <w:r>
        <w:rPr>
          <w:spacing w:val="-5"/>
        </w:rPr>
        <w:t>n</w:t>
      </w:r>
      <w:r>
        <w:rPr>
          <w:spacing w:val="-1"/>
        </w:rPr>
        <w:t>un</w:t>
      </w:r>
      <w:r>
        <w:t>a</w:t>
      </w:r>
      <w:r>
        <w:rPr>
          <w:spacing w:val="29"/>
        </w:rPr>
        <w:t xml:space="preserve"> </w:t>
      </w:r>
      <w:r>
        <w:rPr>
          <w:spacing w:val="-1"/>
        </w:rPr>
        <w:t>del</w:t>
      </w:r>
      <w:r>
        <w:rPr>
          <w:spacing w:val="-7"/>
        </w:rPr>
        <w:t>l</w:t>
      </w:r>
      <w:r>
        <w:t>a</w:t>
      </w:r>
      <w:r>
        <w:rPr>
          <w:spacing w:val="29"/>
        </w:rPr>
        <w:t xml:space="preserve"> </w:t>
      </w:r>
      <w:r>
        <w:rPr>
          <w:spacing w:val="-1"/>
        </w:rPr>
        <w:t>quat</w:t>
      </w:r>
      <w:r>
        <w:rPr>
          <w:spacing w:val="8"/>
        </w:rPr>
        <w:t>t</w:t>
      </w:r>
      <w:r>
        <w:rPr>
          <w:spacing w:val="-1"/>
        </w:rPr>
        <w:t>r</w:t>
      </w:r>
      <w:r>
        <w:t>o</w:t>
      </w:r>
      <w:r>
        <w:rPr>
          <w:spacing w:val="25"/>
        </w:rPr>
        <w:t xml:space="preserve"> </w:t>
      </w:r>
      <w:r>
        <w:rPr>
          <w:spacing w:val="-5"/>
        </w:rPr>
        <w:t>v</w:t>
      </w:r>
      <w:r>
        <w:rPr>
          <w:spacing w:val="-1"/>
        </w:rPr>
        <w:t>o</w:t>
      </w:r>
      <w:r>
        <w:rPr>
          <w:spacing w:val="3"/>
        </w:rPr>
        <w:t>c</w:t>
      </w:r>
      <w:r>
        <w:t>i</w:t>
      </w:r>
      <w:r>
        <w:rPr>
          <w:spacing w:val="19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20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u</w:t>
      </w:r>
      <w:r>
        <w:t>i</w:t>
      </w:r>
      <w:r>
        <w:rPr>
          <w:spacing w:val="23"/>
        </w:rPr>
        <w:t xml:space="preserve"> </w:t>
      </w:r>
      <w:r>
        <w:rPr>
          <w:spacing w:val="-1"/>
        </w:rPr>
        <w:t>so</w:t>
      </w:r>
      <w:r>
        <w:rPr>
          <w:spacing w:val="3"/>
        </w:rPr>
        <w:t>p</w:t>
      </w:r>
      <w:r>
        <w:rPr>
          <w:spacing w:val="-1"/>
        </w:rPr>
        <w:t>ra</w:t>
      </w:r>
      <w:r>
        <w:t>,</w:t>
      </w:r>
      <w:r>
        <w:rPr>
          <w:spacing w:val="29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29"/>
        </w:rPr>
        <w:t xml:space="preserve"> </w:t>
      </w:r>
      <w:r>
        <w:rPr>
          <w:spacing w:val="-9"/>
        </w:rPr>
        <w:t>m</w:t>
      </w:r>
      <w:r>
        <w:rPr>
          <w:spacing w:val="-1"/>
        </w:rPr>
        <w:t>e</w:t>
      </w:r>
      <w:r>
        <w:rPr>
          <w:spacing w:val="3"/>
        </w:rPr>
        <w:t>d</w:t>
      </w:r>
      <w:r>
        <w:rPr>
          <w:spacing w:val="-6"/>
        </w:rPr>
        <w:t>i</w:t>
      </w:r>
      <w:r>
        <w:t>a</w:t>
      </w:r>
      <w:r>
        <w:rPr>
          <w:spacing w:val="29"/>
        </w:rPr>
        <w:t xml:space="preserve"> </w:t>
      </w:r>
      <w:r>
        <w:rPr>
          <w:spacing w:val="3"/>
        </w:rPr>
        <w:t>f</w:t>
      </w:r>
      <w:r>
        <w:rPr>
          <w:spacing w:val="-6"/>
        </w:rPr>
        <w:t>i</w:t>
      </w:r>
      <w:r>
        <w:rPr>
          <w:spacing w:val="-1"/>
        </w:rPr>
        <w:t>n</w:t>
      </w:r>
      <w:r>
        <w:rPr>
          <w:spacing w:val="3"/>
        </w:rPr>
        <w:t>a</w:t>
      </w:r>
      <w:r>
        <w:rPr>
          <w:spacing w:val="-6"/>
        </w:rPr>
        <w:t>l</w:t>
      </w:r>
      <w:r>
        <w:t>e</w:t>
      </w:r>
      <w:r>
        <w:rPr>
          <w:spacing w:val="29"/>
        </w:rPr>
        <w:t xml:space="preserve"> </w:t>
      </w:r>
      <w:r>
        <w:rPr>
          <w:spacing w:val="-1"/>
        </w:rPr>
        <w:t>m</w:t>
      </w:r>
      <w:r>
        <w:rPr>
          <w:spacing w:val="-7"/>
        </w:rPr>
        <w:t>i</w:t>
      </w:r>
      <w:r>
        <w:rPr>
          <w:spacing w:val="-1"/>
        </w:rPr>
        <w:t>su</w:t>
      </w:r>
      <w:r>
        <w:rPr>
          <w:spacing w:val="4"/>
        </w:rPr>
        <w:t>r</w:t>
      </w:r>
      <w:r>
        <w:t>a</w:t>
      </w:r>
      <w:r>
        <w:rPr>
          <w:spacing w:val="29"/>
        </w:rPr>
        <w:t xml:space="preserve"> </w:t>
      </w:r>
      <w:r>
        <w:rPr>
          <w:spacing w:val="-8"/>
        </w:rPr>
        <w:t>l</w:t>
      </w:r>
      <w:r>
        <w:t>a</w:t>
      </w:r>
      <w:r>
        <w:rPr>
          <w:spacing w:val="29"/>
        </w:rPr>
        <w:t xml:space="preserve"> </w:t>
      </w:r>
      <w:r>
        <w:rPr>
          <w:spacing w:val="3"/>
        </w:rPr>
        <w:t>“</w:t>
      </w:r>
      <w:r>
        <w:rPr>
          <w:b/>
          <w:bCs/>
          <w:i/>
          <w:iCs/>
        </w:rPr>
        <w:t>stima</w:t>
      </w:r>
      <w:r>
        <w:rPr>
          <w:b/>
          <w:bCs/>
          <w:i/>
          <w:iCs/>
          <w:w w:val="99"/>
        </w:rPr>
        <w:t xml:space="preserve"> </w:t>
      </w:r>
      <w:r>
        <w:rPr>
          <w:b/>
          <w:bCs/>
          <w:i/>
          <w:iCs/>
        </w:rPr>
        <w:t>dell’</w:t>
      </w:r>
      <w:r>
        <w:rPr>
          <w:b/>
          <w:bCs/>
          <w:i/>
          <w:iCs/>
          <w:spacing w:val="-5"/>
        </w:rPr>
        <w:t>i</w:t>
      </w:r>
      <w:r>
        <w:rPr>
          <w:b/>
          <w:bCs/>
          <w:i/>
          <w:iCs/>
          <w:spacing w:val="5"/>
        </w:rPr>
        <w:t>m</w:t>
      </w:r>
      <w:r>
        <w:rPr>
          <w:b/>
          <w:bCs/>
          <w:i/>
          <w:iCs/>
        </w:rPr>
        <w:t>patto</w:t>
      </w:r>
      <w:r>
        <w:rPr>
          <w:spacing w:val="-3"/>
        </w:rPr>
        <w:t>”.</w:t>
      </w:r>
    </w:p>
    <w:p w:rsidR="007E76B1" w:rsidRDefault="007E76B1" w:rsidP="007E76B1">
      <w:pPr>
        <w:kinsoku w:val="0"/>
        <w:overflowPunct w:val="0"/>
        <w:spacing w:before="4" w:line="120" w:lineRule="exact"/>
        <w:rPr>
          <w:sz w:val="12"/>
          <w:szCs w:val="12"/>
        </w:rPr>
      </w:pPr>
    </w:p>
    <w:p w:rsidR="007E76B1" w:rsidRDefault="007E76B1" w:rsidP="007E76B1">
      <w:pPr>
        <w:pStyle w:val="Corpodeltesto"/>
        <w:kinsoku w:val="0"/>
        <w:overflowPunct w:val="0"/>
        <w:spacing w:line="274" w:lineRule="exact"/>
        <w:ind w:right="219"/>
        <w:jc w:val="both"/>
      </w:pPr>
      <w:r>
        <w:t>L</w:t>
      </w:r>
      <w:r>
        <w:rPr>
          <w:spacing w:val="-7"/>
        </w:rPr>
        <w:t>’</w:t>
      </w:r>
      <w:r>
        <w:rPr>
          <w:spacing w:val="3"/>
        </w:rPr>
        <w:t>a</w:t>
      </w:r>
      <w:r>
        <w:t>n</w:t>
      </w:r>
      <w:r>
        <w:rPr>
          <w:spacing w:val="3"/>
        </w:rPr>
        <w:t>a</w:t>
      </w:r>
      <w:r>
        <w:rPr>
          <w:spacing w:val="-6"/>
        </w:rPr>
        <w:t>li</w:t>
      </w:r>
      <w:r>
        <w:rPr>
          <w:spacing w:val="7"/>
        </w:rPr>
        <w:t>s</w:t>
      </w:r>
      <w:r>
        <w:t>i</w:t>
      </w:r>
      <w:r>
        <w:rPr>
          <w:spacing w:val="-1"/>
        </w:rPr>
        <w:t xml:space="preserve"> </w:t>
      </w:r>
      <w:r>
        <w:t>d</w:t>
      </w:r>
      <w:r>
        <w:rPr>
          <w:spacing w:val="3"/>
        </w:rPr>
        <w:t>e</w:t>
      </w:r>
      <w:r>
        <w:t xml:space="preserve">l </w:t>
      </w:r>
      <w:r>
        <w:rPr>
          <w:spacing w:val="6"/>
        </w:rPr>
        <w:t>r</w:t>
      </w:r>
      <w:r>
        <w:rPr>
          <w:spacing w:val="-6"/>
        </w:rPr>
        <w:t>i</w:t>
      </w:r>
      <w:r>
        <w:t>sch</w:t>
      </w:r>
      <w:r>
        <w:rPr>
          <w:spacing w:val="-9"/>
        </w:rPr>
        <w:t>i</w:t>
      </w:r>
      <w:r>
        <w:t>o</w:t>
      </w:r>
      <w:r>
        <w:rPr>
          <w:spacing w:val="13"/>
        </w:rPr>
        <w:t xml:space="preserve"> </w:t>
      </w:r>
      <w:r>
        <w:t>si</w:t>
      </w:r>
      <w:r>
        <w:rPr>
          <w:spacing w:val="3"/>
        </w:rPr>
        <w:t xml:space="preserve"> </w:t>
      </w:r>
      <w:r>
        <w:t>con</w:t>
      </w:r>
      <w:r>
        <w:rPr>
          <w:spacing w:val="6"/>
        </w:rPr>
        <w:t>c</w:t>
      </w:r>
      <w:r>
        <w:rPr>
          <w:spacing w:val="-6"/>
        </w:rPr>
        <w:t>l</w:t>
      </w:r>
      <w:r>
        <w:t>ude</w:t>
      </w:r>
      <w:r>
        <w:rPr>
          <w:spacing w:val="7"/>
        </w:rPr>
        <w:t xml:space="preserve"> </w:t>
      </w:r>
      <w:r>
        <w:rPr>
          <w:spacing w:val="-11"/>
        </w:rPr>
        <w:t>m</w:t>
      </w:r>
      <w:r>
        <w:rPr>
          <w:spacing w:val="9"/>
        </w:rPr>
        <w:t>o</w:t>
      </w:r>
      <w:r>
        <w:rPr>
          <w:spacing w:val="-11"/>
        </w:rPr>
        <w:t>l</w:t>
      </w:r>
      <w:r>
        <w:rPr>
          <w:spacing w:val="9"/>
        </w:rPr>
        <w:t>t</w:t>
      </w:r>
      <w:r>
        <w:rPr>
          <w:spacing w:val="-6"/>
        </w:rPr>
        <w:t>i</w:t>
      </w:r>
      <w:r>
        <w:rPr>
          <w:spacing w:val="4"/>
        </w:rPr>
        <w:t>p</w:t>
      </w:r>
      <w:r>
        <w:rPr>
          <w:spacing w:val="-6"/>
        </w:rPr>
        <w:t>li</w:t>
      </w:r>
      <w:r>
        <w:rPr>
          <w:spacing w:val="3"/>
        </w:rPr>
        <w:t>ca</w:t>
      </w:r>
      <w:r>
        <w:rPr>
          <w:spacing w:val="-5"/>
        </w:rPr>
        <w:t>n</w:t>
      </w:r>
      <w:r>
        <w:t>do</w:t>
      </w:r>
      <w:r>
        <w:rPr>
          <w:spacing w:val="8"/>
        </w:rPr>
        <w:t xml:space="preserve"> </w:t>
      </w:r>
      <w:r>
        <w:rPr>
          <w:spacing w:val="5"/>
        </w:rPr>
        <w:t>t</w:t>
      </w:r>
      <w:r>
        <w:t xml:space="preserve">ra </w:t>
      </w:r>
      <w:r>
        <w:rPr>
          <w:spacing w:val="-11"/>
        </w:rPr>
        <w:t>l</w:t>
      </w:r>
      <w:r>
        <w:rPr>
          <w:spacing w:val="4"/>
        </w:rPr>
        <w:t>o</w:t>
      </w:r>
      <w:r>
        <w:t>ro</w:t>
      </w:r>
      <w:r>
        <w:rPr>
          <w:spacing w:val="9"/>
        </w:rPr>
        <w:t xml:space="preserve"> </w:t>
      </w:r>
      <w:r>
        <w:rPr>
          <w:spacing w:val="-5"/>
        </w:rPr>
        <w:t>v</w:t>
      </w:r>
      <w:r>
        <w:rPr>
          <w:spacing w:val="3"/>
        </w:rPr>
        <w:t>a</w:t>
      </w:r>
      <w:r>
        <w:rPr>
          <w:spacing w:val="-11"/>
        </w:rPr>
        <w:t>l</w:t>
      </w:r>
      <w:r>
        <w:rPr>
          <w:spacing w:val="4"/>
        </w:rPr>
        <w:t>o</w:t>
      </w:r>
      <w:r>
        <w:t>re</w:t>
      </w:r>
      <w:r>
        <w:rPr>
          <w:spacing w:val="4"/>
        </w:rPr>
        <w:t xml:space="preserve"> </w:t>
      </w:r>
      <w:r>
        <w:t>d</w:t>
      </w:r>
      <w:r>
        <w:rPr>
          <w:spacing w:val="4"/>
        </w:rPr>
        <w:t>e</w:t>
      </w:r>
      <w:r>
        <w:t>l</w:t>
      </w:r>
      <w:r>
        <w:rPr>
          <w:spacing w:val="-5"/>
        </w:rPr>
        <w:t>l</w:t>
      </w:r>
      <w:r>
        <w:t>a</w:t>
      </w:r>
      <w:r>
        <w:rPr>
          <w:spacing w:val="3"/>
        </w:rPr>
        <w:t xml:space="preserve"> </w:t>
      </w:r>
      <w:r>
        <w:t>pr</w:t>
      </w:r>
      <w:r>
        <w:rPr>
          <w:spacing w:val="5"/>
        </w:rPr>
        <w:t>o</w:t>
      </w:r>
      <w:r>
        <w:rPr>
          <w:spacing w:val="-5"/>
        </w:rPr>
        <w:t>b</w:t>
      </w:r>
      <w:r>
        <w:rPr>
          <w:spacing w:val="3"/>
        </w:rPr>
        <w:t>a</w:t>
      </w:r>
      <w:r>
        <w:t>bil</w:t>
      </w:r>
      <w:r>
        <w:rPr>
          <w:spacing w:val="-10"/>
        </w:rPr>
        <w:t>i</w:t>
      </w:r>
      <w:r>
        <w:rPr>
          <w:spacing w:val="5"/>
        </w:rPr>
        <w:t>t</w:t>
      </w:r>
      <w:r>
        <w:t>à</w:t>
      </w:r>
      <w:r>
        <w:rPr>
          <w:spacing w:val="4"/>
        </w:rPr>
        <w:t xml:space="preserve"> </w:t>
      </w:r>
      <w:r>
        <w:t>e</w:t>
      </w:r>
      <w:r>
        <w:rPr>
          <w:spacing w:val="11"/>
        </w:rPr>
        <w:t xml:space="preserve"> </w:t>
      </w:r>
      <w:r>
        <w:rPr>
          <w:spacing w:val="-5"/>
        </w:rPr>
        <w:t>v</w:t>
      </w:r>
      <w:r>
        <w:rPr>
          <w:spacing w:val="3"/>
        </w:rPr>
        <w:t>a</w:t>
      </w:r>
      <w:r>
        <w:rPr>
          <w:spacing w:val="-11"/>
        </w:rPr>
        <w:t>l</w:t>
      </w:r>
      <w:r>
        <w:rPr>
          <w:spacing w:val="4"/>
        </w:rPr>
        <w:t>o</w:t>
      </w:r>
      <w:r>
        <w:t>re</w:t>
      </w:r>
      <w:r>
        <w:rPr>
          <w:spacing w:val="3"/>
        </w:rPr>
        <w:t xml:space="preserve"> </w:t>
      </w:r>
      <w:r>
        <w:t>d</w:t>
      </w:r>
      <w:r>
        <w:rPr>
          <w:spacing w:val="4"/>
        </w:rPr>
        <w:t>e</w:t>
      </w:r>
      <w:r>
        <w:t>l</w:t>
      </w:r>
      <w:r>
        <w:rPr>
          <w:spacing w:val="-5"/>
        </w:rPr>
        <w:t>l</w:t>
      </w:r>
      <w:r>
        <w:rPr>
          <w:spacing w:val="4"/>
        </w:rPr>
        <w:t>'</w:t>
      </w:r>
      <w:r>
        <w:t>i</w:t>
      </w:r>
      <w:r>
        <w:rPr>
          <w:spacing w:val="-5"/>
        </w:rPr>
        <w:t>m</w:t>
      </w:r>
      <w:r>
        <w:t>pa</w:t>
      </w:r>
      <w:r>
        <w:rPr>
          <w:spacing w:val="4"/>
        </w:rPr>
        <w:t>t</w:t>
      </w:r>
      <w:r>
        <w:t>to</w:t>
      </w:r>
      <w:r>
        <w:rPr>
          <w:w w:val="99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-1"/>
        </w:rPr>
        <w:t xml:space="preserve"> ot</w:t>
      </w:r>
      <w:r>
        <w:rPr>
          <w:spacing w:val="5"/>
        </w:rPr>
        <w:t>t</w:t>
      </w:r>
      <w:r>
        <w:rPr>
          <w:spacing w:val="-1"/>
        </w:rPr>
        <w:t>e</w:t>
      </w:r>
      <w:r>
        <w:rPr>
          <w:spacing w:val="-6"/>
        </w:rPr>
        <w:t>n</w:t>
      </w:r>
      <w:r>
        <w:rPr>
          <w:spacing w:val="-1"/>
        </w:rPr>
        <w:t>er</w:t>
      </w:r>
      <w:r>
        <w:t>e</w:t>
      </w:r>
      <w:r>
        <w:rPr>
          <w:spacing w:val="5"/>
        </w:rPr>
        <w:t xml:space="preserve"> </w:t>
      </w:r>
      <w:r>
        <w:rPr>
          <w:spacing w:val="-1"/>
        </w:rPr>
        <w:t>i</w:t>
      </w:r>
      <w:r>
        <w:t>l</w:t>
      </w:r>
      <w:r>
        <w:rPr>
          <w:spacing w:val="-9"/>
        </w:rPr>
        <w:t xml:space="preserve"> </w:t>
      </w:r>
      <w:r>
        <w:rPr>
          <w:spacing w:val="-5"/>
        </w:rPr>
        <w:t>v</w:t>
      </w:r>
      <w:r>
        <w:rPr>
          <w:spacing w:val="3"/>
        </w:rPr>
        <w:t>a</w:t>
      </w:r>
      <w:r>
        <w:rPr>
          <w:spacing w:val="-11"/>
        </w:rPr>
        <w:t>l</w:t>
      </w:r>
      <w:r>
        <w:rPr>
          <w:spacing w:val="4"/>
        </w:rPr>
        <w:t>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c</w:t>
      </w:r>
      <w:r>
        <w:rPr>
          <w:spacing w:val="11"/>
        </w:rPr>
        <w:t>o</w:t>
      </w:r>
      <w:r>
        <w:rPr>
          <w:spacing w:val="-11"/>
        </w:rPr>
        <w:t>m</w:t>
      </w:r>
      <w:r>
        <w:rPr>
          <w:spacing w:val="4"/>
        </w:rPr>
        <w:t>p</w:t>
      </w:r>
      <w:r>
        <w:rPr>
          <w:spacing w:val="-1"/>
        </w:rPr>
        <w:t>les</w:t>
      </w:r>
      <w:r>
        <w:rPr>
          <w:spacing w:val="2"/>
        </w:rPr>
        <w:t>s</w:t>
      </w:r>
      <w:r>
        <w:rPr>
          <w:spacing w:val="-1"/>
        </w:rPr>
        <w:t>i</w:t>
      </w:r>
      <w:r>
        <w:rPr>
          <w:spacing w:val="-10"/>
        </w:rPr>
        <w:t>v</w:t>
      </w:r>
      <w:r>
        <w:rPr>
          <w:spacing w:val="4"/>
        </w:rPr>
        <w:t>o</w:t>
      </w:r>
      <w:r>
        <w:t>,</w:t>
      </w:r>
      <w:r>
        <w:rPr>
          <w:spacing w:val="-1"/>
        </w:rPr>
        <w:t xml:space="preserve"> ch</w:t>
      </w:r>
      <w:r>
        <w:t>e</w:t>
      </w:r>
      <w:r>
        <w:rPr>
          <w:spacing w:val="-1"/>
        </w:rPr>
        <w:t xml:space="preserve"> esp</w:t>
      </w:r>
      <w:r>
        <w:rPr>
          <w:spacing w:val="3"/>
        </w:rPr>
        <w:t>r</w:t>
      </w:r>
      <w:r>
        <w:rPr>
          <w:spacing w:val="-1"/>
        </w:rPr>
        <w:t>i</w:t>
      </w:r>
      <w:r>
        <w:rPr>
          <w:spacing w:val="-9"/>
        </w:rPr>
        <w:t>m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i</w:t>
      </w:r>
      <w:r>
        <w:t>l</w:t>
      </w:r>
      <w:r>
        <w:rPr>
          <w:spacing w:val="-1"/>
        </w:rPr>
        <w:t xml:space="preserve"> li</w:t>
      </w:r>
      <w:r>
        <w:rPr>
          <w:spacing w:val="-6"/>
        </w:rPr>
        <w:t>v</w:t>
      </w:r>
      <w:r>
        <w:rPr>
          <w:spacing w:val="3"/>
        </w:rPr>
        <w:t>e</w:t>
      </w:r>
      <w:r>
        <w:rPr>
          <w:spacing w:val="-1"/>
        </w:rPr>
        <w:t>l</w:t>
      </w:r>
      <w:r>
        <w:rPr>
          <w:spacing w:val="-9"/>
        </w:rPr>
        <w:t>l</w:t>
      </w:r>
      <w:r>
        <w:t>o</w:t>
      </w:r>
      <w:r>
        <w:rPr>
          <w:spacing w:val="3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9"/>
        </w:rPr>
        <w:t xml:space="preserve"> </w:t>
      </w:r>
      <w:r>
        <w:rPr>
          <w:spacing w:val="6"/>
        </w:rPr>
        <w:t>r</w:t>
      </w:r>
      <w:r>
        <w:rPr>
          <w:spacing w:val="-1"/>
        </w:rPr>
        <w:t>i</w:t>
      </w:r>
      <w:r>
        <w:rPr>
          <w:spacing w:val="-7"/>
        </w:rPr>
        <w:t>s</w:t>
      </w:r>
      <w:r>
        <w:rPr>
          <w:spacing w:val="3"/>
        </w:rPr>
        <w:t>c</w:t>
      </w:r>
      <w:r>
        <w:rPr>
          <w:spacing w:val="-1"/>
        </w:rPr>
        <w:t>h</w:t>
      </w:r>
      <w:r>
        <w:rPr>
          <w:spacing w:val="-10"/>
        </w:rPr>
        <w:t>i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t>l</w:t>
      </w:r>
      <w:r>
        <w:rPr>
          <w:spacing w:val="-10"/>
        </w:rPr>
        <w:t xml:space="preserve"> </w:t>
      </w:r>
      <w:r>
        <w:rPr>
          <w:spacing w:val="-1"/>
        </w:rPr>
        <w:t>p</w:t>
      </w:r>
      <w:r>
        <w:rPr>
          <w:spacing w:val="2"/>
        </w:rPr>
        <w:t>r</w:t>
      </w:r>
      <w:r>
        <w:rPr>
          <w:spacing w:val="4"/>
        </w:rPr>
        <w:t>o</w:t>
      </w:r>
      <w:r>
        <w:rPr>
          <w:spacing w:val="-1"/>
        </w:rPr>
        <w:t>cesso.</w:t>
      </w:r>
    </w:p>
    <w:p w:rsidR="007E76B1" w:rsidRDefault="007E76B1" w:rsidP="007E76B1">
      <w:pPr>
        <w:kinsoku w:val="0"/>
        <w:overflowPunct w:val="0"/>
        <w:spacing w:before="8" w:line="190" w:lineRule="exact"/>
        <w:rPr>
          <w:sz w:val="19"/>
          <w:szCs w:val="19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9550E4">
      <w:pPr>
        <w:pStyle w:val="Titolo3"/>
        <w:numPr>
          <w:ilvl w:val="0"/>
          <w:numId w:val="10"/>
        </w:numPr>
        <w:tabs>
          <w:tab w:val="left" w:pos="552"/>
        </w:tabs>
        <w:kinsoku w:val="0"/>
        <w:overflowPunct w:val="0"/>
        <w:ind w:left="552" w:right="6454" w:hanging="320"/>
        <w:jc w:val="both"/>
        <w:rPr>
          <w:b w:val="0"/>
          <w:bCs w:val="0"/>
        </w:rPr>
      </w:pPr>
      <w:r>
        <w:t>La</w:t>
      </w:r>
      <w:r>
        <w:rPr>
          <w:spacing w:val="-6"/>
        </w:rPr>
        <w:t xml:space="preserve"> </w:t>
      </w:r>
      <w:r>
        <w:t>pon</w:t>
      </w:r>
      <w:r>
        <w:rPr>
          <w:spacing w:val="-10"/>
        </w:rPr>
        <w:t>d</w:t>
      </w:r>
      <w:r>
        <w:t>e</w:t>
      </w:r>
      <w:r>
        <w:rPr>
          <w:spacing w:val="4"/>
        </w:rPr>
        <w:t>ra</w:t>
      </w:r>
      <w:r>
        <w:rPr>
          <w:spacing w:val="-6"/>
        </w:rPr>
        <w:t>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>e</w:t>
      </w:r>
      <w:r>
        <w:rPr>
          <w:spacing w:val="-3"/>
        </w:rPr>
        <w:t xml:space="preserve"> </w:t>
      </w:r>
      <w:r>
        <w:rPr>
          <w:spacing w:val="-6"/>
        </w:rPr>
        <w:t>d</w:t>
      </w:r>
      <w:r>
        <w:t>el</w:t>
      </w:r>
      <w:r>
        <w:rPr>
          <w:spacing w:val="-5"/>
        </w:rPr>
        <w:t xml:space="preserve"> </w:t>
      </w:r>
      <w:r>
        <w:t>risc</w:t>
      </w:r>
      <w:r>
        <w:rPr>
          <w:spacing w:val="-7"/>
        </w:rPr>
        <w:t>h</w:t>
      </w:r>
      <w:r>
        <w:rPr>
          <w:spacing w:val="4"/>
        </w:rPr>
        <w:t>i</w:t>
      </w:r>
      <w:r>
        <w:t>o</w:t>
      </w:r>
    </w:p>
    <w:p w:rsidR="007E76B1" w:rsidRDefault="007E76B1" w:rsidP="007E76B1">
      <w:pPr>
        <w:kinsoku w:val="0"/>
        <w:overflowPunct w:val="0"/>
        <w:spacing w:before="3" w:line="160" w:lineRule="exact"/>
        <w:rPr>
          <w:sz w:val="16"/>
          <w:szCs w:val="16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pStyle w:val="Corpodeltesto"/>
        <w:kinsoku w:val="0"/>
        <w:overflowPunct w:val="0"/>
        <w:spacing w:line="274" w:lineRule="exact"/>
        <w:ind w:right="217"/>
        <w:jc w:val="both"/>
      </w:pPr>
      <w:r>
        <w:rPr>
          <w:spacing w:val="-1"/>
        </w:rPr>
        <w:t>D</w:t>
      </w:r>
      <w:r>
        <w:rPr>
          <w:spacing w:val="4"/>
        </w:rPr>
        <w:t>o</w:t>
      </w:r>
      <w:r>
        <w:rPr>
          <w:spacing w:val="-5"/>
        </w:rPr>
        <w:t>p</w:t>
      </w:r>
      <w:r>
        <w:t>o</w:t>
      </w:r>
      <w:r>
        <w:rPr>
          <w:spacing w:val="36"/>
        </w:rPr>
        <w:t xml:space="preserve"> </w:t>
      </w:r>
      <w:r>
        <w:rPr>
          <w:spacing w:val="-1"/>
        </w:rPr>
        <w:t>a</w:t>
      </w:r>
      <w:r>
        <w:rPr>
          <w:spacing w:val="-5"/>
        </w:rPr>
        <w:t>v</w:t>
      </w:r>
      <w:r>
        <w:rPr>
          <w:spacing w:val="-1"/>
        </w:rPr>
        <w:t>e</w:t>
      </w:r>
      <w:r>
        <w:t>r</w:t>
      </w:r>
      <w:r>
        <w:rPr>
          <w:spacing w:val="33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>t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6"/>
        </w:rPr>
        <w:t>mi</w:t>
      </w:r>
      <w:r>
        <w:rPr>
          <w:spacing w:val="-1"/>
        </w:rPr>
        <w:t>na</w:t>
      </w:r>
      <w:r>
        <w:rPr>
          <w:spacing w:val="5"/>
        </w:rPr>
        <w:t>t</w:t>
      </w:r>
      <w:r>
        <w:t>o</w:t>
      </w:r>
      <w:r>
        <w:rPr>
          <w:spacing w:val="36"/>
        </w:rPr>
        <w:t xml:space="preserve"> </w:t>
      </w:r>
      <w:r>
        <w:rPr>
          <w:spacing w:val="-6"/>
        </w:rPr>
        <w:t>i</w:t>
      </w:r>
      <w:r>
        <w:t>l</w:t>
      </w:r>
      <w:r>
        <w:rPr>
          <w:spacing w:val="33"/>
        </w:rPr>
        <w:t xml:space="preserve"> </w:t>
      </w:r>
      <w:r>
        <w:t>l</w:t>
      </w:r>
      <w:r>
        <w:rPr>
          <w:spacing w:val="-6"/>
        </w:rPr>
        <w:t>i</w:t>
      </w:r>
      <w:r>
        <w:rPr>
          <w:spacing w:val="-1"/>
        </w:rPr>
        <w:t>v</w:t>
      </w:r>
      <w:r>
        <w:rPr>
          <w:spacing w:val="3"/>
        </w:rPr>
        <w:t>e</w:t>
      </w:r>
      <w:r>
        <w:t>l</w:t>
      </w:r>
      <w:r>
        <w:rPr>
          <w:spacing w:val="-11"/>
        </w:rPr>
        <w:t>l</w:t>
      </w:r>
      <w:r>
        <w:t>o</w:t>
      </w:r>
      <w:r>
        <w:rPr>
          <w:spacing w:val="36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27"/>
        </w:rPr>
        <w:t xml:space="preserve"> </w:t>
      </w:r>
      <w:r>
        <w:rPr>
          <w:spacing w:val="6"/>
        </w:rPr>
        <w:t>r</w:t>
      </w:r>
      <w:r>
        <w:rPr>
          <w:spacing w:val="-6"/>
        </w:rPr>
        <w:t>i</w:t>
      </w:r>
      <w:r>
        <w:rPr>
          <w:spacing w:val="-3"/>
        </w:rPr>
        <w:t>s</w:t>
      </w:r>
      <w:r>
        <w:rPr>
          <w:spacing w:val="3"/>
        </w:rPr>
        <w:t>c</w:t>
      </w:r>
      <w:r>
        <w:rPr>
          <w:spacing w:val="-1"/>
        </w:rPr>
        <w:t>h</w:t>
      </w:r>
      <w:r>
        <w:rPr>
          <w:spacing w:val="-11"/>
        </w:rPr>
        <w:t>i</w:t>
      </w:r>
      <w:r>
        <w:t>o</w:t>
      </w:r>
      <w:r>
        <w:rPr>
          <w:spacing w:val="36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28"/>
        </w:rPr>
        <w:t xml:space="preserve"> </w:t>
      </w:r>
      <w:r>
        <w:rPr>
          <w:spacing w:val="3"/>
        </w:rPr>
        <w:t>c</w:t>
      </w:r>
      <w:r>
        <w:rPr>
          <w:spacing w:val="-6"/>
        </w:rPr>
        <w:t>i</w:t>
      </w:r>
      <w:r>
        <w:rPr>
          <w:spacing w:val="3"/>
        </w:rPr>
        <w:t>a</w:t>
      </w:r>
      <w:r>
        <w:rPr>
          <w:spacing w:val="-3"/>
        </w:rPr>
        <w:t>s</w:t>
      </w:r>
      <w:r>
        <w:rPr>
          <w:spacing w:val="-1"/>
        </w:rPr>
        <w:t>c</w:t>
      </w:r>
      <w:r>
        <w:rPr>
          <w:spacing w:val="4"/>
        </w:rPr>
        <w:t>u</w:t>
      </w:r>
      <w:r>
        <w:t>n</w:t>
      </w:r>
      <w:r>
        <w:rPr>
          <w:spacing w:val="26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4"/>
        </w:rPr>
        <w:t>o</w:t>
      </w:r>
      <w:r>
        <w:rPr>
          <w:spacing w:val="-1"/>
        </w:rPr>
        <w:t>ce</w:t>
      </w:r>
      <w:r>
        <w:rPr>
          <w:spacing w:val="-3"/>
        </w:rPr>
        <w:t>ss</w:t>
      </w:r>
      <w:r>
        <w:t>o</w:t>
      </w:r>
      <w:r>
        <w:rPr>
          <w:spacing w:val="36"/>
        </w:rPr>
        <w:t xml:space="preserve"> </w:t>
      </w:r>
      <w:r>
        <w:t>o</w:t>
      </w:r>
      <w:r>
        <w:rPr>
          <w:spacing w:val="37"/>
        </w:rPr>
        <w:t xml:space="preserve"> </w:t>
      </w:r>
      <w:r>
        <w:rPr>
          <w:spacing w:val="-7"/>
        </w:rPr>
        <w:t>a</w:t>
      </w:r>
      <w:r>
        <w:t>t</w:t>
      </w:r>
      <w:r>
        <w:rPr>
          <w:spacing w:val="5"/>
        </w:rPr>
        <w:t>t</w:t>
      </w:r>
      <w:r>
        <w:rPr>
          <w:spacing w:val="-6"/>
        </w:rPr>
        <w:t>i</w:t>
      </w:r>
      <w:r>
        <w:rPr>
          <w:spacing w:val="-1"/>
        </w:rPr>
        <w:t>v</w:t>
      </w:r>
      <w:r>
        <w:rPr>
          <w:spacing w:val="-11"/>
        </w:rPr>
        <w:t>i</w:t>
      </w:r>
      <w:r>
        <w:rPr>
          <w:spacing w:val="5"/>
        </w:rPr>
        <w:t>t</w:t>
      </w:r>
      <w:r>
        <w:t>à</w:t>
      </w:r>
      <w:r>
        <w:rPr>
          <w:spacing w:val="35"/>
        </w:rPr>
        <w:t xml:space="preserve"> </w:t>
      </w:r>
      <w:r>
        <w:rPr>
          <w:spacing w:val="2"/>
        </w:rPr>
        <w:t>s</w:t>
      </w:r>
      <w:r>
        <w:t>i</w:t>
      </w:r>
      <w:r>
        <w:rPr>
          <w:spacing w:val="27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4"/>
        </w:rPr>
        <w:t>o</w:t>
      </w:r>
      <w:r>
        <w:rPr>
          <w:spacing w:val="-1"/>
        </w:rPr>
        <w:t>ced</w:t>
      </w:r>
      <w:r>
        <w:t>e</w:t>
      </w:r>
      <w:r>
        <w:rPr>
          <w:spacing w:val="31"/>
        </w:rPr>
        <w:t xml:space="preserve"> </w:t>
      </w:r>
      <w:r>
        <w:rPr>
          <w:spacing w:val="3"/>
        </w:rPr>
        <w:t>a</w:t>
      </w:r>
      <w:r>
        <w:rPr>
          <w:spacing w:val="-6"/>
        </w:rPr>
        <w:t>l</w:t>
      </w:r>
      <w:r>
        <w:t>la</w:t>
      </w:r>
      <w:r>
        <w:rPr>
          <w:w w:val="99"/>
        </w:rPr>
        <w:t xml:space="preserve"> </w:t>
      </w:r>
      <w:r>
        <w:rPr>
          <w:spacing w:val="-7"/>
        </w:rPr>
        <w:t>“</w:t>
      </w:r>
      <w:r>
        <w:rPr>
          <w:i/>
          <w:iCs/>
        </w:rPr>
        <w:t>ponderazion</w:t>
      </w:r>
      <w:r>
        <w:rPr>
          <w:i/>
          <w:iCs/>
          <w:spacing w:val="3"/>
        </w:rPr>
        <w:t>e</w:t>
      </w:r>
      <w:r>
        <w:rPr>
          <w:spacing w:val="2"/>
        </w:rPr>
        <w:t>”.</w:t>
      </w:r>
    </w:p>
    <w:p w:rsidR="007E76B1" w:rsidRDefault="007E76B1" w:rsidP="007E76B1">
      <w:pPr>
        <w:kinsoku w:val="0"/>
        <w:overflowPunct w:val="0"/>
        <w:spacing w:before="4" w:line="120" w:lineRule="exact"/>
        <w:rPr>
          <w:sz w:val="12"/>
          <w:szCs w:val="12"/>
        </w:rPr>
      </w:pPr>
    </w:p>
    <w:p w:rsidR="007E76B1" w:rsidRDefault="007E76B1" w:rsidP="007E76B1">
      <w:pPr>
        <w:pStyle w:val="Corpodeltesto"/>
        <w:kinsoku w:val="0"/>
        <w:overflowPunct w:val="0"/>
        <w:spacing w:line="274" w:lineRule="exact"/>
        <w:ind w:right="222"/>
        <w:jc w:val="both"/>
      </w:pPr>
      <w:r>
        <w:rPr>
          <w:spacing w:val="-1"/>
        </w:rPr>
        <w:t>I</w:t>
      </w:r>
      <w:r>
        <w:t>n</w:t>
      </w:r>
      <w:r>
        <w:rPr>
          <w:spacing w:val="12"/>
        </w:rPr>
        <w:t xml:space="preserve"> </w:t>
      </w:r>
      <w:r>
        <w:rPr>
          <w:spacing w:val="-1"/>
        </w:rPr>
        <w:t>pra</w:t>
      </w:r>
      <w:r>
        <w:rPr>
          <w:spacing w:val="11"/>
        </w:rPr>
        <w:t>t</w:t>
      </w:r>
      <w:r>
        <w:rPr>
          <w:spacing w:val="-11"/>
        </w:rPr>
        <w:t>i</w:t>
      </w:r>
      <w:r>
        <w:rPr>
          <w:spacing w:val="-1"/>
        </w:rPr>
        <w:t>c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17"/>
        </w:rPr>
        <w:t xml:space="preserve"> </w:t>
      </w:r>
      <w:r>
        <w:rPr>
          <w:spacing w:val="-8"/>
        </w:rPr>
        <w:t>f</w:t>
      </w:r>
      <w:r>
        <w:rPr>
          <w:spacing w:val="4"/>
        </w:rPr>
        <w:t>o</w:t>
      </w:r>
      <w:r>
        <w:rPr>
          <w:spacing w:val="6"/>
        </w:rPr>
        <w:t>r</w:t>
      </w:r>
      <w:r>
        <w:rPr>
          <w:spacing w:val="-11"/>
        </w:rPr>
        <w:t>m</w:t>
      </w:r>
      <w:r>
        <w:rPr>
          <w:spacing w:val="4"/>
        </w:rPr>
        <w:t>u</w:t>
      </w:r>
      <w:r>
        <w:rPr>
          <w:spacing w:val="-1"/>
        </w:rPr>
        <w:t>laz</w:t>
      </w:r>
      <w:r>
        <w:rPr>
          <w:spacing w:val="-9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13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12"/>
        </w:rPr>
        <w:t xml:space="preserve"> </w:t>
      </w:r>
      <w:r>
        <w:rPr>
          <w:spacing w:val="5"/>
        </w:rPr>
        <w:t>u</w:t>
      </w:r>
      <w:r>
        <w:rPr>
          <w:spacing w:val="-5"/>
        </w:rPr>
        <w:t>n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o</w:t>
      </w:r>
      <w:r>
        <w:rPr>
          <w:spacing w:val="-1"/>
        </w:rPr>
        <w:t>r</w:t>
      </w:r>
      <w:r>
        <w:rPr>
          <w:spacing w:val="2"/>
        </w:rPr>
        <w:t>t</w:t>
      </w:r>
      <w:r>
        <w:t>a</w:t>
      </w:r>
      <w:r>
        <w:rPr>
          <w:spacing w:val="13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4"/>
        </w:rPr>
        <w:t xml:space="preserve"> </w:t>
      </w:r>
      <w:r>
        <w:rPr>
          <w:spacing w:val="-1"/>
        </w:rPr>
        <w:t>gr</w:t>
      </w:r>
      <w:r>
        <w:rPr>
          <w:spacing w:val="2"/>
        </w:rPr>
        <w:t>a</w:t>
      </w:r>
      <w:r>
        <w:rPr>
          <w:spacing w:val="-1"/>
        </w:rPr>
        <w:t>dua</w:t>
      </w:r>
      <w:r>
        <w:rPr>
          <w:spacing w:val="7"/>
        </w:rPr>
        <w:t>t</w:t>
      </w:r>
      <w:r>
        <w:rPr>
          <w:spacing w:val="4"/>
        </w:rPr>
        <w:t>o</w:t>
      </w:r>
      <w:r>
        <w:rPr>
          <w:spacing w:val="-1"/>
        </w:rPr>
        <w:t>r</w:t>
      </w:r>
      <w:r>
        <w:rPr>
          <w:spacing w:val="-8"/>
        </w:rPr>
        <w:t>i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t>i</w:t>
      </w:r>
      <w:r>
        <w:rPr>
          <w:spacing w:val="9"/>
        </w:rPr>
        <w:t xml:space="preserve"> </w:t>
      </w:r>
      <w:r>
        <w:rPr>
          <w:spacing w:val="6"/>
        </w:rPr>
        <w:t>r</w:t>
      </w:r>
      <w:r>
        <w:rPr>
          <w:spacing w:val="-1"/>
        </w:rPr>
        <w:t>is</w:t>
      </w:r>
      <w:r>
        <w:rPr>
          <w:spacing w:val="3"/>
        </w:rPr>
        <w:t>c</w:t>
      </w:r>
      <w:r>
        <w:rPr>
          <w:spacing w:val="-1"/>
        </w:rPr>
        <w:t>h</w:t>
      </w:r>
      <w:r>
        <w:t>i</w:t>
      </w:r>
      <w:r>
        <w:rPr>
          <w:spacing w:val="13"/>
        </w:rPr>
        <w:t xml:space="preserve"> </w:t>
      </w:r>
      <w:r>
        <w:rPr>
          <w:spacing w:val="-6"/>
        </w:rPr>
        <w:t>s</w:t>
      </w:r>
      <w:r>
        <w:rPr>
          <w:spacing w:val="4"/>
        </w:rPr>
        <w:t>u</w:t>
      </w:r>
      <w:r>
        <w:rPr>
          <w:spacing w:val="-1"/>
        </w:rPr>
        <w:t>ll</w:t>
      </w:r>
      <w:r>
        <w:t>a</w:t>
      </w:r>
      <w:r>
        <w:rPr>
          <w:spacing w:val="19"/>
        </w:rPr>
        <w:t xml:space="preserve"> </w:t>
      </w:r>
      <w:r>
        <w:rPr>
          <w:spacing w:val="-5"/>
        </w:rPr>
        <w:t>b</w:t>
      </w:r>
      <w:r>
        <w:rPr>
          <w:spacing w:val="-1"/>
        </w:rPr>
        <w:t>as</w:t>
      </w:r>
      <w:r>
        <w:t>e</w:t>
      </w:r>
      <w:r>
        <w:rPr>
          <w:spacing w:val="13"/>
        </w:rPr>
        <w:t xml:space="preserve"> </w:t>
      </w:r>
      <w:r>
        <w:rPr>
          <w:spacing w:val="2"/>
        </w:rPr>
        <w:t>d</w:t>
      </w:r>
      <w:r>
        <w:rPr>
          <w:spacing w:val="3"/>
        </w:rPr>
        <w:t>e</w:t>
      </w:r>
      <w:r>
        <w:t>l</w:t>
      </w:r>
      <w:r>
        <w:rPr>
          <w:spacing w:val="9"/>
        </w:rPr>
        <w:t xml:space="preserve"> </w:t>
      </w:r>
      <w:r>
        <w:rPr>
          <w:spacing w:val="-1"/>
        </w:rPr>
        <w:t>pa</w:t>
      </w:r>
      <w:r>
        <w:rPr>
          <w:spacing w:val="2"/>
        </w:rPr>
        <w:t>r</w:t>
      </w:r>
      <w:r>
        <w:rPr>
          <w:spacing w:val="3"/>
        </w:rPr>
        <w:t>a</w:t>
      </w:r>
      <w:r>
        <w:rPr>
          <w:spacing w:val="-1"/>
        </w:rPr>
        <w:t>met</w:t>
      </w:r>
      <w:r>
        <w:rPr>
          <w:spacing w:val="4"/>
        </w:rPr>
        <w:t>r</w:t>
      </w:r>
      <w:r>
        <w:t>o</w:t>
      </w:r>
      <w:r>
        <w:rPr>
          <w:spacing w:val="17"/>
        </w:rPr>
        <w:t xml:space="preserve"> </w:t>
      </w:r>
      <w:r>
        <w:rPr>
          <w:spacing w:val="-5"/>
        </w:rPr>
        <w:t>n</w:t>
      </w:r>
      <w:r>
        <w:rPr>
          <w:spacing w:val="4"/>
        </w:rPr>
        <w:t>u</w:t>
      </w:r>
      <w:r>
        <w:rPr>
          <w:spacing w:val="-11"/>
        </w:rPr>
        <w:t>m</w:t>
      </w:r>
      <w:r>
        <w:rPr>
          <w:spacing w:val="-1"/>
        </w:rPr>
        <w:t>e</w:t>
      </w:r>
      <w:r>
        <w:rPr>
          <w:spacing w:val="6"/>
        </w:rPr>
        <w:t>r</w:t>
      </w:r>
      <w:r>
        <w:rPr>
          <w:spacing w:val="-1"/>
        </w:rPr>
        <w:t>ico</w:t>
      </w:r>
      <w:r>
        <w:rPr>
          <w:spacing w:val="-1"/>
          <w:w w:val="99"/>
        </w:rPr>
        <w:t xml:space="preserve"> </w:t>
      </w:r>
      <w:r>
        <w:rPr>
          <w:spacing w:val="-7"/>
        </w:rPr>
        <w:t>“</w:t>
      </w:r>
      <w:r>
        <w:rPr>
          <w:i/>
          <w:iCs/>
        </w:rPr>
        <w:t>livello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5"/>
        </w:rPr>
        <w:t xml:space="preserve"> r</w:t>
      </w:r>
      <w:r>
        <w:rPr>
          <w:i/>
          <w:iCs/>
        </w:rPr>
        <w:t>isc</w:t>
      </w:r>
      <w:r>
        <w:rPr>
          <w:i/>
          <w:iCs/>
          <w:spacing w:val="-5"/>
        </w:rPr>
        <w:t>h</w:t>
      </w:r>
      <w:r>
        <w:rPr>
          <w:i/>
          <w:iCs/>
        </w:rPr>
        <w:t>io</w:t>
      </w:r>
      <w:r>
        <w:rPr>
          <w:spacing w:val="2"/>
        </w:rPr>
        <w:t>”.</w:t>
      </w:r>
    </w:p>
    <w:p w:rsidR="007E76B1" w:rsidRDefault="007E76B1" w:rsidP="007E76B1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7E76B1" w:rsidRDefault="007E76B1" w:rsidP="007E76B1">
      <w:pPr>
        <w:kinsoku w:val="0"/>
        <w:overflowPunct w:val="0"/>
        <w:ind w:left="232" w:right="1351"/>
        <w:jc w:val="both"/>
      </w:pPr>
      <w:r>
        <w:t xml:space="preserve">I </w:t>
      </w:r>
      <w:r>
        <w:rPr>
          <w:spacing w:val="-6"/>
        </w:rPr>
        <w:t>sin</w:t>
      </w:r>
      <w:r>
        <w:rPr>
          <w:spacing w:val="1"/>
        </w:rPr>
        <w:t>g</w:t>
      </w:r>
      <w:r>
        <w:rPr>
          <w:spacing w:val="9"/>
        </w:rPr>
        <w:t>o</w:t>
      </w:r>
      <w:r>
        <w:rPr>
          <w:spacing w:val="-6"/>
        </w:rPr>
        <w:t>l</w:t>
      </w:r>
      <w:r>
        <w:t>i</w:t>
      </w:r>
      <w:r>
        <w:rPr>
          <w:spacing w:val="-4"/>
        </w:rPr>
        <w:t xml:space="preserve"> </w:t>
      </w:r>
      <w:r>
        <w:rPr>
          <w:spacing w:val="4"/>
        </w:rPr>
        <w:t>r</w:t>
      </w:r>
      <w:r>
        <w:rPr>
          <w:spacing w:val="-6"/>
        </w:rPr>
        <w:t>is</w:t>
      </w:r>
      <w:r>
        <w:rPr>
          <w:spacing w:val="5"/>
        </w:rPr>
        <w:t>c</w:t>
      </w:r>
      <w:r>
        <w:rPr>
          <w:spacing w:val="-1"/>
        </w:rPr>
        <w:t>h</w:t>
      </w:r>
      <w:r>
        <w:t>i</w:t>
      </w:r>
      <w:r>
        <w:rPr>
          <w:spacing w:val="-3"/>
        </w:rPr>
        <w:t xml:space="preserve"> </w:t>
      </w:r>
      <w:r>
        <w:rPr>
          <w:spacing w:val="-6"/>
        </w:rPr>
        <w:t>e</w:t>
      </w:r>
      <w:r>
        <w:t>d</w:t>
      </w:r>
      <w:r>
        <w:rPr>
          <w:spacing w:val="5"/>
        </w:rPr>
        <w:t xml:space="preserve"> </w:t>
      </w:r>
      <w:r>
        <w:t>i</w:t>
      </w:r>
      <w:r>
        <w:rPr>
          <w:spacing w:val="-9"/>
        </w:rPr>
        <w:t xml:space="preserve"> </w:t>
      </w:r>
      <w:r>
        <w:rPr>
          <w:spacing w:val="1"/>
        </w:rPr>
        <w:t>r</w:t>
      </w:r>
      <w:r>
        <w:rPr>
          <w:spacing w:val="3"/>
        </w:rPr>
        <w:t>e</w:t>
      </w:r>
      <w:r>
        <w:rPr>
          <w:spacing w:val="-11"/>
        </w:rPr>
        <w:t>l</w:t>
      </w:r>
      <w:r>
        <w:rPr>
          <w:spacing w:val="-6"/>
        </w:rPr>
        <w:t>a</w:t>
      </w:r>
      <w:r>
        <w:rPr>
          <w:spacing w:val="13"/>
        </w:rPr>
        <w:t>t</w:t>
      </w:r>
      <w:r>
        <w:rPr>
          <w:spacing w:val="-6"/>
        </w:rPr>
        <w:t>i</w:t>
      </w:r>
      <w:r>
        <w:rPr>
          <w:spacing w:val="-1"/>
        </w:rPr>
        <w:t>v</w:t>
      </w:r>
      <w:r>
        <w:t>i</w:t>
      </w:r>
      <w:r>
        <w:rPr>
          <w:spacing w:val="-10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4"/>
        </w:rPr>
        <w:t>o</w:t>
      </w:r>
      <w:r>
        <w:rPr>
          <w:spacing w:val="-6"/>
        </w:rPr>
        <w:t>c</w:t>
      </w:r>
      <w:r>
        <w:rPr>
          <w:spacing w:val="2"/>
        </w:rPr>
        <w:t>e</w:t>
      </w:r>
      <w:r>
        <w:rPr>
          <w:spacing w:val="-5"/>
        </w:rPr>
        <w:t>s</w:t>
      </w:r>
      <w:r>
        <w:rPr>
          <w:spacing w:val="4"/>
        </w:rPr>
        <w:t>s</w:t>
      </w:r>
      <w:r>
        <w:t>i</w:t>
      </w:r>
      <w:r>
        <w:rPr>
          <w:spacing w:val="-3"/>
        </w:rPr>
        <w:t xml:space="preserve"> </w:t>
      </w:r>
      <w:r>
        <w:rPr>
          <w:spacing w:val="-5"/>
        </w:rPr>
        <w:t>s</w:t>
      </w:r>
      <w:r>
        <w:rPr>
          <w:spacing w:val="5"/>
        </w:rPr>
        <w:t>o</w:t>
      </w:r>
      <w:r>
        <w:rPr>
          <w:spacing w:val="-5"/>
        </w:rPr>
        <w:t>n</w:t>
      </w:r>
      <w:r>
        <w:t>o</w:t>
      </w:r>
      <w:r>
        <w:rPr>
          <w:spacing w:val="8"/>
        </w:rPr>
        <w:t xml:space="preserve"> </w:t>
      </w:r>
      <w:r>
        <w:rPr>
          <w:spacing w:val="-6"/>
        </w:rPr>
        <w:t>ins</w:t>
      </w:r>
      <w:r>
        <w:t>e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9"/>
        </w:rPr>
        <w:t>t</w:t>
      </w:r>
      <w:r>
        <w:t>i</w:t>
      </w:r>
      <w:r>
        <w:rPr>
          <w:spacing w:val="-4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u</w:t>
      </w:r>
      <w:r>
        <w:rPr>
          <w:spacing w:val="-6"/>
        </w:rPr>
        <w:t>n</w:t>
      </w:r>
      <w:r>
        <w:t>a</w:t>
      </w:r>
      <w:r>
        <w:rPr>
          <w:spacing w:val="-3"/>
        </w:rPr>
        <w:t xml:space="preserve"> </w:t>
      </w:r>
      <w:r>
        <w:rPr>
          <w:spacing w:val="5"/>
        </w:rPr>
        <w:t>“</w:t>
      </w:r>
      <w:r>
        <w:rPr>
          <w:i/>
          <w:iCs/>
        </w:rPr>
        <w:t>cla</w:t>
      </w:r>
      <w:r>
        <w:rPr>
          <w:i/>
          <w:iCs/>
          <w:spacing w:val="-5"/>
        </w:rPr>
        <w:t>s</w:t>
      </w:r>
      <w:r>
        <w:rPr>
          <w:i/>
          <w:iCs/>
        </w:rPr>
        <w:t>sifica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del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livello di</w:t>
      </w:r>
      <w:r>
        <w:rPr>
          <w:i/>
          <w:iCs/>
          <w:spacing w:val="-7"/>
        </w:rPr>
        <w:t xml:space="preserve"> </w:t>
      </w:r>
      <w:r>
        <w:rPr>
          <w:i/>
          <w:iCs/>
        </w:rPr>
        <w:t>ri</w:t>
      </w:r>
      <w:r>
        <w:rPr>
          <w:i/>
          <w:iCs/>
          <w:spacing w:val="-5"/>
        </w:rPr>
        <w:t>s</w:t>
      </w:r>
      <w:r>
        <w:rPr>
          <w:i/>
          <w:iCs/>
        </w:rPr>
        <w:t>chi</w:t>
      </w:r>
      <w:r>
        <w:rPr>
          <w:i/>
          <w:iCs/>
          <w:spacing w:val="-2"/>
        </w:rPr>
        <w:t>o</w:t>
      </w:r>
      <w:r>
        <w:rPr>
          <w:spacing w:val="-3"/>
        </w:rPr>
        <w:t>”.</w:t>
      </w:r>
    </w:p>
    <w:p w:rsidR="007E76B1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spacing w:line="242" w:lineRule="auto"/>
        <w:ind w:right="232"/>
        <w:jc w:val="both"/>
      </w:pPr>
      <w:r>
        <w:rPr>
          <w:spacing w:val="-6"/>
        </w:rPr>
        <w:t>L</w:t>
      </w:r>
      <w:r>
        <w:t>e</w:t>
      </w:r>
      <w:r>
        <w:rPr>
          <w:spacing w:val="10"/>
        </w:rPr>
        <w:t xml:space="preserve"> </w:t>
      </w:r>
      <w:r>
        <w:rPr>
          <w:spacing w:val="-6"/>
        </w:rPr>
        <w:t>f</w:t>
      </w:r>
      <w:r>
        <w:t>a</w:t>
      </w:r>
      <w:r>
        <w:rPr>
          <w:spacing w:val="2"/>
        </w:rPr>
        <w:t>s</w:t>
      </w:r>
      <w:r>
        <w:t>i</w:t>
      </w:r>
      <w:r>
        <w:rPr>
          <w:spacing w:val="3"/>
        </w:rPr>
        <w:t xml:space="preserve"> </w:t>
      </w:r>
      <w:r>
        <w:rPr>
          <w:spacing w:val="7"/>
        </w:rPr>
        <w:t>d</w:t>
      </w:r>
      <w:r>
        <w:t>i</w:t>
      </w:r>
      <w:r>
        <w:rPr>
          <w:spacing w:val="2"/>
        </w:rPr>
        <w:t xml:space="preserve"> </w:t>
      </w:r>
      <w:r>
        <w:rPr>
          <w:spacing w:val="-5"/>
        </w:rPr>
        <w:t>p</w:t>
      </w:r>
      <w:r>
        <w:rPr>
          <w:spacing w:val="4"/>
        </w:rPr>
        <w:t>ro</w:t>
      </w:r>
      <w:r>
        <w:rPr>
          <w:spacing w:val="-6"/>
        </w:rPr>
        <w:t>c</w:t>
      </w:r>
      <w:r>
        <w:rPr>
          <w:spacing w:val="2"/>
        </w:rPr>
        <w:t>e</w:t>
      </w:r>
      <w:r>
        <w:rPr>
          <w:spacing w:val="-5"/>
        </w:rPr>
        <w:t>s</w:t>
      </w:r>
      <w:r>
        <w:rPr>
          <w:spacing w:val="-1"/>
        </w:rPr>
        <w:t>s</w:t>
      </w:r>
      <w:r>
        <w:t>o</w:t>
      </w:r>
      <w:r>
        <w:rPr>
          <w:spacing w:val="10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i</w:t>
      </w:r>
      <w:r>
        <w:rPr>
          <w:spacing w:val="3"/>
        </w:rPr>
        <w:t xml:space="preserve"> </w:t>
      </w:r>
      <w:r>
        <w:rPr>
          <w:spacing w:val="-5"/>
        </w:rPr>
        <w:t>p</w:t>
      </w:r>
      <w:r>
        <w:rPr>
          <w:spacing w:val="3"/>
        </w:rPr>
        <w:t>r</w:t>
      </w:r>
      <w:r>
        <w:rPr>
          <w:spacing w:val="4"/>
        </w:rPr>
        <w:t>o</w:t>
      </w:r>
      <w:r>
        <w:rPr>
          <w:spacing w:val="-6"/>
        </w:rPr>
        <w:t>c</w:t>
      </w:r>
      <w:r>
        <w:rPr>
          <w:spacing w:val="2"/>
        </w:rPr>
        <w:t>e</w:t>
      </w:r>
      <w:r>
        <w:rPr>
          <w:spacing w:val="-5"/>
        </w:rPr>
        <w:t>s</w:t>
      </w:r>
      <w:r>
        <w:rPr>
          <w:spacing w:val="4"/>
        </w:rPr>
        <w:t>s</w:t>
      </w:r>
      <w:r>
        <w:t>i</w:t>
      </w:r>
      <w:r>
        <w:rPr>
          <w:spacing w:val="3"/>
        </w:rPr>
        <w:t xml:space="preserve"> </w:t>
      </w:r>
      <w:r>
        <w:rPr>
          <w:spacing w:val="-6"/>
        </w:rPr>
        <w:t>p</w:t>
      </w:r>
      <w:r>
        <w:rPr>
          <w:spacing w:val="1"/>
        </w:rPr>
        <w:t>e</w:t>
      </w:r>
      <w:r>
        <w:t>r</w:t>
      </w:r>
      <w:r>
        <w:rPr>
          <w:spacing w:val="11"/>
        </w:rPr>
        <w:t xml:space="preserve"> </w:t>
      </w:r>
      <w:r>
        <w:t>i</w:t>
      </w:r>
      <w:r>
        <w:rPr>
          <w:spacing w:val="3"/>
        </w:rPr>
        <w:t xml:space="preserve"> </w:t>
      </w:r>
      <w:r>
        <w:rPr>
          <w:spacing w:val="-5"/>
        </w:rPr>
        <w:t>q</w:t>
      </w:r>
      <w:r>
        <w:rPr>
          <w:spacing w:val="2"/>
        </w:rPr>
        <w:t>u</w:t>
      </w:r>
      <w:r>
        <w:rPr>
          <w:spacing w:val="3"/>
        </w:rPr>
        <w:t>a</w:t>
      </w:r>
      <w:r>
        <w:t>li</w:t>
      </w:r>
      <w:r>
        <w:rPr>
          <w:spacing w:val="2"/>
        </w:rPr>
        <w:t xml:space="preserve"> </w:t>
      </w:r>
      <w:r>
        <w:rPr>
          <w:spacing w:val="5"/>
        </w:rPr>
        <w:t>s</w:t>
      </w:r>
      <w:r>
        <w:rPr>
          <w:spacing w:val="-6"/>
        </w:rPr>
        <w:t>i</w:t>
      </w:r>
      <w:r>
        <w:rPr>
          <w:spacing w:val="3"/>
        </w:rPr>
        <w:t>a</w:t>
      </w:r>
      <w:r>
        <w:rPr>
          <w:spacing w:val="-5"/>
        </w:rPr>
        <w:t>n</w:t>
      </w:r>
      <w:r>
        <w:t>o</w:t>
      </w:r>
      <w:r>
        <w:rPr>
          <w:spacing w:val="10"/>
        </w:rPr>
        <w:t xml:space="preserve"> </w:t>
      </w:r>
      <w:r>
        <w:rPr>
          <w:spacing w:val="-6"/>
        </w:rPr>
        <w:t>em</w:t>
      </w:r>
      <w:r>
        <w:rPr>
          <w:spacing w:val="2"/>
        </w:rPr>
        <w:t>e</w:t>
      </w:r>
      <w:r>
        <w:rPr>
          <w:spacing w:val="1"/>
        </w:rPr>
        <w:t>r</w:t>
      </w:r>
      <w:r>
        <w:rPr>
          <w:spacing w:val="2"/>
        </w:rPr>
        <w:t>s</w:t>
      </w:r>
      <w:r>
        <w:t>i</w:t>
      </w:r>
      <w:r>
        <w:rPr>
          <w:spacing w:val="2"/>
        </w:rPr>
        <w:t xml:space="preserve"> </w:t>
      </w:r>
      <w:r>
        <w:t>i</w:t>
      </w:r>
      <w:r>
        <w:rPr>
          <w:spacing w:val="9"/>
        </w:rPr>
        <w:t xml:space="preserve"> </w:t>
      </w:r>
      <w:r>
        <w:rPr>
          <w:spacing w:val="4"/>
        </w:rPr>
        <w:t>p</w:t>
      </w:r>
      <w:r>
        <w:rPr>
          <w:spacing w:val="-6"/>
        </w:rPr>
        <w:t>i</w:t>
      </w:r>
      <w:r>
        <w:t>ù</w:t>
      </w:r>
      <w:r>
        <w:rPr>
          <w:spacing w:val="3"/>
        </w:rPr>
        <w:t xml:space="preserve"> </w:t>
      </w:r>
      <w:r>
        <w:rPr>
          <w:spacing w:val="6"/>
        </w:rPr>
        <w:t>e</w:t>
      </w:r>
      <w:r>
        <w:rPr>
          <w:spacing w:val="-6"/>
        </w:rPr>
        <w:t>l</w:t>
      </w:r>
      <w:r>
        <w:rPr>
          <w:spacing w:val="3"/>
        </w:rPr>
        <w:t>e</w:t>
      </w:r>
      <w:r>
        <w:rPr>
          <w:spacing w:val="-6"/>
        </w:rPr>
        <w:t>va</w:t>
      </w:r>
      <w:r>
        <w:rPr>
          <w:spacing w:val="12"/>
        </w:rPr>
        <w:t>t</w:t>
      </w:r>
      <w:r>
        <w:t>i</w:t>
      </w:r>
      <w:r>
        <w:rPr>
          <w:spacing w:val="2"/>
        </w:rPr>
        <w:t xml:space="preserve"> </w:t>
      </w:r>
      <w:r>
        <w:rPr>
          <w:spacing w:val="-6"/>
        </w:rPr>
        <w:t>li</w:t>
      </w:r>
      <w:r>
        <w:rPr>
          <w:spacing w:val="2"/>
        </w:rPr>
        <w:t>v</w:t>
      </w:r>
      <w:r>
        <w:rPr>
          <w:spacing w:val="3"/>
        </w:rPr>
        <w:t>e</w:t>
      </w:r>
      <w:r>
        <w:t>lli</w:t>
      </w:r>
      <w:r>
        <w:rPr>
          <w:spacing w:val="3"/>
        </w:rPr>
        <w:t xml:space="preserve"> </w:t>
      </w:r>
      <w:r>
        <w:rPr>
          <w:spacing w:val="2"/>
        </w:rPr>
        <w:t>d</w:t>
      </w:r>
      <w:r>
        <w:t>i</w:t>
      </w:r>
      <w:r>
        <w:rPr>
          <w:spacing w:val="3"/>
        </w:rPr>
        <w:t xml:space="preserve"> </w:t>
      </w:r>
      <w:r>
        <w:rPr>
          <w:spacing w:val="4"/>
        </w:rPr>
        <w:t>r</w:t>
      </w:r>
      <w:r>
        <w:rPr>
          <w:spacing w:val="-6"/>
        </w:rPr>
        <w:t>i</w:t>
      </w:r>
      <w:r>
        <w:rPr>
          <w:spacing w:val="2"/>
        </w:rPr>
        <w:t>s</w:t>
      </w:r>
      <w:r>
        <w:rPr>
          <w:spacing w:val="3"/>
        </w:rPr>
        <w:t>c</w:t>
      </w:r>
      <w:r>
        <w:rPr>
          <w:spacing w:val="-1"/>
        </w:rPr>
        <w:t>h</w:t>
      </w:r>
      <w:r>
        <w:rPr>
          <w:spacing w:val="-11"/>
        </w:rPr>
        <w:t>i</w:t>
      </w:r>
      <w:r>
        <w:t>o</w:t>
      </w:r>
      <w:r>
        <w:rPr>
          <w:spacing w:val="14"/>
        </w:rPr>
        <w:t xml:space="preserve"> </w:t>
      </w:r>
      <w:r>
        <w:rPr>
          <w:spacing w:val="-6"/>
        </w:rPr>
        <w:t>i</w:t>
      </w:r>
      <w:r>
        <w:rPr>
          <w:spacing w:val="-1"/>
        </w:rPr>
        <w:t>d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9"/>
        </w:rPr>
        <w:t>t</w:t>
      </w:r>
      <w:r>
        <w:rPr>
          <w:spacing w:val="-6"/>
        </w:rPr>
        <w:t>ifi</w:t>
      </w:r>
      <w:r>
        <w:rPr>
          <w:spacing w:val="4"/>
        </w:rPr>
        <w:t>c</w:t>
      </w:r>
      <w:r>
        <w:rPr>
          <w:spacing w:val="3"/>
        </w:rPr>
        <w:t>a</w:t>
      </w:r>
      <w:r>
        <w:rPr>
          <w:spacing w:val="-5"/>
        </w:rPr>
        <w:t>n</w:t>
      </w:r>
      <w:r>
        <w:t>o</w:t>
      </w:r>
      <w:r>
        <w:rPr>
          <w:spacing w:val="14"/>
        </w:rPr>
        <w:t xml:space="preserve"> </w:t>
      </w:r>
      <w:r>
        <w:rPr>
          <w:spacing w:val="-6"/>
        </w:rPr>
        <w:t>le</w:t>
      </w:r>
      <w:r>
        <w:rPr>
          <w:spacing w:val="-5"/>
          <w:w w:val="99"/>
        </w:rPr>
        <w:t xml:space="preserve"> </w:t>
      </w:r>
      <w:r>
        <w:rPr>
          <w:spacing w:val="2"/>
        </w:rPr>
        <w:t>a</w:t>
      </w:r>
      <w:r>
        <w:rPr>
          <w:spacing w:val="-2"/>
        </w:rPr>
        <w:t>r</w:t>
      </w:r>
      <w:r>
        <w:rPr>
          <w:spacing w:val="2"/>
        </w:rPr>
        <w:t>e</w:t>
      </w:r>
      <w:r>
        <w:t>e</w:t>
      </w:r>
      <w:r>
        <w:rPr>
          <w:spacing w:val="-6"/>
        </w:rPr>
        <w:t xml:space="preserve"> </w:t>
      </w:r>
      <w:r>
        <w:rPr>
          <w:spacing w:val="2"/>
        </w:rPr>
        <w:t>d</w:t>
      </w:r>
      <w:r>
        <w:t>i</w:t>
      </w:r>
      <w:r>
        <w:rPr>
          <w:spacing w:val="-9"/>
        </w:rPr>
        <w:t xml:space="preserve"> 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-3"/>
        </w:rPr>
        <w:t>s</w:t>
      </w:r>
      <w:r>
        <w:rPr>
          <w:spacing w:val="2"/>
        </w:rPr>
        <w:t>ch</w:t>
      </w:r>
      <w:r>
        <w:rPr>
          <w:spacing w:val="-11"/>
        </w:rPr>
        <w:t>i</w:t>
      </w:r>
      <w:r>
        <w:rPr>
          <w:spacing w:val="2"/>
        </w:rPr>
        <w:t>o</w:t>
      </w:r>
      <w:r>
        <w:t>,</w:t>
      </w:r>
      <w:r>
        <w:rPr>
          <w:spacing w:val="1"/>
        </w:rPr>
        <w:t xml:space="preserve"> </w:t>
      </w:r>
      <w:r>
        <w:rPr>
          <w:spacing w:val="2"/>
        </w:rPr>
        <w:t>c</w:t>
      </w:r>
      <w:r>
        <w:rPr>
          <w:spacing w:val="-2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2"/>
        </w:rPr>
        <w:t>r</w:t>
      </w:r>
      <w:r>
        <w:rPr>
          <w:spacing w:val="-2"/>
        </w:rPr>
        <w:t>a</w:t>
      </w:r>
      <w:r>
        <w:rPr>
          <w:spacing w:val="2"/>
        </w:rPr>
        <w:t>p</w:t>
      </w:r>
      <w:r>
        <w:rPr>
          <w:spacing w:val="-3"/>
        </w:rPr>
        <w:t>p</w:t>
      </w:r>
      <w:r>
        <w:rPr>
          <w:spacing w:val="2"/>
        </w:rPr>
        <w:t>r</w:t>
      </w:r>
      <w:r>
        <w:rPr>
          <w:spacing w:val="-2"/>
        </w:rPr>
        <w:t>e</w:t>
      </w:r>
      <w:r>
        <w:rPr>
          <w:spacing w:val="-3"/>
        </w:rPr>
        <w:t>s</w:t>
      </w:r>
      <w:r>
        <w:rPr>
          <w:spacing w:val="2"/>
        </w:rPr>
        <w:t>e</w:t>
      </w:r>
      <w:r>
        <w:rPr>
          <w:spacing w:val="-10"/>
        </w:rPr>
        <w:t>n</w:t>
      </w:r>
      <w:r>
        <w:rPr>
          <w:spacing w:val="2"/>
        </w:rPr>
        <w:t>ta</w:t>
      </w:r>
      <w:r>
        <w:rPr>
          <w:spacing w:val="-7"/>
        </w:rPr>
        <w:t>n</w:t>
      </w:r>
      <w:r>
        <w:t>o</w:t>
      </w:r>
      <w:r>
        <w:rPr>
          <w:spacing w:val="6"/>
        </w:rPr>
        <w:t xml:space="preserve"> </w:t>
      </w:r>
      <w:r>
        <w:rPr>
          <w:spacing w:val="-11"/>
        </w:rPr>
        <w:t>l</w:t>
      </w:r>
      <w:r>
        <w:t>e</w:t>
      </w:r>
      <w:r>
        <w:rPr>
          <w:spacing w:val="-3"/>
        </w:rPr>
        <w:t xml:space="preserve"> </w:t>
      </w:r>
      <w:r>
        <w:rPr>
          <w:spacing w:val="2"/>
        </w:rPr>
        <w:t>a</w:t>
      </w:r>
      <w:r>
        <w:rPr>
          <w:spacing w:val="-3"/>
        </w:rPr>
        <w:t>t</w:t>
      </w:r>
      <w:r>
        <w:rPr>
          <w:spacing w:val="2"/>
        </w:rPr>
        <w:t>t</w:t>
      </w:r>
      <w:r>
        <w:rPr>
          <w:spacing w:val="-2"/>
        </w:rPr>
        <w:t>i</w:t>
      </w:r>
      <w:r>
        <w:rPr>
          <w:spacing w:val="2"/>
        </w:rPr>
        <w:t>v</w:t>
      </w:r>
      <w:r>
        <w:rPr>
          <w:spacing w:val="-13"/>
        </w:rPr>
        <w:t>i</w:t>
      </w:r>
      <w:r>
        <w:rPr>
          <w:spacing w:val="2"/>
        </w:rPr>
        <w:t>t</w:t>
      </w:r>
      <w:r>
        <w:t>à</w:t>
      </w:r>
      <w:r>
        <w:rPr>
          <w:spacing w:val="1"/>
        </w:rPr>
        <w:t xml:space="preserve"> </w:t>
      </w:r>
      <w:r>
        <w:rPr>
          <w:spacing w:val="2"/>
        </w:rPr>
        <w:t>p</w:t>
      </w:r>
      <w:r>
        <w:rPr>
          <w:spacing w:val="-3"/>
        </w:rPr>
        <w:t>i</w:t>
      </w:r>
      <w:r>
        <w:t>ù</w:t>
      </w:r>
      <w:r>
        <w:rPr>
          <w:spacing w:val="1"/>
        </w:rPr>
        <w:t xml:space="preserve"> </w:t>
      </w:r>
      <w:r>
        <w:rPr>
          <w:spacing w:val="-6"/>
        </w:rPr>
        <w:t>s</w:t>
      </w:r>
      <w:r>
        <w:rPr>
          <w:spacing w:val="2"/>
        </w:rPr>
        <w:t>e</w:t>
      </w:r>
      <w:r>
        <w:rPr>
          <w:spacing w:val="-5"/>
        </w:rPr>
        <w:t>n</w:t>
      </w:r>
      <w:r>
        <w:rPr>
          <w:spacing w:val="2"/>
        </w:rPr>
        <w:t>s</w:t>
      </w:r>
      <w:r>
        <w:rPr>
          <w:spacing w:val="-6"/>
        </w:rPr>
        <w:t>i</w:t>
      </w:r>
      <w:r>
        <w:rPr>
          <w:spacing w:val="2"/>
        </w:rPr>
        <w:t>bil</w:t>
      </w:r>
      <w:r>
        <w:t>i</w:t>
      </w:r>
      <w:r>
        <w:rPr>
          <w:spacing w:val="-7"/>
        </w:rPr>
        <w:t xml:space="preserve"> </w:t>
      </w:r>
      <w:r>
        <w:rPr>
          <w:spacing w:val="2"/>
        </w:rPr>
        <w:t>a</w:t>
      </w:r>
      <w:r>
        <w:t>i</w:t>
      </w:r>
      <w:r>
        <w:rPr>
          <w:spacing w:val="-5"/>
        </w:rPr>
        <w:t xml:space="preserve"> </w:t>
      </w:r>
      <w:r>
        <w:rPr>
          <w:spacing w:val="2"/>
        </w:rPr>
        <w:t>f</w:t>
      </w:r>
      <w:r>
        <w:rPr>
          <w:spacing w:val="-6"/>
        </w:rPr>
        <w:t>i</w:t>
      </w:r>
      <w:r>
        <w:rPr>
          <w:spacing w:val="2"/>
        </w:rPr>
        <w:t>n</w:t>
      </w:r>
      <w:r>
        <w:t>i</w:t>
      </w:r>
      <w:r>
        <w:rPr>
          <w:spacing w:val="-8"/>
        </w:rPr>
        <w:t xml:space="preserve"> </w:t>
      </w:r>
      <w:r>
        <w:rPr>
          <w:spacing w:val="2"/>
        </w:rPr>
        <w:t>del</w:t>
      </w:r>
      <w:r>
        <w:rPr>
          <w:spacing w:val="-9"/>
        </w:rPr>
        <w:t>l</w:t>
      </w:r>
      <w:r>
        <w:t>a</w:t>
      </w:r>
      <w:r>
        <w:rPr>
          <w:spacing w:val="-3"/>
        </w:rPr>
        <w:t xml:space="preserve"> </w:t>
      </w:r>
      <w:r>
        <w:rPr>
          <w:spacing w:val="2"/>
        </w:rPr>
        <w:t>pr</w:t>
      </w:r>
      <w:r>
        <w:rPr>
          <w:spacing w:val="-6"/>
        </w:rPr>
        <w:t>e</w:t>
      </w:r>
      <w:r>
        <w:rPr>
          <w:spacing w:val="2"/>
        </w:rPr>
        <w:t>ve</w:t>
      </w:r>
      <w:r>
        <w:rPr>
          <w:spacing w:val="-7"/>
        </w:rPr>
        <w:t>n</w:t>
      </w:r>
      <w:r>
        <w:rPr>
          <w:spacing w:val="2"/>
        </w:rPr>
        <w:t>z</w:t>
      </w:r>
      <w:r>
        <w:rPr>
          <w:spacing w:val="-9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rPr>
          <w:spacing w:val="2"/>
        </w:rPr>
        <w:t>e.</w:t>
      </w:r>
    </w:p>
    <w:p w:rsidR="007E76B1" w:rsidRDefault="007E76B1" w:rsidP="007E76B1">
      <w:pPr>
        <w:kinsoku w:val="0"/>
        <w:overflowPunct w:val="0"/>
        <w:spacing w:before="9" w:line="190" w:lineRule="exact"/>
        <w:rPr>
          <w:sz w:val="19"/>
          <w:szCs w:val="19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9550E4">
      <w:pPr>
        <w:pStyle w:val="Titolo3"/>
        <w:numPr>
          <w:ilvl w:val="0"/>
          <w:numId w:val="10"/>
        </w:numPr>
        <w:tabs>
          <w:tab w:val="left" w:pos="551"/>
        </w:tabs>
        <w:kinsoku w:val="0"/>
        <w:overflowPunct w:val="0"/>
        <w:ind w:left="551" w:right="7970" w:hanging="319"/>
        <w:jc w:val="both"/>
        <w:rPr>
          <w:b w:val="0"/>
          <w:bCs w:val="0"/>
        </w:rPr>
      </w:pPr>
      <w:r>
        <w:t>Il</w:t>
      </w:r>
      <w:r>
        <w:rPr>
          <w:spacing w:val="-12"/>
        </w:rPr>
        <w:t xml:space="preserve"> </w:t>
      </w:r>
      <w:r>
        <w:t>t</w:t>
      </w:r>
      <w:r>
        <w:rPr>
          <w:spacing w:val="3"/>
        </w:rPr>
        <w:t>r</w:t>
      </w:r>
      <w:r>
        <w:t>atta</w:t>
      </w:r>
      <w:r>
        <w:rPr>
          <w:spacing w:val="-11"/>
        </w:rPr>
        <w:t>m</w:t>
      </w:r>
      <w:r>
        <w:rPr>
          <w:spacing w:val="4"/>
        </w:rPr>
        <w:t>e</w:t>
      </w:r>
      <w:r>
        <w:rPr>
          <w:spacing w:val="-6"/>
        </w:rPr>
        <w:t>n</w:t>
      </w:r>
      <w:r>
        <w:rPr>
          <w:spacing w:val="4"/>
        </w:rPr>
        <w:t>t</w:t>
      </w:r>
      <w:r>
        <w:t>o</w:t>
      </w:r>
    </w:p>
    <w:p w:rsidR="007E76B1" w:rsidRDefault="007E76B1" w:rsidP="007E76B1">
      <w:pPr>
        <w:kinsoku w:val="0"/>
        <w:overflowPunct w:val="0"/>
        <w:spacing w:before="3" w:line="110" w:lineRule="exact"/>
        <w:rPr>
          <w:sz w:val="11"/>
          <w:szCs w:val="11"/>
        </w:rPr>
      </w:pPr>
    </w:p>
    <w:p w:rsidR="007E76B1" w:rsidRDefault="007E76B1" w:rsidP="007E76B1">
      <w:pPr>
        <w:kinsoku w:val="0"/>
        <w:overflowPunct w:val="0"/>
        <w:ind w:left="232" w:right="3209"/>
        <w:jc w:val="both"/>
      </w:pPr>
      <w:r>
        <w:rPr>
          <w:spacing w:val="6"/>
        </w:rPr>
        <w:t>I</w:t>
      </w:r>
      <w:r>
        <w:t>l</w:t>
      </w:r>
      <w:r>
        <w:rPr>
          <w:spacing w:val="-12"/>
        </w:rPr>
        <w:t xml:space="preserve"> </w:t>
      </w:r>
      <w:r>
        <w:t>pr</w:t>
      </w:r>
      <w:r>
        <w:rPr>
          <w:spacing w:val="6"/>
        </w:rPr>
        <w:t>o</w:t>
      </w:r>
      <w:r>
        <w:t>ce</w:t>
      </w:r>
      <w:r>
        <w:rPr>
          <w:spacing w:val="-6"/>
        </w:rPr>
        <w:t>s</w:t>
      </w:r>
      <w:r>
        <w:t>so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“</w:t>
      </w:r>
      <w:r>
        <w:rPr>
          <w:i/>
          <w:iCs/>
          <w:spacing w:val="-1"/>
        </w:rPr>
        <w:t>g</w:t>
      </w:r>
      <w:r>
        <w:rPr>
          <w:i/>
          <w:iCs/>
          <w:spacing w:val="4"/>
        </w:rPr>
        <w:t>e</w:t>
      </w:r>
      <w:r>
        <w:rPr>
          <w:i/>
          <w:iCs/>
          <w:spacing w:val="-1"/>
        </w:rPr>
        <w:t>stion</w:t>
      </w:r>
      <w:r>
        <w:rPr>
          <w:i/>
          <w:iCs/>
        </w:rPr>
        <w:t>e</w:t>
      </w:r>
      <w:r>
        <w:rPr>
          <w:i/>
          <w:iCs/>
          <w:spacing w:val="-3"/>
        </w:rPr>
        <w:t xml:space="preserve"> </w:t>
      </w:r>
      <w:r>
        <w:rPr>
          <w:i/>
          <w:iCs/>
          <w:spacing w:val="-1"/>
        </w:rPr>
        <w:t>de</w:t>
      </w:r>
      <w:r>
        <w:rPr>
          <w:i/>
          <w:iCs/>
        </w:rPr>
        <w:t>l</w:t>
      </w:r>
      <w:r>
        <w:rPr>
          <w:i/>
          <w:iCs/>
          <w:spacing w:val="-2"/>
        </w:rPr>
        <w:t xml:space="preserve"> </w:t>
      </w:r>
      <w:r>
        <w:rPr>
          <w:i/>
          <w:iCs/>
          <w:spacing w:val="-1"/>
        </w:rPr>
        <w:t>rischi</w:t>
      </w:r>
      <w:r>
        <w:rPr>
          <w:i/>
          <w:iCs/>
          <w:spacing w:val="-2"/>
        </w:rPr>
        <w:t>o</w:t>
      </w:r>
      <w:r>
        <w:t>”</w:t>
      </w:r>
      <w:r>
        <w:rPr>
          <w:spacing w:val="-4"/>
        </w:rPr>
        <w:t xml:space="preserve"> </w:t>
      </w:r>
      <w:r>
        <w:rPr>
          <w:spacing w:val="2"/>
        </w:rPr>
        <w:t>s</w:t>
      </w:r>
      <w:r>
        <w:t>i</w:t>
      </w:r>
      <w:r>
        <w:rPr>
          <w:spacing w:val="-11"/>
        </w:rPr>
        <w:t xml:space="preserve"> </w:t>
      </w:r>
      <w:r>
        <w:rPr>
          <w:spacing w:val="2"/>
        </w:rPr>
        <w:t>co</w:t>
      </w:r>
      <w:r>
        <w:rPr>
          <w:spacing w:val="-7"/>
        </w:rPr>
        <w:t>n</w:t>
      </w:r>
      <w:r>
        <w:rPr>
          <w:spacing w:val="2"/>
        </w:rPr>
        <w:t>c</w:t>
      </w:r>
      <w:r>
        <w:rPr>
          <w:spacing w:val="-3"/>
        </w:rPr>
        <w:t>l</w:t>
      </w:r>
      <w:r>
        <w:rPr>
          <w:spacing w:val="2"/>
        </w:rPr>
        <w:t>ud</w:t>
      </w:r>
      <w:r>
        <w:t>e</w:t>
      </w:r>
      <w:r>
        <w:rPr>
          <w:spacing w:val="-4"/>
        </w:rPr>
        <w:t xml:space="preserve"> </w:t>
      </w:r>
      <w:r>
        <w:rPr>
          <w:spacing w:val="2"/>
        </w:rPr>
        <w:t>c</w:t>
      </w:r>
      <w:r>
        <w:rPr>
          <w:spacing w:val="-5"/>
        </w:rPr>
        <w:t>o</w:t>
      </w:r>
      <w:r>
        <w:t>n</w:t>
      </w:r>
      <w:r>
        <w:rPr>
          <w:spacing w:val="-3"/>
        </w:rPr>
        <w:t xml:space="preserve"> </w:t>
      </w:r>
      <w:r>
        <w:rPr>
          <w:spacing w:val="-6"/>
        </w:rPr>
        <w:t>i</w:t>
      </w:r>
      <w:r>
        <w:t>l</w:t>
      </w:r>
      <w:r>
        <w:rPr>
          <w:spacing w:val="-2"/>
        </w:rPr>
        <w:t xml:space="preserve"> </w:t>
      </w:r>
      <w:r>
        <w:rPr>
          <w:spacing w:val="-7"/>
        </w:rPr>
        <w:t>“</w:t>
      </w:r>
      <w:r>
        <w:rPr>
          <w:i/>
          <w:iCs/>
        </w:rPr>
        <w:t>trattam</w:t>
      </w:r>
      <w:r>
        <w:rPr>
          <w:i/>
          <w:iCs/>
          <w:spacing w:val="-5"/>
        </w:rPr>
        <w:t>e</w:t>
      </w:r>
      <w:r>
        <w:rPr>
          <w:i/>
          <w:iCs/>
        </w:rPr>
        <w:t>nto</w:t>
      </w:r>
      <w:r>
        <w:rPr>
          <w:spacing w:val="2"/>
        </w:rPr>
        <w:t>”.</w:t>
      </w:r>
    </w:p>
    <w:p w:rsidR="007E76B1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spacing w:line="242" w:lineRule="auto"/>
        <w:ind w:right="222"/>
        <w:jc w:val="both"/>
      </w:pPr>
      <w:r>
        <w:rPr>
          <w:spacing w:val="6"/>
        </w:rPr>
        <w:t>I</w:t>
      </w:r>
      <w:r>
        <w:t>l</w:t>
      </w:r>
      <w:r>
        <w:rPr>
          <w:spacing w:val="3"/>
        </w:rPr>
        <w:t xml:space="preserve"> </w:t>
      </w:r>
      <w:r>
        <w:rPr>
          <w:spacing w:val="5"/>
        </w:rPr>
        <w:t>t</w:t>
      </w:r>
      <w:r>
        <w:rPr>
          <w:spacing w:val="-1"/>
        </w:rPr>
        <w:t>rat</w:t>
      </w:r>
      <w:r>
        <w:rPr>
          <w:spacing w:val="4"/>
        </w:rPr>
        <w:t>t</w:t>
      </w:r>
      <w:r>
        <w:rPr>
          <w:spacing w:val="-1"/>
        </w:rPr>
        <w:t>ament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2"/>
        </w:rPr>
        <w:t>s</w:t>
      </w:r>
      <w:r>
        <w:rPr>
          <w:spacing w:val="-1"/>
        </w:rPr>
        <w:t>i</w:t>
      </w:r>
      <w:r>
        <w:rPr>
          <w:spacing w:val="-7"/>
        </w:rPr>
        <w:t>s</w:t>
      </w:r>
      <w:r>
        <w:rPr>
          <w:spacing w:val="5"/>
        </w:rPr>
        <w:t>t</w:t>
      </w:r>
      <w:r>
        <w:t>e</w:t>
      </w:r>
      <w:r>
        <w:rPr>
          <w:spacing w:val="11"/>
        </w:rPr>
        <w:t xml:space="preserve"> </w:t>
      </w:r>
      <w:r>
        <w:rPr>
          <w:spacing w:val="-5"/>
        </w:rPr>
        <w:t>n</w:t>
      </w:r>
      <w:r>
        <w:rPr>
          <w:spacing w:val="3"/>
        </w:rPr>
        <w:t>e</w:t>
      </w:r>
      <w:r>
        <w:t>l</w:t>
      </w:r>
      <w:r>
        <w:rPr>
          <w:spacing w:val="10"/>
        </w:rPr>
        <w:t xml:space="preserve"> </w:t>
      </w:r>
      <w:r>
        <w:rPr>
          <w:spacing w:val="-1"/>
        </w:rPr>
        <w:t>pr</w:t>
      </w:r>
      <w:r>
        <w:rPr>
          <w:spacing w:val="4"/>
        </w:rPr>
        <w:t>o</w:t>
      </w:r>
      <w:r>
        <w:rPr>
          <w:spacing w:val="-1"/>
        </w:rPr>
        <w:t>ce</w:t>
      </w:r>
      <w:r>
        <w:rPr>
          <w:spacing w:val="4"/>
        </w:rPr>
        <w:t>d</w:t>
      </w:r>
      <w:r>
        <w:rPr>
          <w:spacing w:val="-1"/>
        </w:rPr>
        <w:t>i</w:t>
      </w:r>
      <w:r>
        <w:rPr>
          <w:spacing w:val="-9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o</w:t>
      </w:r>
      <w:r>
        <w:rPr>
          <w:spacing w:val="16"/>
        </w:rPr>
        <w:t xml:space="preserve"> </w:t>
      </w:r>
      <w:r>
        <w:rPr>
          <w:spacing w:val="-3"/>
        </w:rPr>
        <w:t>“</w:t>
      </w:r>
      <w:r>
        <w:rPr>
          <w:i/>
          <w:iCs/>
        </w:rPr>
        <w:t>per</w:t>
      </w:r>
      <w:r>
        <w:rPr>
          <w:i/>
          <w:iCs/>
          <w:spacing w:val="9"/>
        </w:rPr>
        <w:t xml:space="preserve"> </w:t>
      </w:r>
      <w:r>
        <w:rPr>
          <w:i/>
          <w:iCs/>
        </w:rPr>
        <w:t>m</w:t>
      </w:r>
      <w:r>
        <w:rPr>
          <w:i/>
          <w:iCs/>
          <w:spacing w:val="3"/>
        </w:rPr>
        <w:t>o</w:t>
      </w:r>
      <w:r>
        <w:rPr>
          <w:i/>
          <w:iCs/>
        </w:rPr>
        <w:t>di</w:t>
      </w:r>
      <w:r>
        <w:rPr>
          <w:i/>
          <w:iCs/>
          <w:spacing w:val="5"/>
        </w:rPr>
        <w:t>f</w:t>
      </w:r>
      <w:r>
        <w:rPr>
          <w:i/>
          <w:iCs/>
        </w:rPr>
        <w:t>ica</w:t>
      </w:r>
      <w:r>
        <w:rPr>
          <w:i/>
          <w:iCs/>
          <w:spacing w:val="-5"/>
        </w:rPr>
        <w:t>r</w:t>
      </w:r>
      <w:r>
        <w:rPr>
          <w:i/>
          <w:iCs/>
        </w:rPr>
        <w:t>e</w:t>
      </w:r>
      <w:r>
        <w:rPr>
          <w:i/>
          <w:iCs/>
          <w:spacing w:val="13"/>
        </w:rPr>
        <w:t xml:space="preserve"> </w:t>
      </w:r>
      <w:r>
        <w:rPr>
          <w:i/>
          <w:iCs/>
        </w:rPr>
        <w:t>il</w:t>
      </w:r>
      <w:r>
        <w:rPr>
          <w:i/>
          <w:iCs/>
          <w:spacing w:val="12"/>
        </w:rPr>
        <w:t xml:space="preserve"> </w:t>
      </w:r>
      <w:r>
        <w:rPr>
          <w:i/>
          <w:iCs/>
        </w:rPr>
        <w:t>ri</w:t>
      </w:r>
      <w:r>
        <w:rPr>
          <w:i/>
          <w:iCs/>
          <w:spacing w:val="-6"/>
        </w:rPr>
        <w:t>s</w:t>
      </w:r>
      <w:r>
        <w:rPr>
          <w:i/>
          <w:iCs/>
        </w:rPr>
        <w:t>chi</w:t>
      </w:r>
      <w:r>
        <w:rPr>
          <w:i/>
          <w:iCs/>
          <w:spacing w:val="-2"/>
        </w:rPr>
        <w:t>o</w:t>
      </w:r>
      <w:r>
        <w:rPr>
          <w:spacing w:val="-1"/>
        </w:rPr>
        <w:t>”</w:t>
      </w:r>
      <w:r>
        <w:t>.</w:t>
      </w:r>
      <w:r>
        <w:rPr>
          <w:spacing w:val="1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14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cre</w:t>
      </w:r>
      <w:r>
        <w:rPr>
          <w:spacing w:val="3"/>
        </w:rPr>
        <w:t>t</w:t>
      </w:r>
      <w:r>
        <w:rPr>
          <w:spacing w:val="4"/>
        </w:rPr>
        <w:t>o</w:t>
      </w:r>
      <w:r>
        <w:t>,</w:t>
      </w:r>
      <w:r>
        <w:rPr>
          <w:spacing w:val="13"/>
        </w:rPr>
        <w:t xml:space="preserve"> </w:t>
      </w:r>
      <w:r>
        <w:rPr>
          <w:spacing w:val="-1"/>
        </w:rPr>
        <w:t>i</w:t>
      </w:r>
      <w:r>
        <w:rPr>
          <w:spacing w:val="-10"/>
        </w:rPr>
        <w:t>n</w:t>
      </w:r>
      <w:r>
        <w:rPr>
          <w:spacing w:val="4"/>
        </w:rPr>
        <w:t>d</w:t>
      </w:r>
      <w:r>
        <w:rPr>
          <w:spacing w:val="-1"/>
        </w:rPr>
        <w:t>ividua</w:t>
      </w:r>
      <w:r>
        <w:rPr>
          <w:spacing w:val="2"/>
        </w:rPr>
        <w:t>r</w:t>
      </w:r>
      <w:r>
        <w:t>e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rPr>
          <w:spacing w:val="7"/>
        </w:rPr>
        <w:t>e</w:t>
      </w:r>
      <w:r>
        <w:rPr>
          <w:spacing w:val="-1"/>
        </w:rPr>
        <w:t>lle</w:t>
      </w:r>
      <w:r>
        <w:rPr>
          <w:spacing w:val="-1"/>
          <w:w w:val="99"/>
        </w:rPr>
        <w:t xml:space="preserve"> </w:t>
      </w:r>
      <w:r>
        <w:rPr>
          <w:spacing w:val="-1"/>
        </w:rPr>
        <w:t>mi</w:t>
      </w:r>
      <w:r>
        <w:rPr>
          <w:spacing w:val="-6"/>
        </w:rPr>
        <w:t>s</w:t>
      </w:r>
      <w:r>
        <w:rPr>
          <w:spacing w:val="-1"/>
        </w:rPr>
        <w:t>ur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2"/>
        </w:rPr>
        <w:t xml:space="preserve"> </w:t>
      </w:r>
      <w:r>
        <w:rPr>
          <w:spacing w:val="-5"/>
        </w:rPr>
        <w:t>n</w:t>
      </w:r>
      <w:r>
        <w:rPr>
          <w:spacing w:val="-1"/>
        </w:rPr>
        <w:t>eu</w:t>
      </w:r>
      <w:r>
        <w:rPr>
          <w:spacing w:val="5"/>
        </w:rPr>
        <w:t>t</w:t>
      </w:r>
      <w:r>
        <w:rPr>
          <w:spacing w:val="-1"/>
        </w:rPr>
        <w:t>r</w:t>
      </w:r>
      <w:r>
        <w:rPr>
          <w:spacing w:val="5"/>
        </w:rPr>
        <w:t>a</w:t>
      </w:r>
      <w:r>
        <w:rPr>
          <w:spacing w:val="-6"/>
        </w:rPr>
        <w:t>li</w:t>
      </w:r>
      <w:r>
        <w:rPr>
          <w:spacing w:val="-1"/>
        </w:rPr>
        <w:t>zzar</w:t>
      </w:r>
      <w:r>
        <w:t>e</w:t>
      </w:r>
      <w:r>
        <w:rPr>
          <w:spacing w:val="-1"/>
        </w:rPr>
        <w:t xml:space="preserve"> 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a</w:t>
      </w:r>
      <w:r>
        <w:rPr>
          <w:spacing w:val="-6"/>
        </w:rPr>
        <w:t>lm</w:t>
      </w:r>
      <w:r>
        <w:rPr>
          <w:spacing w:val="3"/>
        </w:rPr>
        <w:t>e</w:t>
      </w:r>
      <w:r>
        <w:rPr>
          <w:spacing w:val="-5"/>
        </w:rPr>
        <w:t>n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r</w:t>
      </w:r>
      <w:r>
        <w:rPr>
          <w:spacing w:val="-8"/>
        </w:rPr>
        <w:t>i</w:t>
      </w:r>
      <w:r>
        <w:rPr>
          <w:spacing w:val="-1"/>
        </w:rPr>
        <w:t>dur</w:t>
      </w:r>
      <w:r>
        <w:rPr>
          <w:spacing w:val="4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6"/>
        </w:rPr>
        <w:t>i</w:t>
      </w:r>
      <w:r>
        <w:t>l</w:t>
      </w:r>
      <w:r>
        <w:rPr>
          <w:spacing w:val="-10"/>
        </w:rPr>
        <w:t xml:space="preserve"> </w:t>
      </w:r>
      <w:r>
        <w:rPr>
          <w:spacing w:val="6"/>
        </w:rPr>
        <w:t>r</w:t>
      </w:r>
      <w:r>
        <w:rPr>
          <w:spacing w:val="-6"/>
        </w:rPr>
        <w:t>i</w:t>
      </w:r>
      <w:r>
        <w:rPr>
          <w:spacing w:val="-1"/>
        </w:rPr>
        <w:t>s</w:t>
      </w:r>
      <w:r>
        <w:rPr>
          <w:spacing w:val="6"/>
        </w:rPr>
        <w:t>c</w:t>
      </w:r>
      <w:r>
        <w:rPr>
          <w:spacing w:val="-1"/>
        </w:rPr>
        <w:t>h</w:t>
      </w:r>
      <w:r>
        <w:rPr>
          <w:spacing w:val="-10"/>
        </w:rPr>
        <w:t>i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-10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"/>
        </w:rPr>
        <w:t>r</w:t>
      </w:r>
      <w:r>
        <w:rPr>
          <w:spacing w:val="3"/>
        </w:rPr>
        <w:t>r</w:t>
      </w:r>
      <w:r>
        <w:rPr>
          <w:spacing w:val="-1"/>
        </w:rPr>
        <w:t>uz</w:t>
      </w:r>
      <w:r>
        <w:rPr>
          <w:spacing w:val="-10"/>
        </w:rPr>
        <w:t>i</w:t>
      </w:r>
      <w:r>
        <w:rPr>
          <w:spacing w:val="4"/>
        </w:rPr>
        <w:t>o</w:t>
      </w:r>
      <w:r>
        <w:rPr>
          <w:spacing w:val="-1"/>
        </w:rPr>
        <w:t>ne.</w:t>
      </w:r>
    </w:p>
    <w:p w:rsidR="007E76B1" w:rsidRDefault="007E76B1" w:rsidP="007E76B1">
      <w:pPr>
        <w:pStyle w:val="Corpodeltesto"/>
        <w:kinsoku w:val="0"/>
        <w:overflowPunct w:val="0"/>
        <w:spacing w:line="242" w:lineRule="auto"/>
        <w:ind w:right="222"/>
        <w:jc w:val="both"/>
        <w:sectPr w:rsidR="007E76B1">
          <w:pgSz w:w="11904" w:h="16840"/>
          <w:pgMar w:top="1160" w:right="920" w:bottom="940" w:left="900" w:header="0" w:footer="753" w:gutter="0"/>
          <w:cols w:space="720"/>
          <w:noEndnote/>
        </w:sectPr>
      </w:pPr>
    </w:p>
    <w:p w:rsidR="007E76B1" w:rsidRDefault="007E76B1" w:rsidP="007E76B1">
      <w:pPr>
        <w:pStyle w:val="Corpodeltesto"/>
        <w:kinsoku w:val="0"/>
        <w:overflowPunct w:val="0"/>
        <w:spacing w:before="76"/>
        <w:ind w:right="217"/>
        <w:jc w:val="both"/>
      </w:pPr>
      <w:r>
        <w:rPr>
          <w:spacing w:val="6"/>
        </w:rPr>
        <w:lastRenderedPageBreak/>
        <w:t>I</w:t>
      </w:r>
      <w:r>
        <w:t>l</w:t>
      </w:r>
      <w:r>
        <w:rPr>
          <w:spacing w:val="-6"/>
        </w:rPr>
        <w:t xml:space="preserve"> </w:t>
      </w:r>
      <w:r>
        <w:t>respons</w:t>
      </w:r>
      <w:r>
        <w:rPr>
          <w:spacing w:val="4"/>
        </w:rPr>
        <w:t>a</w:t>
      </w:r>
      <w:r>
        <w:t>b</w:t>
      </w:r>
      <w:r>
        <w:rPr>
          <w:spacing w:val="-6"/>
        </w:rPr>
        <w:t>il</w:t>
      </w:r>
      <w:r>
        <w:t>e</w:t>
      </w:r>
      <w:r>
        <w:rPr>
          <w:spacing w:val="5"/>
        </w:rPr>
        <w:t xml:space="preserve"> </w:t>
      </w:r>
      <w:r>
        <w:t>d</w:t>
      </w:r>
      <w:r>
        <w:rPr>
          <w:spacing w:val="5"/>
        </w:rPr>
        <w:t>e</w:t>
      </w:r>
      <w:r>
        <w:t>l</w:t>
      </w:r>
      <w:r>
        <w:rPr>
          <w:spacing w:val="-5"/>
        </w:rPr>
        <w:t>l</w:t>
      </w:r>
      <w:r>
        <w:t>a</w:t>
      </w:r>
      <w:r>
        <w:rPr>
          <w:spacing w:val="5"/>
        </w:rPr>
        <w:t xml:space="preserve"> </w:t>
      </w:r>
      <w:r>
        <w:t>prevenz</w:t>
      </w:r>
      <w:r>
        <w:rPr>
          <w:spacing w:val="-10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4"/>
        </w:rPr>
        <w:t xml:space="preserve"> </w:t>
      </w:r>
      <w:r>
        <w:t>d</w:t>
      </w:r>
      <w:r>
        <w:rPr>
          <w:spacing w:val="5"/>
        </w:rPr>
        <w:t>e</w:t>
      </w:r>
      <w:r>
        <w:rPr>
          <w:spacing w:val="-6"/>
        </w:rPr>
        <w:t>ll</w:t>
      </w:r>
      <w:r>
        <w:t>a</w:t>
      </w:r>
      <w:r>
        <w:rPr>
          <w:spacing w:val="5"/>
        </w:rPr>
        <w:t xml:space="preserve"> </w:t>
      </w:r>
      <w:r>
        <w:t>c</w:t>
      </w:r>
      <w:r>
        <w:rPr>
          <w:spacing w:val="5"/>
        </w:rPr>
        <w:t>o</w:t>
      </w:r>
      <w:r>
        <w:t>rruz</w:t>
      </w:r>
      <w:r>
        <w:rPr>
          <w:spacing w:val="-8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5"/>
        </w:rPr>
        <w:t xml:space="preserve"> </w:t>
      </w:r>
      <w:r>
        <w:t>de</w:t>
      </w:r>
      <w:r>
        <w:rPr>
          <w:spacing w:val="-6"/>
        </w:rPr>
        <w:t>v</w:t>
      </w:r>
      <w:r>
        <w:t>e</w:t>
      </w:r>
      <w:r>
        <w:rPr>
          <w:spacing w:val="5"/>
        </w:rPr>
        <w:t xml:space="preserve"> </w:t>
      </w:r>
      <w:r>
        <w:t>s</w:t>
      </w:r>
      <w:r>
        <w:rPr>
          <w:spacing w:val="4"/>
        </w:rPr>
        <w:t>t</w:t>
      </w:r>
      <w:r>
        <w:t>abil</w:t>
      </w:r>
      <w:r>
        <w:rPr>
          <w:spacing w:val="-10"/>
        </w:rPr>
        <w:t>i</w:t>
      </w:r>
      <w:r>
        <w:rPr>
          <w:spacing w:val="6"/>
        </w:rPr>
        <w:t>r</w:t>
      </w:r>
      <w:r>
        <w:t>e</w:t>
      </w:r>
      <w:r>
        <w:rPr>
          <w:spacing w:val="5"/>
        </w:rPr>
        <w:t xml:space="preserve"> </w:t>
      </w:r>
      <w:r>
        <w:t>le</w:t>
      </w:r>
      <w:r>
        <w:rPr>
          <w:spacing w:val="5"/>
        </w:rPr>
        <w:t xml:space="preserve"> </w:t>
      </w:r>
      <w:r>
        <w:rPr>
          <w:spacing w:val="-6"/>
        </w:rPr>
        <w:t>“</w:t>
      </w:r>
      <w:r>
        <w:rPr>
          <w:i/>
          <w:iCs/>
        </w:rPr>
        <w:t>priorità</w:t>
      </w:r>
      <w:r>
        <w:rPr>
          <w:i/>
          <w:iCs/>
          <w:spacing w:val="3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trattam</w:t>
      </w:r>
      <w:r>
        <w:rPr>
          <w:i/>
          <w:iCs/>
          <w:spacing w:val="-5"/>
        </w:rPr>
        <w:t>e</w:t>
      </w:r>
      <w:r>
        <w:rPr>
          <w:i/>
          <w:iCs/>
        </w:rPr>
        <w:t>nto</w:t>
      </w:r>
      <w:r>
        <w:t>”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ba</w:t>
      </w:r>
      <w:r>
        <w:rPr>
          <w:spacing w:val="4"/>
        </w:rPr>
        <w:t>s</w:t>
      </w:r>
      <w:r>
        <w:t>e</w:t>
      </w:r>
      <w:r>
        <w:rPr>
          <w:w w:val="99"/>
        </w:rPr>
        <w:t xml:space="preserve"> </w:t>
      </w:r>
      <w:r>
        <w:rPr>
          <w:spacing w:val="3"/>
        </w:rPr>
        <w:t>a</w:t>
      </w:r>
      <w:r>
        <w:t>l</w:t>
      </w:r>
      <w:r>
        <w:rPr>
          <w:spacing w:val="13"/>
        </w:rPr>
        <w:t xml:space="preserve"> </w:t>
      </w:r>
      <w:r>
        <w:rPr>
          <w:spacing w:val="1"/>
        </w:rPr>
        <w:t>l</w:t>
      </w:r>
      <w:r>
        <w:rPr>
          <w:spacing w:val="-6"/>
        </w:rPr>
        <w:t>i</w:t>
      </w:r>
      <w:r>
        <w:rPr>
          <w:spacing w:val="-1"/>
        </w:rPr>
        <w:t>v</w:t>
      </w:r>
      <w:r>
        <w:rPr>
          <w:spacing w:val="3"/>
        </w:rPr>
        <w:t>e</w:t>
      </w:r>
      <w:r>
        <w:t>l</w:t>
      </w:r>
      <w:r>
        <w:rPr>
          <w:spacing w:val="-11"/>
        </w:rPr>
        <w:t>l</w:t>
      </w:r>
      <w:r>
        <w:t>o</w:t>
      </w:r>
      <w:r>
        <w:rPr>
          <w:spacing w:val="24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14"/>
        </w:rPr>
        <w:t xml:space="preserve"> </w:t>
      </w:r>
      <w:r>
        <w:rPr>
          <w:spacing w:val="7"/>
        </w:rPr>
        <w:t>r</w:t>
      </w:r>
      <w:r>
        <w:rPr>
          <w:spacing w:val="-6"/>
        </w:rPr>
        <w:t>is</w:t>
      </w:r>
      <w:r>
        <w:rPr>
          <w:spacing w:val="5"/>
        </w:rPr>
        <w:t>c</w:t>
      </w:r>
      <w:r>
        <w:rPr>
          <w:spacing w:val="-1"/>
        </w:rPr>
        <w:t>h</w:t>
      </w:r>
      <w:r>
        <w:rPr>
          <w:spacing w:val="-11"/>
        </w:rPr>
        <w:t>i</w:t>
      </w:r>
      <w:r>
        <w:rPr>
          <w:spacing w:val="4"/>
        </w:rPr>
        <w:t>o</w:t>
      </w:r>
      <w:r>
        <w:t>,</w:t>
      </w:r>
      <w:r>
        <w:rPr>
          <w:spacing w:val="20"/>
        </w:rPr>
        <w:t xml:space="preserve"> </w:t>
      </w:r>
      <w:r>
        <w:rPr>
          <w:spacing w:val="3"/>
        </w:rPr>
        <w:t>a</w:t>
      </w:r>
      <w:r>
        <w:rPr>
          <w:spacing w:val="-6"/>
        </w:rPr>
        <w:t>ll’</w:t>
      </w:r>
      <w:r>
        <w:rPr>
          <w:spacing w:val="10"/>
        </w:rPr>
        <w:t>o</w:t>
      </w:r>
      <w:r>
        <w:rPr>
          <w:spacing w:val="-1"/>
        </w:rPr>
        <w:t>bb</w:t>
      </w:r>
      <w:r>
        <w:t>l</w:t>
      </w:r>
      <w:r>
        <w:rPr>
          <w:spacing w:val="-6"/>
        </w:rPr>
        <w:t>i</w:t>
      </w:r>
      <w:r>
        <w:rPr>
          <w:spacing w:val="-1"/>
        </w:rPr>
        <w:t>g</w:t>
      </w:r>
      <w:r>
        <w:rPr>
          <w:spacing w:val="-6"/>
        </w:rPr>
        <w:t>a</w:t>
      </w:r>
      <w:r>
        <w:rPr>
          <w:spacing w:val="8"/>
        </w:rPr>
        <w:t>t</w:t>
      </w:r>
      <w:r>
        <w:rPr>
          <w:spacing w:val="4"/>
        </w:rPr>
        <w:t>o</w:t>
      </w:r>
      <w:r>
        <w:rPr>
          <w:spacing w:val="1"/>
        </w:rPr>
        <w:t>r</w:t>
      </w:r>
      <w:r>
        <w:rPr>
          <w:spacing w:val="-11"/>
        </w:rPr>
        <w:t>i</w:t>
      </w:r>
      <w:r>
        <w:rPr>
          <w:spacing w:val="-6"/>
        </w:rPr>
        <w:t>e</w:t>
      </w:r>
      <w:r>
        <w:rPr>
          <w:spacing w:val="8"/>
        </w:rPr>
        <w:t>t</w:t>
      </w:r>
      <w:r>
        <w:t>à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rPr>
          <w:spacing w:val="-6"/>
        </w:rPr>
        <w:t>ll</w:t>
      </w:r>
      <w:r>
        <w:t>a</w:t>
      </w:r>
      <w:r>
        <w:rPr>
          <w:spacing w:val="23"/>
        </w:rPr>
        <w:t xml:space="preserve"> </w:t>
      </w:r>
      <w:r>
        <w:t>m</w:t>
      </w:r>
      <w:r>
        <w:rPr>
          <w:spacing w:val="-6"/>
        </w:rPr>
        <w:t>is</w:t>
      </w:r>
      <w:r>
        <w:rPr>
          <w:spacing w:val="1"/>
        </w:rPr>
        <w:t>u</w:t>
      </w:r>
      <w:r>
        <w:rPr>
          <w:spacing w:val="6"/>
        </w:rPr>
        <w:t>r</w:t>
      </w:r>
      <w:r>
        <w:t>a</w:t>
      </w:r>
      <w:r>
        <w:rPr>
          <w:spacing w:val="17"/>
        </w:rPr>
        <w:t xml:space="preserve"> </w:t>
      </w:r>
      <w:r>
        <w:rPr>
          <w:spacing w:val="-6"/>
        </w:rPr>
        <w:t>e</w:t>
      </w:r>
      <w:r>
        <w:t>d</w:t>
      </w:r>
      <w:r>
        <w:rPr>
          <w:spacing w:val="22"/>
        </w:rPr>
        <w:t xml:space="preserve"> </w:t>
      </w:r>
      <w:r>
        <w:rPr>
          <w:spacing w:val="3"/>
        </w:rPr>
        <w:t>a</w:t>
      </w:r>
      <w:r>
        <w:rPr>
          <w:spacing w:val="-6"/>
        </w:rPr>
        <w:t>ll</w:t>
      </w:r>
      <w:r>
        <w:rPr>
          <w:spacing w:val="6"/>
        </w:rPr>
        <w:t>’</w:t>
      </w:r>
      <w:r>
        <w:t>i</w:t>
      </w:r>
      <w:r>
        <w:rPr>
          <w:spacing w:val="-6"/>
        </w:rPr>
        <w:t>m</w:t>
      </w:r>
      <w:r>
        <w:rPr>
          <w:spacing w:val="-1"/>
        </w:rPr>
        <w:t>p</w:t>
      </w:r>
      <w:r>
        <w:rPr>
          <w:spacing w:val="-6"/>
        </w:rPr>
        <w:t>a</w:t>
      </w:r>
      <w:r>
        <w:rPr>
          <w:spacing w:val="8"/>
        </w:rPr>
        <w:t>t</w:t>
      </w:r>
      <w:r>
        <w:t>to</w:t>
      </w:r>
      <w:r>
        <w:rPr>
          <w:spacing w:val="19"/>
        </w:rPr>
        <w:t xml:space="preserve"> </w:t>
      </w:r>
      <w:r>
        <w:rPr>
          <w:spacing w:val="-1"/>
        </w:rPr>
        <w:t>o</w:t>
      </w:r>
      <w:r>
        <w:rPr>
          <w:spacing w:val="1"/>
        </w:rPr>
        <w:t>r</w:t>
      </w:r>
      <w:r>
        <w:rPr>
          <w:spacing w:val="-1"/>
        </w:rPr>
        <w:t>g</w:t>
      </w:r>
      <w:r>
        <w:rPr>
          <w:spacing w:val="-6"/>
        </w:rPr>
        <w:t>a</w:t>
      </w:r>
      <w:r>
        <w:rPr>
          <w:spacing w:val="3"/>
        </w:rPr>
        <w:t>n</w:t>
      </w:r>
      <w:r>
        <w:rPr>
          <w:spacing w:val="-6"/>
        </w:rPr>
        <w:t>iz</w:t>
      </w:r>
      <w:r>
        <w:rPr>
          <w:spacing w:val="2"/>
        </w:rPr>
        <w:t>z</w:t>
      </w:r>
      <w:r>
        <w:rPr>
          <w:spacing w:val="-6"/>
        </w:rPr>
        <w:t>a</w:t>
      </w:r>
      <w:r>
        <w:rPr>
          <w:spacing w:val="13"/>
        </w:rPr>
        <w:t>t</w:t>
      </w:r>
      <w:r>
        <w:rPr>
          <w:spacing w:val="-6"/>
        </w:rPr>
        <w:t>iv</w:t>
      </w:r>
      <w:r>
        <w:t>o</w:t>
      </w:r>
      <w:r>
        <w:rPr>
          <w:spacing w:val="22"/>
        </w:rPr>
        <w:t xml:space="preserve"> </w:t>
      </w:r>
      <w:r>
        <w:t>e</w:t>
      </w:r>
      <w:r>
        <w:rPr>
          <w:spacing w:val="23"/>
        </w:rPr>
        <w:t xml:space="preserve"> </w:t>
      </w:r>
      <w:r>
        <w:rPr>
          <w:spacing w:val="-6"/>
        </w:rPr>
        <w:t>fi</w:t>
      </w:r>
      <w:r>
        <w:rPr>
          <w:spacing w:val="1"/>
        </w:rPr>
        <w:t>n</w:t>
      </w:r>
      <w:r>
        <w:rPr>
          <w:spacing w:val="3"/>
        </w:rPr>
        <w:t>a</w:t>
      </w:r>
      <w:r>
        <w:rPr>
          <w:spacing w:val="-6"/>
        </w:rPr>
        <w:t>n</w:t>
      </w:r>
      <w:r>
        <w:rPr>
          <w:spacing w:val="3"/>
        </w:rPr>
        <w:t>z</w:t>
      </w:r>
      <w:r>
        <w:rPr>
          <w:spacing w:val="-6"/>
        </w:rPr>
        <w:t>ia</w:t>
      </w:r>
      <w:r>
        <w:rPr>
          <w:spacing w:val="9"/>
        </w:rPr>
        <w:t>r</w:t>
      </w:r>
      <w:r>
        <w:rPr>
          <w:spacing w:val="-11"/>
        </w:rPr>
        <w:t>i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t>l</w:t>
      </w:r>
      <w:r>
        <w:rPr>
          <w:spacing w:val="-6"/>
        </w:rPr>
        <w:t>le</w:t>
      </w:r>
      <w:r>
        <w:rPr>
          <w:spacing w:val="-5"/>
          <w:w w:val="99"/>
        </w:rPr>
        <w:t xml:space="preserve"> </w:t>
      </w:r>
      <w:r>
        <w:rPr>
          <w:spacing w:val="-2"/>
        </w:rPr>
        <w:t>misur</w:t>
      </w:r>
      <w:r>
        <w:t>a</w:t>
      </w:r>
      <w:r>
        <w:rPr>
          <w:spacing w:val="-5"/>
        </w:rPr>
        <w:t xml:space="preserve"> </w:t>
      </w:r>
      <w:r>
        <w:rPr>
          <w:spacing w:val="-2"/>
        </w:rPr>
        <w:t>s</w:t>
      </w:r>
      <w:r>
        <w:rPr>
          <w:spacing w:val="4"/>
        </w:rPr>
        <w:t>t</w:t>
      </w:r>
      <w:r>
        <w:rPr>
          <w:spacing w:val="-2"/>
        </w:rPr>
        <w:t>essa.</w:t>
      </w:r>
    </w:p>
    <w:p w:rsidR="007E76B1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spacing w:line="242" w:lineRule="auto"/>
        <w:ind w:right="224"/>
        <w:jc w:val="both"/>
      </w:pPr>
      <w:r>
        <w:rPr>
          <w:spacing w:val="6"/>
        </w:rPr>
        <w:t>I</w:t>
      </w:r>
      <w:r>
        <w:t>l</w:t>
      </w:r>
      <w:r>
        <w:rPr>
          <w:spacing w:val="-7"/>
        </w:rPr>
        <w:t xml:space="preserve"> </w:t>
      </w:r>
      <w:r>
        <w:rPr>
          <w:spacing w:val="-1"/>
        </w:rPr>
        <w:t>P</w:t>
      </w:r>
      <w:r>
        <w:rPr>
          <w:spacing w:val="3"/>
        </w:rPr>
        <w:t>T</w:t>
      </w:r>
      <w:r>
        <w:rPr>
          <w:spacing w:val="-1"/>
        </w:rPr>
        <w:t>P</w:t>
      </w:r>
      <w:r>
        <w:t>C</w:t>
      </w:r>
      <w:r>
        <w:rPr>
          <w:spacing w:val="2"/>
        </w:rPr>
        <w:t xml:space="preserve"> </w:t>
      </w:r>
      <w:r>
        <w:rPr>
          <w:spacing w:val="-1"/>
        </w:rPr>
        <w:t>può/</w:t>
      </w:r>
      <w:r>
        <w:rPr>
          <w:spacing w:val="3"/>
        </w:rPr>
        <w:t>d</w:t>
      </w:r>
      <w:r>
        <w:rPr>
          <w:spacing w:val="-1"/>
        </w:rPr>
        <w:t>e</w:t>
      </w:r>
      <w:r>
        <w:rPr>
          <w:spacing w:val="-7"/>
        </w:rPr>
        <w:t>v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e</w:t>
      </w:r>
      <w:r>
        <w:rPr>
          <w:spacing w:val="-7"/>
        </w:rPr>
        <w:t>n</w:t>
      </w:r>
      <w:r>
        <w:rPr>
          <w:spacing w:val="-1"/>
        </w:rPr>
        <w:t>er</w:t>
      </w:r>
      <w:r>
        <w:t>e</w:t>
      </w:r>
      <w:r>
        <w:rPr>
          <w:spacing w:val="2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rPr>
          <w:spacing w:val="3"/>
        </w:rPr>
        <w:t>r</w:t>
      </w:r>
      <w:r>
        <w:rPr>
          <w:spacing w:val="-1"/>
        </w:rPr>
        <w:t>eveder</w:t>
      </w:r>
      <w:r>
        <w:t>e</w:t>
      </w:r>
      <w:r>
        <w:rPr>
          <w:spacing w:val="8"/>
        </w:rPr>
        <w:t xml:space="preserve"> </w:t>
      </w:r>
      <w:r>
        <w:rPr>
          <w:spacing w:val="-6"/>
        </w:rPr>
        <w:t>l</w:t>
      </w:r>
      <w:r>
        <w:rPr>
          <w:spacing w:val="-1"/>
        </w:rPr>
        <w:t>'impl</w:t>
      </w:r>
      <w:r>
        <w:rPr>
          <w:spacing w:val="3"/>
        </w:rPr>
        <w:t>e</w:t>
      </w:r>
      <w:r>
        <w:rPr>
          <w:spacing w:val="-1"/>
        </w:rPr>
        <w:t>menta</w:t>
      </w:r>
      <w:r>
        <w:rPr>
          <w:spacing w:val="5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1"/>
        </w:rPr>
        <w:t>n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rPr>
          <w:spacing w:val="4"/>
        </w:rPr>
        <w:t>c</w:t>
      </w:r>
      <w:r>
        <w:rPr>
          <w:spacing w:val="-5"/>
        </w:rPr>
        <w:t>h</w:t>
      </w:r>
      <w:r>
        <w:t>e</w:t>
      </w:r>
      <w:r>
        <w:rPr>
          <w:spacing w:val="2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1"/>
        </w:rPr>
        <w:t xml:space="preserve"> </w:t>
      </w:r>
      <w:r>
        <w:rPr>
          <w:spacing w:val="-1"/>
        </w:rPr>
        <w:t>m</w:t>
      </w:r>
      <w:r>
        <w:rPr>
          <w:spacing w:val="-8"/>
        </w:rPr>
        <w:t>i</w:t>
      </w:r>
      <w:r>
        <w:rPr>
          <w:spacing w:val="-1"/>
        </w:rPr>
        <w:t>sur</w:t>
      </w:r>
      <w:r>
        <w:t>e</w:t>
      </w:r>
      <w:r>
        <w:rPr>
          <w:spacing w:val="2"/>
        </w:rPr>
        <w:t xml:space="preserve"> </w:t>
      </w:r>
      <w:r>
        <w:rPr>
          <w:spacing w:val="5"/>
        </w:rPr>
        <w:t>d</w:t>
      </w:r>
      <w:r>
        <w:t>i</w:t>
      </w:r>
      <w:r>
        <w:rPr>
          <w:spacing w:val="1"/>
        </w:rPr>
        <w:t xml:space="preserve"> </w:t>
      </w:r>
      <w:r>
        <w:rPr>
          <w:spacing w:val="-6"/>
        </w:rPr>
        <w:t>c</w:t>
      </w:r>
      <w:r>
        <w:rPr>
          <w:spacing w:val="-1"/>
        </w:rPr>
        <w:t>ara</w:t>
      </w:r>
      <w:r>
        <w:rPr>
          <w:spacing w:val="6"/>
        </w:rPr>
        <w:t>t</w:t>
      </w:r>
      <w:r>
        <w:rPr>
          <w:spacing w:val="5"/>
        </w:rPr>
        <w:t>t</w:t>
      </w:r>
      <w:r>
        <w:rPr>
          <w:spacing w:val="-1"/>
        </w:rPr>
        <w:t>er</w:t>
      </w:r>
      <w:r>
        <w:t>e</w:t>
      </w:r>
      <w:r>
        <w:rPr>
          <w:spacing w:val="-6"/>
        </w:rPr>
        <w:t xml:space="preserve"> </w:t>
      </w:r>
      <w:r>
        <w:rPr>
          <w:spacing w:val="5"/>
        </w:rPr>
        <w:t>t</w:t>
      </w:r>
      <w:r>
        <w:rPr>
          <w:spacing w:val="-1"/>
        </w:rPr>
        <w:t>ras</w:t>
      </w:r>
      <w:r>
        <w:rPr>
          <w:spacing w:val="-5"/>
        </w:rPr>
        <w:t>v</w:t>
      </w:r>
      <w:r>
        <w:rPr>
          <w:spacing w:val="-1"/>
        </w:rPr>
        <w:t>ers</w:t>
      </w:r>
      <w:r>
        <w:rPr>
          <w:spacing w:val="4"/>
        </w:rPr>
        <w:t>a</w:t>
      </w:r>
      <w:r>
        <w:rPr>
          <w:spacing w:val="-6"/>
        </w:rPr>
        <w:t>l</w:t>
      </w:r>
      <w:r>
        <w:rPr>
          <w:spacing w:val="-1"/>
        </w:rPr>
        <w:t>e,</w:t>
      </w:r>
      <w:r>
        <w:rPr>
          <w:spacing w:val="-1"/>
          <w:w w:val="99"/>
        </w:rPr>
        <w:t xml:space="preserve"> </w:t>
      </w:r>
      <w:r>
        <w:rPr>
          <w:spacing w:val="-1"/>
        </w:rPr>
        <w:t>c</w:t>
      </w:r>
      <w:r>
        <w:rPr>
          <w:spacing w:val="7"/>
        </w:rPr>
        <w:t>o</w:t>
      </w:r>
      <w:r>
        <w:rPr>
          <w:spacing w:val="-13"/>
        </w:rPr>
        <w:t>m</w:t>
      </w:r>
      <w:r>
        <w:rPr>
          <w:spacing w:val="-1"/>
        </w:rPr>
        <w:t>e</w:t>
      </w:r>
      <w:r>
        <w:t>:</w:t>
      </w:r>
    </w:p>
    <w:p w:rsidR="007E76B1" w:rsidRDefault="007E76B1" w:rsidP="007E76B1">
      <w:pPr>
        <w:kinsoku w:val="0"/>
        <w:overflowPunct w:val="0"/>
        <w:spacing w:before="5" w:line="110" w:lineRule="exact"/>
        <w:rPr>
          <w:sz w:val="11"/>
          <w:szCs w:val="11"/>
        </w:rPr>
      </w:pPr>
    </w:p>
    <w:p w:rsidR="007E76B1" w:rsidRDefault="007E76B1" w:rsidP="009550E4">
      <w:pPr>
        <w:pStyle w:val="Corpodeltesto"/>
        <w:numPr>
          <w:ilvl w:val="0"/>
          <w:numId w:val="8"/>
        </w:numPr>
        <w:tabs>
          <w:tab w:val="left" w:pos="659"/>
        </w:tabs>
        <w:kinsoku w:val="0"/>
        <w:overflowPunct w:val="0"/>
        <w:ind w:left="660" w:right="216" w:hanging="361"/>
        <w:jc w:val="both"/>
      </w:pPr>
      <w:r>
        <w:rPr>
          <w:b/>
          <w:bCs/>
          <w:i/>
          <w:iCs/>
          <w:spacing w:val="-3"/>
          <w:u w:val="thick"/>
        </w:rPr>
        <w:t>la</w:t>
      </w:r>
      <w:r>
        <w:rPr>
          <w:b/>
          <w:bCs/>
          <w:i/>
          <w:iCs/>
          <w:spacing w:val="51"/>
          <w:u w:val="thick"/>
        </w:rPr>
        <w:t xml:space="preserve"> </w:t>
      </w:r>
      <w:r>
        <w:rPr>
          <w:b/>
          <w:bCs/>
          <w:i/>
          <w:iCs/>
          <w:spacing w:val="-3"/>
          <w:u w:val="thick"/>
        </w:rPr>
        <w:t>tr</w:t>
      </w:r>
      <w:r>
        <w:rPr>
          <w:b/>
          <w:bCs/>
          <w:i/>
          <w:iCs/>
          <w:spacing w:val="2"/>
          <w:u w:val="thick"/>
        </w:rPr>
        <w:t>a</w:t>
      </w:r>
      <w:r>
        <w:rPr>
          <w:b/>
          <w:bCs/>
          <w:i/>
          <w:iCs/>
          <w:spacing w:val="-3"/>
          <w:u w:val="thick"/>
        </w:rPr>
        <w:t>sp</w:t>
      </w:r>
      <w:r>
        <w:rPr>
          <w:b/>
          <w:bCs/>
          <w:i/>
          <w:iCs/>
          <w:spacing w:val="1"/>
          <w:u w:val="thick"/>
        </w:rPr>
        <w:t>a</w:t>
      </w:r>
      <w:r>
        <w:rPr>
          <w:b/>
          <w:bCs/>
          <w:i/>
          <w:iCs/>
          <w:spacing w:val="-3"/>
          <w:u w:val="thick"/>
        </w:rPr>
        <w:t>re</w:t>
      </w:r>
      <w:r>
        <w:rPr>
          <w:b/>
          <w:bCs/>
          <w:i/>
          <w:iCs/>
          <w:spacing w:val="6"/>
          <w:u w:val="thick"/>
        </w:rPr>
        <w:t>n</w:t>
      </w:r>
      <w:r>
        <w:rPr>
          <w:b/>
          <w:bCs/>
          <w:i/>
          <w:iCs/>
          <w:spacing w:val="-3"/>
          <w:u w:val="thick"/>
        </w:rPr>
        <w:t>z</w:t>
      </w:r>
      <w:r>
        <w:rPr>
          <w:b/>
          <w:bCs/>
          <w:i/>
          <w:iCs/>
          <w:spacing w:val="1"/>
          <w:u w:val="thick"/>
        </w:rPr>
        <w:t>a</w:t>
      </w:r>
      <w:r>
        <w:t>,</w:t>
      </w:r>
      <w:r>
        <w:rPr>
          <w:spacing w:val="49"/>
        </w:rPr>
        <w:t xml:space="preserve"> </w:t>
      </w:r>
      <w:r>
        <w:rPr>
          <w:spacing w:val="-1"/>
        </w:rPr>
        <w:t>ch</w:t>
      </w:r>
      <w:r>
        <w:t>e</w:t>
      </w:r>
      <w:r>
        <w:rPr>
          <w:spacing w:val="44"/>
        </w:rPr>
        <w:t xml:space="preserve"> </w:t>
      </w:r>
      <w:r>
        <w:rPr>
          <w:spacing w:val="-1"/>
        </w:rPr>
        <w:t>c</w:t>
      </w:r>
      <w:r>
        <w:rPr>
          <w:spacing w:val="12"/>
        </w:rPr>
        <w:t>o</w:t>
      </w:r>
      <w:r>
        <w:rPr>
          <w:spacing w:val="-11"/>
        </w:rPr>
        <w:t>m</w:t>
      </w:r>
      <w:r>
        <w:t>e</w:t>
      </w:r>
      <w:r>
        <w:rPr>
          <w:spacing w:val="43"/>
        </w:rPr>
        <w:t xml:space="preserve"> </w:t>
      </w:r>
      <w:r>
        <w:rPr>
          <w:spacing w:val="7"/>
        </w:rPr>
        <w:t>g</w:t>
      </w:r>
      <w:r>
        <w:rPr>
          <w:spacing w:val="-6"/>
        </w:rPr>
        <w:t>i</w:t>
      </w:r>
      <w:r>
        <w:t>à</w:t>
      </w:r>
      <w:r>
        <w:rPr>
          <w:spacing w:val="43"/>
        </w:rPr>
        <w:t xml:space="preserve"> </w:t>
      </w:r>
      <w:r>
        <w:rPr>
          <w:spacing w:val="3"/>
        </w:rPr>
        <w:t>p</w:t>
      </w:r>
      <w:r>
        <w:rPr>
          <w:spacing w:val="-1"/>
        </w:rPr>
        <w:t>re</w:t>
      </w:r>
      <w:r>
        <w:rPr>
          <w:spacing w:val="5"/>
        </w:rPr>
        <w:t>c</w:t>
      </w:r>
      <w:r>
        <w:rPr>
          <w:spacing w:val="-6"/>
        </w:rPr>
        <w:t>i</w:t>
      </w:r>
      <w:r>
        <w:rPr>
          <w:spacing w:val="-1"/>
        </w:rPr>
        <w:t>sa</w:t>
      </w:r>
      <w:r>
        <w:rPr>
          <w:spacing w:val="2"/>
        </w:rPr>
        <w:t>t</w:t>
      </w:r>
      <w:r>
        <w:t>o</w:t>
      </w:r>
      <w:r>
        <w:rPr>
          <w:spacing w:val="51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7"/>
        </w:rPr>
        <w:t>s</w:t>
      </w:r>
      <w:r>
        <w:rPr>
          <w:spacing w:val="5"/>
        </w:rPr>
        <w:t>t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4"/>
        </w:rPr>
        <w:t>u</w:t>
      </w:r>
      <w:r>
        <w:rPr>
          <w:spacing w:val="-11"/>
        </w:rPr>
        <w:t>i</w:t>
      </w:r>
      <w:r>
        <w:rPr>
          <w:spacing w:val="-1"/>
        </w:rPr>
        <w:t>sc</w:t>
      </w:r>
      <w:r>
        <w:t>e</w:t>
      </w:r>
      <w:r>
        <w:rPr>
          <w:spacing w:val="48"/>
        </w:rPr>
        <w:t xml:space="preserve"> </w:t>
      </w:r>
      <w:r>
        <w:rPr>
          <w:spacing w:val="4"/>
        </w:rPr>
        <w:t>o</w:t>
      </w:r>
      <w:r>
        <w:rPr>
          <w:spacing w:val="-1"/>
        </w:rPr>
        <w:t>gg</w:t>
      </w:r>
      <w:r>
        <w:rPr>
          <w:spacing w:val="-6"/>
        </w:rPr>
        <w:t>e</w:t>
      </w:r>
      <w:r>
        <w:rPr>
          <w:spacing w:val="-1"/>
        </w:rPr>
        <w:t>tt</w:t>
      </w:r>
      <w:r>
        <w:t>o</w:t>
      </w:r>
      <w:r>
        <w:rPr>
          <w:spacing w:val="54"/>
        </w:rPr>
        <w:t xml:space="preserve"> </w:t>
      </w:r>
      <w:r>
        <w:rPr>
          <w:spacing w:val="-1"/>
        </w:rPr>
        <w:t>de</w:t>
      </w:r>
      <w:r>
        <w:t>l</w:t>
      </w:r>
      <w:r>
        <w:rPr>
          <w:spacing w:val="43"/>
        </w:rPr>
        <w:t xml:space="preserve"> </w:t>
      </w:r>
      <w:r>
        <w:rPr>
          <w:spacing w:val="-1"/>
        </w:rPr>
        <w:t>P</w:t>
      </w:r>
      <w:r>
        <w:rPr>
          <w:spacing w:val="2"/>
        </w:rPr>
        <w:t>r</w:t>
      </w:r>
      <w:r>
        <w:rPr>
          <w:spacing w:val="4"/>
        </w:rPr>
        <w:t>o</w:t>
      </w:r>
      <w:r>
        <w:rPr>
          <w:spacing w:val="-1"/>
        </w:rPr>
        <w:t>gram</w:t>
      </w:r>
      <w:r>
        <w:rPr>
          <w:spacing w:val="-7"/>
        </w:rPr>
        <w:t>m</w:t>
      </w:r>
      <w:r>
        <w:t>a</w:t>
      </w:r>
      <w:r>
        <w:rPr>
          <w:spacing w:val="43"/>
        </w:rPr>
        <w:t xml:space="preserve"> </w:t>
      </w:r>
      <w:r>
        <w:rPr>
          <w:spacing w:val="8"/>
        </w:rPr>
        <w:t>t</w:t>
      </w:r>
      <w:r>
        <w:rPr>
          <w:spacing w:val="-1"/>
        </w:rPr>
        <w:t>r</w:t>
      </w:r>
      <w:r>
        <w:rPr>
          <w:spacing w:val="-8"/>
        </w:rPr>
        <w:t>i</w:t>
      </w:r>
      <w:r>
        <w:rPr>
          <w:spacing w:val="3"/>
        </w:rPr>
        <w:t>e</w:t>
      </w:r>
      <w:r>
        <w:rPr>
          <w:spacing w:val="-1"/>
        </w:rPr>
        <w:t>nn</w:t>
      </w:r>
      <w:r>
        <w:rPr>
          <w:spacing w:val="4"/>
        </w:rPr>
        <w:t>a</w:t>
      </w:r>
      <w:r>
        <w:rPr>
          <w:spacing w:val="-6"/>
        </w:rPr>
        <w:t>l</w:t>
      </w:r>
      <w:r>
        <w:t>e</w:t>
      </w:r>
      <w:r>
        <w:rPr>
          <w:spacing w:val="43"/>
        </w:rPr>
        <w:t xml:space="preserve"> </w:t>
      </w:r>
      <w:r>
        <w:rPr>
          <w:spacing w:val="3"/>
        </w:rPr>
        <w:t>p</w:t>
      </w:r>
      <w:r>
        <w:rPr>
          <w:spacing w:val="-1"/>
        </w:rPr>
        <w:t>e</w:t>
      </w:r>
      <w:r>
        <w:t>r</w:t>
      </w:r>
      <w:r>
        <w:rPr>
          <w:spacing w:val="53"/>
        </w:rPr>
        <w:t xml:space="preserve"> </w:t>
      </w:r>
      <w:r>
        <w:rPr>
          <w:spacing w:val="-6"/>
        </w:rPr>
        <w:t>l</w:t>
      </w:r>
      <w:r>
        <w:t>a</w:t>
      </w:r>
      <w:r>
        <w:rPr>
          <w:w w:val="99"/>
        </w:rPr>
        <w:t xml:space="preserve"> </w:t>
      </w:r>
      <w:r>
        <w:rPr>
          <w:spacing w:val="5"/>
        </w:rPr>
        <w:t>t</w:t>
      </w:r>
      <w:r>
        <w:rPr>
          <w:spacing w:val="-1"/>
        </w:rPr>
        <w:t>rasparenz</w:t>
      </w:r>
      <w:r>
        <w:t>a</w:t>
      </w:r>
      <w:r>
        <w:rPr>
          <w:spacing w:val="1"/>
        </w:rPr>
        <w:t xml:space="preserve"> </w:t>
      </w:r>
      <w:r>
        <w:t>e</w:t>
      </w:r>
      <w:r>
        <w:rPr>
          <w:spacing w:val="12"/>
        </w:rPr>
        <w:t xml:space="preserve"> </w:t>
      </w:r>
      <w:r>
        <w:rPr>
          <w:spacing w:val="-6"/>
        </w:rPr>
        <w:t>l</w:t>
      </w:r>
      <w:r>
        <w:rPr>
          <w:spacing w:val="-1"/>
        </w:rPr>
        <w:t>’i</w:t>
      </w:r>
      <w:r>
        <w:rPr>
          <w:spacing w:val="-8"/>
        </w:rPr>
        <w:t>n</w:t>
      </w:r>
      <w:r>
        <w:rPr>
          <w:spacing w:val="5"/>
        </w:rPr>
        <w:t>t</w:t>
      </w:r>
      <w:r>
        <w:rPr>
          <w:spacing w:val="-1"/>
        </w:rPr>
        <w:t>eg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5"/>
        </w:rPr>
        <w:t>t</w:t>
      </w:r>
      <w:r>
        <w:t>à</w:t>
      </w:r>
      <w:r>
        <w:rPr>
          <w:spacing w:val="6"/>
        </w:rPr>
        <w:t xml:space="preserve"> </w:t>
      </w:r>
      <w:r>
        <w:rPr>
          <w:spacing w:val="-1"/>
        </w:rPr>
        <w:t>qual</w:t>
      </w:r>
      <w:r>
        <w:t>e</w:t>
      </w:r>
      <w:r>
        <w:rPr>
          <w:spacing w:val="11"/>
        </w:rPr>
        <w:t xml:space="preserve"> </w:t>
      </w:r>
      <w:r>
        <w:rPr>
          <w:spacing w:val="-5"/>
        </w:rPr>
        <w:t>“</w:t>
      </w:r>
      <w:r>
        <w:rPr>
          <w:i/>
          <w:iCs/>
        </w:rPr>
        <w:t>sezion</w:t>
      </w:r>
      <w:r>
        <w:rPr>
          <w:i/>
          <w:iCs/>
          <w:spacing w:val="-1"/>
        </w:rPr>
        <w:t>e</w:t>
      </w:r>
      <w:r>
        <w:t>”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t>l</w:t>
      </w:r>
      <w:r>
        <w:rPr>
          <w:spacing w:val="1"/>
        </w:rPr>
        <w:t xml:space="preserve"> </w:t>
      </w:r>
      <w:r>
        <w:t>P</w:t>
      </w:r>
      <w:r>
        <w:rPr>
          <w:spacing w:val="1"/>
        </w:rPr>
        <w:t>T</w:t>
      </w:r>
      <w:r>
        <w:t>P</w:t>
      </w:r>
      <w:r>
        <w:rPr>
          <w:spacing w:val="2"/>
        </w:rPr>
        <w:t>C</w:t>
      </w:r>
      <w:r>
        <w:t xml:space="preserve">; </w:t>
      </w:r>
      <w:r>
        <w:rPr>
          <w:spacing w:val="4"/>
        </w:rPr>
        <w:t>g</w:t>
      </w:r>
      <w:r>
        <w:t>li</w:t>
      </w:r>
      <w:r>
        <w:rPr>
          <w:spacing w:val="5"/>
        </w:rPr>
        <w:t xml:space="preserve"> </w:t>
      </w:r>
      <w:r>
        <w:rPr>
          <w:spacing w:val="-6"/>
        </w:rPr>
        <w:t>a</w:t>
      </w:r>
      <w:r>
        <w:rPr>
          <w:spacing w:val="3"/>
        </w:rPr>
        <w:t>de</w:t>
      </w:r>
      <w:r>
        <w:rPr>
          <w:spacing w:val="-6"/>
        </w:rPr>
        <w:t>m</w:t>
      </w:r>
      <w:r>
        <w:rPr>
          <w:spacing w:val="4"/>
        </w:rPr>
        <w:t>p</w:t>
      </w:r>
      <w:r>
        <w:rPr>
          <w:spacing w:val="-6"/>
        </w:rPr>
        <w:t>im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9"/>
        </w:rPr>
        <w:t>t</w:t>
      </w:r>
      <w:r>
        <w:t xml:space="preserve">i </w:t>
      </w:r>
      <w:r>
        <w:rPr>
          <w:spacing w:val="-1"/>
        </w:rPr>
        <w:t>p</w:t>
      </w:r>
      <w:r>
        <w:rPr>
          <w:spacing w:val="-6"/>
        </w:rPr>
        <w:t>e</w:t>
      </w:r>
      <w:r>
        <w:t>r</w:t>
      </w:r>
      <w:r>
        <w:rPr>
          <w:spacing w:val="13"/>
        </w:rPr>
        <w:t xml:space="preserve"> </w:t>
      </w:r>
      <w:r>
        <w:rPr>
          <w:spacing w:val="-6"/>
        </w:rPr>
        <w:t>l</w:t>
      </w:r>
      <w:r>
        <w:t>a</w:t>
      </w:r>
      <w:r>
        <w:rPr>
          <w:spacing w:val="1"/>
        </w:rPr>
        <w:t xml:space="preserve"> </w:t>
      </w:r>
      <w:r>
        <w:rPr>
          <w:spacing w:val="8"/>
        </w:rPr>
        <w:t>t</w:t>
      </w:r>
      <w:r>
        <w:rPr>
          <w:spacing w:val="1"/>
        </w:rPr>
        <w:t>r</w:t>
      </w:r>
      <w:r>
        <w:rPr>
          <w:spacing w:val="-5"/>
        </w:rPr>
        <w:t>a</w:t>
      </w:r>
      <w:r>
        <w:t>s</w:t>
      </w:r>
      <w:r>
        <w:rPr>
          <w:spacing w:val="-1"/>
        </w:rPr>
        <w:t>p</w:t>
      </w:r>
      <w:r>
        <w:rPr>
          <w:spacing w:val="-6"/>
        </w:rPr>
        <w:t>a</w:t>
      </w:r>
      <w:r>
        <w:rPr>
          <w:spacing w:val="4"/>
        </w:rPr>
        <w:t>r</w:t>
      </w:r>
      <w:r>
        <w:rPr>
          <w:spacing w:val="3"/>
        </w:rPr>
        <w:t>e</w:t>
      </w:r>
      <w:r>
        <w:rPr>
          <w:spacing w:val="-6"/>
        </w:rPr>
        <w:t>nz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rPr>
          <w:spacing w:val="4"/>
        </w:rPr>
        <w:t>o</w:t>
      </w:r>
      <w:r>
        <w:rPr>
          <w:spacing w:val="-5"/>
        </w:rPr>
        <w:t>s</w:t>
      </w:r>
      <w:r>
        <w:rPr>
          <w:spacing w:val="-1"/>
        </w:rPr>
        <w:t>s</w:t>
      </w:r>
      <w:r>
        <w:rPr>
          <w:spacing w:val="4"/>
        </w:rPr>
        <w:t>o</w:t>
      </w:r>
      <w:r>
        <w:rPr>
          <w:spacing w:val="-5"/>
        </w:rPr>
        <w:t xml:space="preserve">no </w:t>
      </w:r>
      <w:r>
        <w:rPr>
          <w:spacing w:val="-1"/>
        </w:rPr>
        <w:t>esser</w:t>
      </w:r>
      <w:r>
        <w:t>e</w:t>
      </w:r>
      <w:r>
        <w:rPr>
          <w:spacing w:val="11"/>
        </w:rPr>
        <w:t xml:space="preserve"> </w:t>
      </w:r>
      <w:r>
        <w:rPr>
          <w:spacing w:val="-1"/>
        </w:rPr>
        <w:t>m</w:t>
      </w:r>
      <w:r>
        <w:rPr>
          <w:spacing w:val="-9"/>
        </w:rPr>
        <w:t>i</w:t>
      </w:r>
      <w:r>
        <w:rPr>
          <w:spacing w:val="2"/>
        </w:rPr>
        <w:t>s</w:t>
      </w:r>
      <w:r>
        <w:rPr>
          <w:spacing w:val="-1"/>
        </w:rPr>
        <w:t>ur</w:t>
      </w:r>
      <w:r>
        <w:t>e</w:t>
      </w:r>
      <w:r>
        <w:rPr>
          <w:spacing w:val="4"/>
        </w:rPr>
        <w:t xml:space="preserve"> </w:t>
      </w:r>
      <w:r>
        <w:rPr>
          <w:spacing w:val="6"/>
        </w:rPr>
        <w:t>o</w:t>
      </w:r>
      <w:r>
        <w:rPr>
          <w:spacing w:val="-1"/>
        </w:rPr>
        <w:t>bbliga</w:t>
      </w:r>
      <w:r>
        <w:rPr>
          <w:spacing w:val="6"/>
        </w:rPr>
        <w:t>t</w:t>
      </w:r>
      <w:r>
        <w:rPr>
          <w:spacing w:val="4"/>
        </w:rPr>
        <w:t>o</w:t>
      </w:r>
      <w:r>
        <w:rPr>
          <w:spacing w:val="-1"/>
        </w:rPr>
        <w:t>r</w:t>
      </w:r>
      <w:r>
        <w:rPr>
          <w:spacing w:val="-8"/>
        </w:rPr>
        <w:t>i</w:t>
      </w:r>
      <w:r>
        <w:t>e</w:t>
      </w:r>
      <w:r>
        <w:rPr>
          <w:spacing w:val="4"/>
        </w:rPr>
        <w:t xml:space="preserve"> </w:t>
      </w:r>
      <w:r>
        <w:t>o</w:t>
      </w:r>
      <w:r>
        <w:rPr>
          <w:spacing w:val="4"/>
        </w:rPr>
        <w:t xml:space="preserve"> </w:t>
      </w:r>
      <w:r>
        <w:rPr>
          <w:spacing w:val="7"/>
        </w:rPr>
        <w:t>u</w:t>
      </w:r>
      <w:r>
        <w:rPr>
          <w:spacing w:val="-11"/>
        </w:rPr>
        <w:t>l</w:t>
      </w:r>
      <w:r>
        <w:rPr>
          <w:spacing w:val="5"/>
        </w:rPr>
        <w:t>t</w:t>
      </w:r>
      <w:r>
        <w:rPr>
          <w:spacing w:val="-1"/>
        </w:rPr>
        <w:t>e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6"/>
        </w:rPr>
        <w:t>r</w:t>
      </w:r>
      <w:r>
        <w:rPr>
          <w:spacing w:val="-11"/>
        </w:rPr>
        <w:t>i</w:t>
      </w:r>
      <w:r>
        <w:t>;</w:t>
      </w:r>
      <w:r>
        <w:rPr>
          <w:spacing w:val="9"/>
        </w:rPr>
        <w:t xml:space="preserve"> </w:t>
      </w:r>
      <w:r>
        <w:rPr>
          <w:spacing w:val="-1"/>
        </w:rPr>
        <w:t>l</w:t>
      </w:r>
      <w:r>
        <w:t>e</w:t>
      </w:r>
      <w:r>
        <w:rPr>
          <w:spacing w:val="4"/>
        </w:rPr>
        <w:t xml:space="preserve"> </w:t>
      </w:r>
      <w:r>
        <w:rPr>
          <w:spacing w:val="-1"/>
        </w:rPr>
        <w:t>misu</w:t>
      </w:r>
      <w:r>
        <w:rPr>
          <w:spacing w:val="4"/>
        </w:rPr>
        <w:t>r</w:t>
      </w:r>
      <w:r>
        <w:t>e</w:t>
      </w:r>
      <w:r>
        <w:rPr>
          <w:spacing w:val="4"/>
        </w:rPr>
        <w:t xml:space="preserve"> </w:t>
      </w:r>
      <w:r>
        <w:rPr>
          <w:spacing w:val="3"/>
        </w:rPr>
        <w:t>u</w:t>
      </w:r>
      <w:r>
        <w:rPr>
          <w:spacing w:val="-1"/>
        </w:rPr>
        <w:t>l</w:t>
      </w:r>
      <w:r>
        <w:rPr>
          <w:spacing w:val="6"/>
        </w:rPr>
        <w:t>t</w:t>
      </w:r>
      <w:r>
        <w:rPr>
          <w:spacing w:val="-1"/>
        </w:rPr>
        <w:t>er</w:t>
      </w:r>
      <w:r>
        <w:rPr>
          <w:spacing w:val="-8"/>
        </w:rPr>
        <w:t>i</w:t>
      </w:r>
      <w:r>
        <w:rPr>
          <w:spacing w:val="4"/>
        </w:rPr>
        <w:t>o</w:t>
      </w:r>
      <w:r>
        <w:rPr>
          <w:spacing w:val="-1"/>
        </w:rPr>
        <w:t>r</w:t>
      </w:r>
      <w:r>
        <w:t>i</w:t>
      </w:r>
      <w:r>
        <w:rPr>
          <w:spacing w:val="4"/>
        </w:rPr>
        <w:t xml:space="preserve"> </w:t>
      </w:r>
      <w:r>
        <w:rPr>
          <w:spacing w:val="2"/>
        </w:rPr>
        <w:t>d</w:t>
      </w:r>
      <w:r>
        <w:t xml:space="preserve">i </w:t>
      </w:r>
      <w:r>
        <w:rPr>
          <w:spacing w:val="5"/>
        </w:rPr>
        <w:t>t</w:t>
      </w:r>
      <w:r>
        <w:rPr>
          <w:spacing w:val="-1"/>
        </w:rPr>
        <w:t>raspa</w:t>
      </w:r>
      <w:r>
        <w:rPr>
          <w:spacing w:val="3"/>
        </w:rPr>
        <w:t>r</w:t>
      </w:r>
      <w:r>
        <w:rPr>
          <w:spacing w:val="-1"/>
        </w:rPr>
        <w:t>e</w:t>
      </w:r>
      <w:r>
        <w:rPr>
          <w:spacing w:val="-6"/>
        </w:rPr>
        <w:t>n</w:t>
      </w:r>
      <w:r>
        <w:rPr>
          <w:spacing w:val="3"/>
        </w:rPr>
        <w:t>z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son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indica</w:t>
      </w:r>
      <w:r>
        <w:rPr>
          <w:spacing w:val="5"/>
        </w:rPr>
        <w:t>t</w:t>
      </w:r>
      <w:r>
        <w:t>e</w:t>
      </w:r>
      <w:r>
        <w:rPr>
          <w:spacing w:val="6"/>
        </w:rPr>
        <w:t xml:space="preserve"> </w:t>
      </w:r>
      <w:r>
        <w:rPr>
          <w:spacing w:val="-5"/>
        </w:rPr>
        <w:t>n</w:t>
      </w:r>
      <w:r>
        <w:rPr>
          <w:spacing w:val="3"/>
        </w:rPr>
        <w:t>e</w:t>
      </w:r>
      <w:r>
        <w:t xml:space="preserve">l </w:t>
      </w:r>
      <w:r>
        <w:rPr>
          <w:spacing w:val="-1"/>
        </w:rPr>
        <w:t>P</w:t>
      </w:r>
      <w:r>
        <w:rPr>
          <w:spacing w:val="3"/>
        </w:rPr>
        <w:t>T</w:t>
      </w:r>
      <w:r>
        <w:rPr>
          <w:spacing w:val="-1"/>
        </w:rPr>
        <w:t>T</w:t>
      </w:r>
      <w:r>
        <w:rPr>
          <w:spacing w:val="4"/>
        </w:rPr>
        <w:t>I</w:t>
      </w:r>
      <w:r>
        <w:t>, c</w:t>
      </w:r>
      <w:r>
        <w:rPr>
          <w:spacing w:val="3"/>
        </w:rPr>
        <w:t>o</w:t>
      </w:r>
      <w:r>
        <w:rPr>
          <w:spacing w:val="-11"/>
        </w:rPr>
        <w:t>m</w:t>
      </w:r>
      <w:r>
        <w:t>e</w:t>
      </w:r>
      <w:r>
        <w:rPr>
          <w:spacing w:val="-3"/>
        </w:rPr>
        <w:t xml:space="preserve"> </w:t>
      </w:r>
      <w:r>
        <w:t>def</w:t>
      </w:r>
      <w:r>
        <w:rPr>
          <w:spacing w:val="-6"/>
        </w:rPr>
        <w:t>i</w:t>
      </w:r>
      <w:r>
        <w:rPr>
          <w:spacing w:val="4"/>
        </w:rPr>
        <w:t>n</w:t>
      </w:r>
      <w:r>
        <w:rPr>
          <w:spacing w:val="-11"/>
        </w:rPr>
        <w:t>i</w:t>
      </w:r>
      <w:r>
        <w:rPr>
          <w:spacing w:val="5"/>
        </w:rPr>
        <w:t>t</w:t>
      </w:r>
      <w:r>
        <w:t>o d</w:t>
      </w:r>
      <w:r>
        <w:rPr>
          <w:spacing w:val="3"/>
        </w:rPr>
        <w:t>a</w:t>
      </w:r>
      <w:r>
        <w:rPr>
          <w:spacing w:val="-6"/>
        </w:rPr>
        <w:t>ll</w:t>
      </w:r>
      <w:r>
        <w:t>a</w:t>
      </w:r>
      <w:r>
        <w:rPr>
          <w:spacing w:val="-3"/>
        </w:rPr>
        <w:t xml:space="preserve"> </w:t>
      </w:r>
      <w:r>
        <w:t>del</w:t>
      </w:r>
      <w:r>
        <w:rPr>
          <w:spacing w:val="-7"/>
        </w:rPr>
        <w:t>i</w:t>
      </w:r>
      <w:r>
        <w:t>bera</w:t>
      </w:r>
      <w:r>
        <w:rPr>
          <w:spacing w:val="-3"/>
        </w:rPr>
        <w:t xml:space="preserve"> </w:t>
      </w:r>
      <w:r>
        <w:t>CIVIT 50/2013;</w:t>
      </w:r>
    </w:p>
    <w:p w:rsidR="007E76B1" w:rsidRDefault="007E76B1" w:rsidP="007E76B1">
      <w:pPr>
        <w:kinsoku w:val="0"/>
        <w:overflowPunct w:val="0"/>
        <w:spacing w:before="7" w:line="110" w:lineRule="exact"/>
        <w:rPr>
          <w:sz w:val="11"/>
          <w:szCs w:val="11"/>
        </w:rPr>
      </w:pPr>
    </w:p>
    <w:p w:rsidR="007E76B1" w:rsidRDefault="007E76B1" w:rsidP="009550E4">
      <w:pPr>
        <w:pStyle w:val="Corpodeltesto"/>
        <w:numPr>
          <w:ilvl w:val="0"/>
          <w:numId w:val="8"/>
        </w:numPr>
        <w:tabs>
          <w:tab w:val="left" w:pos="659"/>
        </w:tabs>
        <w:kinsoku w:val="0"/>
        <w:overflowPunct w:val="0"/>
        <w:ind w:left="660" w:right="213"/>
        <w:jc w:val="both"/>
      </w:pPr>
      <w:r>
        <w:rPr>
          <w:b/>
          <w:bCs/>
          <w:i/>
          <w:iCs/>
          <w:u w:val="thick"/>
        </w:rPr>
        <w:t>l'info</w:t>
      </w:r>
      <w:r>
        <w:rPr>
          <w:b/>
          <w:bCs/>
          <w:i/>
          <w:iCs/>
          <w:spacing w:val="-6"/>
          <w:u w:val="thick"/>
        </w:rPr>
        <w:t>r</w:t>
      </w:r>
      <w:r>
        <w:rPr>
          <w:b/>
          <w:bCs/>
          <w:i/>
          <w:iCs/>
          <w:spacing w:val="5"/>
          <w:u w:val="thick"/>
        </w:rPr>
        <w:t>m</w:t>
      </w:r>
      <w:r>
        <w:rPr>
          <w:b/>
          <w:bCs/>
          <w:i/>
          <w:iCs/>
          <w:u w:val="thick"/>
        </w:rPr>
        <w:t>atiz</w:t>
      </w:r>
      <w:r>
        <w:rPr>
          <w:b/>
          <w:bCs/>
          <w:i/>
          <w:iCs/>
          <w:spacing w:val="-6"/>
          <w:u w:val="thick"/>
        </w:rPr>
        <w:t>z</w:t>
      </w:r>
      <w:r>
        <w:rPr>
          <w:b/>
          <w:bCs/>
          <w:i/>
          <w:iCs/>
          <w:u w:val="thick"/>
        </w:rPr>
        <w:t>azione</w:t>
      </w:r>
      <w:r>
        <w:rPr>
          <w:b/>
          <w:bCs/>
          <w:i/>
          <w:iCs/>
          <w:spacing w:val="55"/>
          <w:u w:val="thick"/>
        </w:rPr>
        <w:t xml:space="preserve"> </w:t>
      </w:r>
      <w:r>
        <w:rPr>
          <w:b/>
          <w:bCs/>
          <w:i/>
          <w:iCs/>
          <w:u w:val="thick"/>
        </w:rPr>
        <w:t>d</w:t>
      </w:r>
      <w:r>
        <w:rPr>
          <w:b/>
          <w:bCs/>
          <w:i/>
          <w:iCs/>
          <w:spacing w:val="-6"/>
          <w:u w:val="thick"/>
        </w:rPr>
        <w:t>e</w:t>
      </w:r>
      <w:r>
        <w:rPr>
          <w:b/>
          <w:bCs/>
          <w:i/>
          <w:iCs/>
          <w:u w:val="thick"/>
        </w:rPr>
        <w:t>i</w:t>
      </w:r>
      <w:r>
        <w:rPr>
          <w:b/>
          <w:bCs/>
          <w:i/>
          <w:iCs/>
          <w:spacing w:val="56"/>
          <w:u w:val="thick"/>
        </w:rPr>
        <w:t xml:space="preserve"> </w:t>
      </w:r>
      <w:r>
        <w:rPr>
          <w:b/>
          <w:bCs/>
          <w:i/>
          <w:iCs/>
          <w:u w:val="thick"/>
        </w:rPr>
        <w:t>pro</w:t>
      </w:r>
      <w:r>
        <w:rPr>
          <w:b/>
          <w:bCs/>
          <w:i/>
          <w:iCs/>
          <w:spacing w:val="-4"/>
          <w:u w:val="thick"/>
        </w:rPr>
        <w:t>c</w:t>
      </w:r>
      <w:r>
        <w:rPr>
          <w:b/>
          <w:bCs/>
          <w:i/>
          <w:iCs/>
          <w:u w:val="thick"/>
        </w:rPr>
        <w:t>essi</w:t>
      </w:r>
      <w:r>
        <w:rPr>
          <w:b/>
          <w:bCs/>
          <w:i/>
          <w:iCs/>
          <w:spacing w:val="55"/>
          <w:u w:val="thick"/>
        </w:rPr>
        <w:t xml:space="preserve"> </w:t>
      </w:r>
      <w:r>
        <w:rPr>
          <w:spacing w:val="-1"/>
        </w:rPr>
        <w:t>ch</w:t>
      </w:r>
      <w:r>
        <w:t>e</w:t>
      </w:r>
      <w:r>
        <w:rPr>
          <w:spacing w:val="55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sen</w:t>
      </w:r>
      <w:r>
        <w:rPr>
          <w:spacing w:val="4"/>
        </w:rPr>
        <w:t>t</w:t>
      </w:r>
      <w:r>
        <w:rPr>
          <w:spacing w:val="-1"/>
        </w:rPr>
        <w:t>e</w:t>
      </w:r>
      <w:r>
        <w:t>,</w:t>
      </w:r>
      <w:r>
        <w:rPr>
          <w:spacing w:val="53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52"/>
        </w:rPr>
        <w:t xml:space="preserve"> </w:t>
      </w:r>
      <w:r>
        <w:rPr>
          <w:spacing w:val="5"/>
        </w:rPr>
        <w:t>t</w:t>
      </w:r>
      <w:r>
        <w:rPr>
          <w:spacing w:val="-5"/>
        </w:rPr>
        <w:t>u</w:t>
      </w:r>
      <w:r>
        <w:rPr>
          <w:spacing w:val="-1"/>
        </w:rPr>
        <w:t>t</w:t>
      </w:r>
      <w:r>
        <w:rPr>
          <w:spacing w:val="6"/>
        </w:rPr>
        <w:t>t</w:t>
      </w:r>
      <w:r>
        <w:t>e</w:t>
      </w:r>
      <w:r>
        <w:rPr>
          <w:spacing w:val="54"/>
        </w:rPr>
        <w:t xml:space="preserve"> </w:t>
      </w:r>
      <w:r>
        <w:rPr>
          <w:spacing w:val="-11"/>
        </w:rPr>
        <w:t>l</w:t>
      </w:r>
      <w:r>
        <w:t>e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rPr>
          <w:spacing w:val="5"/>
        </w:rPr>
        <w:t>tt</w:t>
      </w:r>
      <w:r>
        <w:rPr>
          <w:spacing w:val="-1"/>
        </w:rPr>
        <w:t>iv</w:t>
      </w:r>
      <w:r>
        <w:rPr>
          <w:spacing w:val="-13"/>
        </w:rPr>
        <w:t>i</w:t>
      </w:r>
      <w:r>
        <w:rPr>
          <w:spacing w:val="5"/>
        </w:rPr>
        <w:t>t</w:t>
      </w:r>
      <w:r>
        <w:t>à</w:t>
      </w:r>
      <w:r>
        <w:rPr>
          <w:spacing w:val="54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1"/>
        </w:rPr>
        <w:t>l</w:t>
      </w:r>
      <w:r>
        <w:rPr>
          <w:spacing w:val="-9"/>
        </w:rPr>
        <w:t>l</w:t>
      </w:r>
      <w:r>
        <w:rPr>
          <w:spacing w:val="-1"/>
        </w:rPr>
        <w:t>'</w:t>
      </w:r>
      <w:r>
        <w:rPr>
          <w:spacing w:val="4"/>
        </w:rPr>
        <w:t>a</w:t>
      </w:r>
      <w:r>
        <w:rPr>
          <w:spacing w:val="-1"/>
        </w:rPr>
        <w:t>mmi</w:t>
      </w:r>
      <w:r>
        <w:rPr>
          <w:spacing w:val="4"/>
        </w:rPr>
        <w:t>n</w:t>
      </w:r>
      <w:r>
        <w:rPr>
          <w:spacing w:val="-1"/>
        </w:rPr>
        <w:t>i</w:t>
      </w:r>
      <w:r>
        <w:rPr>
          <w:spacing w:val="-7"/>
        </w:rPr>
        <w:t>s</w:t>
      </w:r>
      <w:r>
        <w:rPr>
          <w:spacing w:val="5"/>
        </w:rPr>
        <w:t>t</w:t>
      </w:r>
      <w:r>
        <w:rPr>
          <w:spacing w:val="-1"/>
        </w:rPr>
        <w:t>ra</w:t>
      </w:r>
      <w:r>
        <w:rPr>
          <w:spacing w:val="6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e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-1"/>
          <w:w w:val="99"/>
        </w:rPr>
        <w:t xml:space="preserve"> </w:t>
      </w:r>
      <w:r>
        <w:rPr>
          <w:spacing w:val="5"/>
        </w:rPr>
        <w:t>t</w:t>
      </w:r>
      <w:r>
        <w:t>racc</w:t>
      </w:r>
      <w:r>
        <w:rPr>
          <w:spacing w:val="-12"/>
        </w:rPr>
        <w:t>i</w:t>
      </w:r>
      <w:r>
        <w:rPr>
          <w:spacing w:val="3"/>
        </w:rPr>
        <w:t>a</w:t>
      </w:r>
      <w:r>
        <w:t>bil</w:t>
      </w:r>
      <w:r>
        <w:rPr>
          <w:spacing w:val="-10"/>
        </w:rPr>
        <w:t>i</w:t>
      </w:r>
      <w:r>
        <w:rPr>
          <w:spacing w:val="5"/>
        </w:rPr>
        <w:t>t</w:t>
      </w:r>
      <w:r>
        <w:t>à</w:t>
      </w:r>
      <w:r>
        <w:rPr>
          <w:spacing w:val="8"/>
        </w:rPr>
        <w:t xml:space="preserve"> </w:t>
      </w:r>
      <w:r>
        <w:t>del</w:t>
      </w:r>
      <w:r>
        <w:rPr>
          <w:spacing w:val="-13"/>
        </w:rPr>
        <w:t>l</w:t>
      </w:r>
      <w:r>
        <w:t>o</w:t>
      </w:r>
      <w:r>
        <w:rPr>
          <w:spacing w:val="17"/>
        </w:rPr>
        <w:t xml:space="preserve"> </w:t>
      </w:r>
      <w:r>
        <w:t>svi</w:t>
      </w:r>
      <w:r>
        <w:rPr>
          <w:spacing w:val="-7"/>
        </w:rPr>
        <w:t>l</w:t>
      </w:r>
      <w:r>
        <w:t>uppo</w:t>
      </w:r>
      <w:r>
        <w:rPr>
          <w:spacing w:val="12"/>
        </w:rPr>
        <w:t xml:space="preserve"> </w:t>
      </w:r>
      <w:r>
        <w:t>d</w:t>
      </w:r>
      <w:r>
        <w:rPr>
          <w:spacing w:val="3"/>
        </w:rPr>
        <w:t>e</w:t>
      </w:r>
      <w:r>
        <w:t>l</w:t>
      </w:r>
      <w:r>
        <w:rPr>
          <w:spacing w:val="-1"/>
        </w:rPr>
        <w:t xml:space="preserve"> </w:t>
      </w:r>
      <w:r>
        <w:t>pr</w:t>
      </w:r>
      <w:r>
        <w:rPr>
          <w:spacing w:val="6"/>
        </w:rPr>
        <w:t>o</w:t>
      </w:r>
      <w:r>
        <w:t>ce</w:t>
      </w:r>
      <w:r>
        <w:rPr>
          <w:spacing w:val="-6"/>
        </w:rPr>
        <w:t>s</w:t>
      </w:r>
      <w:r>
        <w:t>so</w:t>
      </w:r>
      <w:r>
        <w:rPr>
          <w:spacing w:val="9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r</w:t>
      </w:r>
      <w:r>
        <w:rPr>
          <w:spacing w:val="-9"/>
        </w:rPr>
        <w:t>i</w:t>
      </w:r>
      <w:r>
        <w:t>duce</w:t>
      </w:r>
      <w:r>
        <w:rPr>
          <w:spacing w:val="8"/>
        </w:rPr>
        <w:t xml:space="preserve"> </w:t>
      </w:r>
      <w:r>
        <w:t>qui</w:t>
      </w:r>
      <w:r>
        <w:rPr>
          <w:spacing w:val="-9"/>
        </w:rPr>
        <w:t>n</w:t>
      </w:r>
      <w:r>
        <w:rPr>
          <w:spacing w:val="4"/>
        </w:rPr>
        <w:t>d</w:t>
      </w:r>
      <w:r>
        <w:t>i</w:t>
      </w:r>
      <w:r>
        <w:rPr>
          <w:spacing w:val="4"/>
        </w:rPr>
        <w:t xml:space="preserve"> </w:t>
      </w:r>
      <w:r>
        <w:t>il</w:t>
      </w:r>
      <w:r>
        <w:rPr>
          <w:spacing w:val="5"/>
        </w:rPr>
        <w:t xml:space="preserve"> </w:t>
      </w:r>
      <w:r>
        <w:rPr>
          <w:spacing w:val="6"/>
        </w:rPr>
        <w:t>r</w:t>
      </w:r>
      <w:r>
        <w:rPr>
          <w:spacing w:val="-6"/>
        </w:rPr>
        <w:t>i</w:t>
      </w:r>
      <w:r>
        <w:t>sch</w:t>
      </w:r>
      <w:r>
        <w:rPr>
          <w:spacing w:val="-9"/>
        </w:rPr>
        <w:t>i</w:t>
      </w:r>
      <w:r>
        <w:t>o</w:t>
      </w:r>
      <w:r>
        <w:rPr>
          <w:spacing w:val="12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1"/>
        </w:rPr>
        <w:t xml:space="preserve"> </w:t>
      </w:r>
      <w:r>
        <w:rPr>
          <w:spacing w:val="1"/>
        </w:rPr>
        <w:t>"</w:t>
      </w:r>
      <w:r>
        <w:rPr>
          <w:i/>
          <w:iCs/>
          <w:spacing w:val="-1"/>
        </w:rPr>
        <w:t>blo</w:t>
      </w:r>
      <w:r>
        <w:rPr>
          <w:i/>
          <w:iCs/>
          <w:spacing w:val="4"/>
        </w:rPr>
        <w:t>c</w:t>
      </w:r>
      <w:r>
        <w:rPr>
          <w:i/>
          <w:iCs/>
          <w:spacing w:val="-1"/>
        </w:rPr>
        <w:t>ch</w:t>
      </w:r>
      <w:r>
        <w:rPr>
          <w:i/>
          <w:iCs/>
        </w:rPr>
        <w:t>i</w:t>
      </w:r>
      <w:r>
        <w:t>"</w:t>
      </w:r>
      <w:r>
        <w:rPr>
          <w:spacing w:val="8"/>
        </w:rPr>
        <w:t xml:space="preserve"> </w:t>
      </w:r>
      <w:r>
        <w:rPr>
          <w:spacing w:val="-8"/>
        </w:rPr>
        <w:t>n</w:t>
      </w:r>
      <w:r>
        <w:rPr>
          <w:spacing w:val="4"/>
        </w:rPr>
        <w:t>o</w:t>
      </w:r>
      <w:r>
        <w:t>n</w:t>
      </w:r>
      <w:r>
        <w:rPr>
          <w:spacing w:val="4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4"/>
        </w:rPr>
        <w:t>tro</w:t>
      </w:r>
      <w:r>
        <w:rPr>
          <w:spacing w:val="-8"/>
        </w:rPr>
        <w:t>l</w:t>
      </w:r>
      <w:r>
        <w:rPr>
          <w:spacing w:val="-6"/>
        </w:rPr>
        <w:t>l</w:t>
      </w:r>
      <w:r>
        <w:rPr>
          <w:spacing w:val="4"/>
        </w:rPr>
        <w:t>a</w:t>
      </w:r>
      <w:r>
        <w:rPr>
          <w:spacing w:val="-1"/>
        </w:rPr>
        <w:t>b</w:t>
      </w:r>
      <w:r>
        <w:t>ili</w:t>
      </w:r>
      <w:r>
        <w:rPr>
          <w:spacing w:val="-4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t>n</w:t>
      </w:r>
      <w:r>
        <w:rPr>
          <w:spacing w:val="-3"/>
        </w:rPr>
        <w:t xml:space="preserve"> </w:t>
      </w:r>
      <w:r>
        <w:rPr>
          <w:spacing w:val="3"/>
        </w:rPr>
        <w:t>e</w:t>
      </w:r>
      <w:r>
        <w:rPr>
          <w:spacing w:val="-11"/>
        </w:rPr>
        <w:t>m</w:t>
      </w:r>
      <w:r>
        <w:rPr>
          <w:spacing w:val="-1"/>
        </w:rPr>
        <w:t>er</w:t>
      </w:r>
      <w:r>
        <w:rPr>
          <w:spacing w:val="5"/>
        </w:rPr>
        <w:t>s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1"/>
        </w:rPr>
        <w:t>ll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resp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s</w:t>
      </w:r>
      <w:r>
        <w:rPr>
          <w:spacing w:val="2"/>
        </w:rPr>
        <w:t>a</w:t>
      </w:r>
      <w:r>
        <w:rPr>
          <w:spacing w:val="-1"/>
        </w:rPr>
        <w:t>bi</w:t>
      </w:r>
      <w:r>
        <w:rPr>
          <w:spacing w:val="2"/>
        </w:rPr>
        <w:t>l</w:t>
      </w:r>
      <w:r>
        <w:rPr>
          <w:spacing w:val="-11"/>
        </w:rPr>
        <w:t>i</w:t>
      </w:r>
      <w:r>
        <w:rPr>
          <w:spacing w:val="5"/>
        </w:rPr>
        <w:t>t</w:t>
      </w:r>
      <w:r>
        <w:t>à</w:t>
      </w:r>
      <w:r>
        <w:rPr>
          <w:spacing w:val="-3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-4"/>
        </w:rPr>
        <w:t xml:space="preserve"> </w:t>
      </w:r>
      <w:r>
        <w:rPr>
          <w:spacing w:val="6"/>
        </w:rPr>
        <w:t>c</w:t>
      </w:r>
      <w:r>
        <w:rPr>
          <w:spacing w:val="-11"/>
        </w:rPr>
        <w:t>i</w:t>
      </w:r>
      <w:r>
        <w:rPr>
          <w:spacing w:val="-1"/>
        </w:rPr>
        <w:t>asc</w:t>
      </w:r>
      <w:r>
        <w:rPr>
          <w:spacing w:val="8"/>
        </w:rPr>
        <w:t>u</w:t>
      </w:r>
      <w:r>
        <w:rPr>
          <w:spacing w:val="-5"/>
        </w:rPr>
        <w:t>n</w:t>
      </w:r>
      <w:r>
        <w:t>a</w:t>
      </w:r>
      <w:r>
        <w:rPr>
          <w:spacing w:val="1"/>
        </w:rPr>
        <w:t xml:space="preserve"> </w:t>
      </w:r>
      <w:r>
        <w:rPr>
          <w:spacing w:val="-8"/>
        </w:rPr>
        <w:t>f</w:t>
      </w:r>
      <w:r>
        <w:rPr>
          <w:spacing w:val="3"/>
        </w:rPr>
        <w:t>a</w:t>
      </w:r>
      <w:r>
        <w:rPr>
          <w:spacing w:val="2"/>
        </w:rPr>
        <w:t>s</w:t>
      </w:r>
      <w:r>
        <w:rPr>
          <w:spacing w:val="-1"/>
        </w:rPr>
        <w:t>e;</w:t>
      </w:r>
    </w:p>
    <w:p w:rsidR="007E76B1" w:rsidRDefault="007E76B1" w:rsidP="007E76B1">
      <w:pPr>
        <w:kinsoku w:val="0"/>
        <w:overflowPunct w:val="0"/>
        <w:spacing w:before="9" w:line="120" w:lineRule="exact"/>
        <w:rPr>
          <w:sz w:val="12"/>
          <w:szCs w:val="12"/>
        </w:rPr>
      </w:pPr>
    </w:p>
    <w:p w:rsidR="007E76B1" w:rsidRDefault="007E76B1" w:rsidP="009550E4">
      <w:pPr>
        <w:numPr>
          <w:ilvl w:val="0"/>
          <w:numId w:val="8"/>
        </w:numPr>
        <w:tabs>
          <w:tab w:val="left" w:pos="660"/>
        </w:tabs>
        <w:kinsoku w:val="0"/>
        <w:overflowPunct w:val="0"/>
        <w:spacing w:line="237" w:lineRule="auto"/>
        <w:ind w:left="660" w:right="210"/>
        <w:jc w:val="both"/>
      </w:pPr>
      <w:r>
        <w:rPr>
          <w:b/>
          <w:bCs/>
          <w:i/>
          <w:iCs/>
          <w:u w:val="thick"/>
        </w:rPr>
        <w:t>l'acce</w:t>
      </w:r>
      <w:r>
        <w:rPr>
          <w:b/>
          <w:bCs/>
          <w:i/>
          <w:iCs/>
          <w:spacing w:val="-7"/>
          <w:u w:val="thick"/>
        </w:rPr>
        <w:t>s</w:t>
      </w:r>
      <w:r>
        <w:rPr>
          <w:b/>
          <w:bCs/>
          <w:i/>
          <w:iCs/>
          <w:u w:val="thick"/>
        </w:rPr>
        <w:t>so</w:t>
      </w:r>
      <w:r>
        <w:rPr>
          <w:b/>
          <w:bCs/>
          <w:i/>
          <w:iCs/>
          <w:spacing w:val="48"/>
          <w:u w:val="thick"/>
        </w:rPr>
        <w:t xml:space="preserve"> </w:t>
      </w:r>
      <w:r>
        <w:rPr>
          <w:b/>
          <w:bCs/>
          <w:i/>
          <w:iCs/>
          <w:u w:val="thick"/>
        </w:rPr>
        <w:t>telematico</w:t>
      </w:r>
      <w:r>
        <w:rPr>
          <w:b/>
          <w:bCs/>
          <w:i/>
          <w:iCs/>
          <w:spacing w:val="48"/>
          <w:u w:val="thick"/>
        </w:rPr>
        <w:t xml:space="preserve"> </w:t>
      </w:r>
      <w:r>
        <w:rPr>
          <w:b/>
          <w:bCs/>
          <w:i/>
          <w:iCs/>
          <w:u w:val="thick"/>
        </w:rPr>
        <w:t>a</w:t>
      </w:r>
      <w:r>
        <w:rPr>
          <w:b/>
          <w:bCs/>
          <w:i/>
          <w:iCs/>
          <w:spacing w:val="44"/>
          <w:u w:val="thick"/>
        </w:rPr>
        <w:t xml:space="preserve"> </w:t>
      </w:r>
      <w:r>
        <w:rPr>
          <w:b/>
          <w:bCs/>
          <w:i/>
          <w:iCs/>
          <w:u w:val="thick"/>
        </w:rPr>
        <w:t>dati,</w:t>
      </w:r>
      <w:r>
        <w:rPr>
          <w:b/>
          <w:bCs/>
          <w:i/>
          <w:iCs/>
          <w:spacing w:val="51"/>
          <w:u w:val="thick"/>
        </w:rPr>
        <w:t xml:space="preserve"> </w:t>
      </w:r>
      <w:r>
        <w:rPr>
          <w:b/>
          <w:bCs/>
          <w:i/>
          <w:iCs/>
          <w:u w:val="thick"/>
        </w:rPr>
        <w:t>doc</w:t>
      </w:r>
      <w:r>
        <w:rPr>
          <w:b/>
          <w:bCs/>
          <w:i/>
          <w:iCs/>
          <w:spacing w:val="-6"/>
          <w:u w:val="thick"/>
        </w:rPr>
        <w:t>u</w:t>
      </w:r>
      <w:r>
        <w:rPr>
          <w:b/>
          <w:bCs/>
          <w:i/>
          <w:iCs/>
          <w:spacing w:val="5"/>
          <w:u w:val="thick"/>
        </w:rPr>
        <w:t>m</w:t>
      </w:r>
      <w:r>
        <w:rPr>
          <w:b/>
          <w:bCs/>
          <w:i/>
          <w:iCs/>
          <w:u w:val="thick"/>
        </w:rPr>
        <w:t>enti</w:t>
      </w:r>
      <w:r>
        <w:rPr>
          <w:b/>
          <w:bCs/>
          <w:i/>
          <w:iCs/>
          <w:spacing w:val="42"/>
          <w:u w:val="thick"/>
        </w:rPr>
        <w:t xml:space="preserve"> </w:t>
      </w:r>
      <w:r>
        <w:rPr>
          <w:b/>
          <w:bCs/>
          <w:i/>
          <w:iCs/>
          <w:u w:val="thick"/>
        </w:rPr>
        <w:t>e</w:t>
      </w:r>
      <w:r>
        <w:rPr>
          <w:b/>
          <w:bCs/>
          <w:i/>
          <w:iCs/>
          <w:spacing w:val="49"/>
          <w:u w:val="thick"/>
        </w:rPr>
        <w:t xml:space="preserve"> </w:t>
      </w:r>
      <w:r>
        <w:rPr>
          <w:b/>
          <w:bCs/>
          <w:i/>
          <w:iCs/>
          <w:u w:val="thick"/>
        </w:rPr>
        <w:t>pro</w:t>
      </w:r>
      <w:r>
        <w:rPr>
          <w:b/>
          <w:bCs/>
          <w:i/>
          <w:iCs/>
          <w:spacing w:val="-4"/>
          <w:u w:val="thick"/>
        </w:rPr>
        <w:t>c</w:t>
      </w:r>
      <w:r>
        <w:rPr>
          <w:b/>
          <w:bCs/>
          <w:i/>
          <w:iCs/>
          <w:u w:val="thick"/>
        </w:rPr>
        <w:t>edi</w:t>
      </w:r>
      <w:r>
        <w:rPr>
          <w:b/>
          <w:bCs/>
          <w:i/>
          <w:iCs/>
          <w:spacing w:val="8"/>
          <w:u w:val="thick"/>
        </w:rPr>
        <w:t>m</w:t>
      </w:r>
      <w:r>
        <w:rPr>
          <w:b/>
          <w:bCs/>
          <w:i/>
          <w:iCs/>
          <w:u w:val="thick"/>
        </w:rPr>
        <w:t>enti</w:t>
      </w:r>
      <w:r>
        <w:rPr>
          <w:b/>
          <w:bCs/>
          <w:i/>
          <w:iCs/>
          <w:spacing w:val="46"/>
          <w:u w:val="thick"/>
        </w:rPr>
        <w:t xml:space="preserve"> </w:t>
      </w:r>
      <w:r>
        <w:rPr>
          <w:b/>
          <w:bCs/>
          <w:i/>
          <w:iCs/>
          <w:u w:val="thick"/>
        </w:rPr>
        <w:t>e</w:t>
      </w:r>
      <w:r>
        <w:rPr>
          <w:b/>
          <w:bCs/>
          <w:i/>
          <w:iCs/>
          <w:spacing w:val="44"/>
          <w:u w:val="thick"/>
        </w:rPr>
        <w:t xml:space="preserve"> </w:t>
      </w:r>
      <w:r>
        <w:rPr>
          <w:b/>
          <w:bCs/>
          <w:i/>
          <w:iCs/>
          <w:u w:val="thick"/>
        </w:rPr>
        <w:t>il</w:t>
      </w:r>
      <w:r>
        <w:rPr>
          <w:b/>
          <w:bCs/>
          <w:i/>
          <w:iCs/>
          <w:spacing w:val="49"/>
          <w:u w:val="thick"/>
        </w:rPr>
        <w:t xml:space="preserve"> </w:t>
      </w:r>
      <w:r>
        <w:rPr>
          <w:b/>
          <w:bCs/>
          <w:i/>
          <w:iCs/>
          <w:u w:val="thick"/>
        </w:rPr>
        <w:t>riutiliz</w:t>
      </w:r>
      <w:r>
        <w:rPr>
          <w:b/>
          <w:bCs/>
          <w:i/>
          <w:iCs/>
          <w:spacing w:val="-6"/>
          <w:u w:val="thick"/>
        </w:rPr>
        <w:t>z</w:t>
      </w:r>
      <w:r>
        <w:rPr>
          <w:b/>
          <w:bCs/>
          <w:i/>
          <w:iCs/>
          <w:u w:val="thick"/>
        </w:rPr>
        <w:t>o</w:t>
      </w:r>
      <w:r>
        <w:rPr>
          <w:b/>
          <w:bCs/>
          <w:i/>
          <w:iCs/>
          <w:spacing w:val="43"/>
          <w:u w:val="thick"/>
        </w:rPr>
        <w:t xml:space="preserve"> </w:t>
      </w:r>
      <w:r>
        <w:rPr>
          <w:b/>
          <w:bCs/>
          <w:i/>
          <w:iCs/>
          <w:u w:val="thick"/>
        </w:rPr>
        <w:t>di</w:t>
      </w:r>
      <w:r>
        <w:rPr>
          <w:b/>
          <w:bCs/>
          <w:i/>
          <w:iCs/>
          <w:spacing w:val="50"/>
          <w:u w:val="thick"/>
        </w:rPr>
        <w:t xml:space="preserve"> </w:t>
      </w:r>
      <w:r>
        <w:rPr>
          <w:b/>
          <w:bCs/>
          <w:i/>
          <w:iCs/>
          <w:u w:val="thick"/>
        </w:rPr>
        <w:t>dati,</w:t>
      </w:r>
      <w:r>
        <w:rPr>
          <w:b/>
          <w:bCs/>
          <w:i/>
          <w:iCs/>
          <w:spacing w:val="48"/>
          <w:u w:val="thick"/>
        </w:rPr>
        <w:t xml:space="preserve"> </w:t>
      </w:r>
      <w:r>
        <w:rPr>
          <w:b/>
          <w:bCs/>
          <w:i/>
          <w:iCs/>
          <w:u w:val="thick"/>
        </w:rPr>
        <w:t>docu</w:t>
      </w:r>
      <w:r>
        <w:rPr>
          <w:b/>
          <w:bCs/>
          <w:i/>
          <w:iCs/>
          <w:spacing w:val="4"/>
          <w:u w:val="thick"/>
        </w:rPr>
        <w:t>m</w:t>
      </w:r>
      <w:r>
        <w:rPr>
          <w:b/>
          <w:bCs/>
          <w:i/>
          <w:iCs/>
          <w:u w:val="thick"/>
        </w:rPr>
        <w:t>enti</w:t>
      </w:r>
      <w:r>
        <w:rPr>
          <w:b/>
          <w:bCs/>
          <w:i/>
          <w:iCs/>
          <w:spacing w:val="46"/>
          <w:u w:val="thick"/>
        </w:rPr>
        <w:t xml:space="preserve"> </w:t>
      </w:r>
      <w:r>
        <w:rPr>
          <w:b/>
          <w:bCs/>
          <w:i/>
          <w:iCs/>
          <w:u w:val="thick"/>
        </w:rPr>
        <w:t>e</w:t>
      </w:r>
      <w:r>
        <w:rPr>
          <w:b/>
          <w:bCs/>
          <w:i/>
          <w:iCs/>
          <w:w w:val="99"/>
        </w:rPr>
        <w:t xml:space="preserve"> </w:t>
      </w:r>
      <w:r>
        <w:rPr>
          <w:b/>
          <w:bCs/>
          <w:i/>
          <w:iCs/>
          <w:spacing w:val="-1"/>
          <w:u w:val="thick"/>
        </w:rPr>
        <w:t>procedi</w:t>
      </w:r>
      <w:r>
        <w:rPr>
          <w:b/>
          <w:bCs/>
          <w:i/>
          <w:iCs/>
          <w:spacing w:val="4"/>
          <w:u w:val="thick"/>
        </w:rPr>
        <w:t>m</w:t>
      </w:r>
      <w:r>
        <w:rPr>
          <w:b/>
          <w:bCs/>
          <w:i/>
          <w:iCs/>
          <w:spacing w:val="-1"/>
          <w:u w:val="thick"/>
        </w:rPr>
        <w:t>ent</w:t>
      </w:r>
      <w:r>
        <w:rPr>
          <w:b/>
          <w:bCs/>
          <w:i/>
          <w:iCs/>
          <w:u w:val="thick"/>
        </w:rPr>
        <w:t>i</w:t>
      </w:r>
      <w:r>
        <w:rPr>
          <w:b/>
          <w:bCs/>
          <w:i/>
          <w:iCs/>
          <w:spacing w:val="45"/>
          <w:u w:val="thick"/>
        </w:rPr>
        <w:t xml:space="preserve"> </w:t>
      </w:r>
      <w:r>
        <w:rPr>
          <w:spacing w:val="-1"/>
        </w:rPr>
        <w:t>c</w:t>
      </w:r>
      <w:r>
        <w:rPr>
          <w:spacing w:val="-6"/>
        </w:rPr>
        <w:t>h</w:t>
      </w:r>
      <w:r>
        <w:t>e</w:t>
      </w:r>
      <w:r>
        <w:rPr>
          <w:spacing w:val="41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2"/>
        </w:rPr>
        <w:t>s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41"/>
        </w:rPr>
        <w:t xml:space="preserve"> </w:t>
      </w:r>
      <w:r>
        <w:rPr>
          <w:spacing w:val="-1"/>
        </w:rPr>
        <w:t>l'aper</w:t>
      </w:r>
      <w:r>
        <w:rPr>
          <w:spacing w:val="6"/>
        </w:rPr>
        <w:t>t</w:t>
      </w:r>
      <w:r>
        <w:rPr>
          <w:spacing w:val="-1"/>
        </w:rPr>
        <w:t>ur</w:t>
      </w:r>
      <w:r>
        <w:t>a</w:t>
      </w:r>
      <w:r>
        <w:rPr>
          <w:spacing w:val="45"/>
        </w:rPr>
        <w:t xml:space="preserve"> </w:t>
      </w:r>
      <w:r>
        <w:rPr>
          <w:spacing w:val="-1"/>
        </w:rPr>
        <w:t>del</w:t>
      </w:r>
      <w:r>
        <w:rPr>
          <w:spacing w:val="-8"/>
        </w:rPr>
        <w:t>l</w:t>
      </w:r>
      <w:r>
        <w:rPr>
          <w:spacing w:val="-1"/>
        </w:rPr>
        <w:t>'</w:t>
      </w:r>
      <w:r>
        <w:rPr>
          <w:spacing w:val="4"/>
        </w:rPr>
        <w:t>a</w:t>
      </w:r>
      <w:r>
        <w:rPr>
          <w:spacing w:val="-1"/>
        </w:rPr>
        <w:t>mmi</w:t>
      </w:r>
      <w:r>
        <w:rPr>
          <w:spacing w:val="4"/>
        </w:rPr>
        <w:t>n</w:t>
      </w:r>
      <w:r>
        <w:rPr>
          <w:spacing w:val="-1"/>
        </w:rPr>
        <w:t>i</w:t>
      </w:r>
      <w:r>
        <w:rPr>
          <w:spacing w:val="-7"/>
        </w:rPr>
        <w:t>s</w:t>
      </w:r>
      <w:r>
        <w:rPr>
          <w:spacing w:val="5"/>
        </w:rPr>
        <w:t>t</w:t>
      </w:r>
      <w:r>
        <w:rPr>
          <w:spacing w:val="-1"/>
        </w:rPr>
        <w:t>ra</w:t>
      </w:r>
      <w:r>
        <w:rPr>
          <w:spacing w:val="6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46"/>
        </w:rPr>
        <w:t xml:space="preserve"> </w:t>
      </w:r>
      <w:r>
        <w:rPr>
          <w:spacing w:val="-5"/>
        </w:rPr>
        <w:t>v</w:t>
      </w:r>
      <w:r>
        <w:rPr>
          <w:spacing w:val="-1"/>
        </w:rPr>
        <w:t>ers</w:t>
      </w:r>
      <w:r>
        <w:t>o</w:t>
      </w:r>
      <w:r>
        <w:rPr>
          <w:spacing w:val="53"/>
        </w:rPr>
        <w:t xml:space="preserve"> </w:t>
      </w:r>
      <w:r>
        <w:rPr>
          <w:spacing w:val="-1"/>
        </w:rPr>
        <w:t>l</w:t>
      </w:r>
      <w:r>
        <w:rPr>
          <w:spacing w:val="-9"/>
        </w:rPr>
        <w:t>'</w:t>
      </w:r>
      <w:r>
        <w:rPr>
          <w:spacing w:val="3"/>
        </w:rPr>
        <w:t>e</w:t>
      </w:r>
      <w:r>
        <w:rPr>
          <w:spacing w:val="-1"/>
        </w:rPr>
        <w:t>s</w:t>
      </w:r>
      <w:r>
        <w:rPr>
          <w:spacing w:val="3"/>
        </w:rPr>
        <w:t>t</w:t>
      </w:r>
      <w:r>
        <w:rPr>
          <w:spacing w:val="-1"/>
        </w:rPr>
        <w:t>ern</w:t>
      </w:r>
      <w:r>
        <w:t>o</w:t>
      </w:r>
      <w:r>
        <w:rPr>
          <w:spacing w:val="46"/>
        </w:rPr>
        <w:t xml:space="preserve"> </w:t>
      </w:r>
      <w:r>
        <w:rPr>
          <w:spacing w:val="-1"/>
        </w:rPr>
        <w:t>e</w:t>
      </w:r>
      <w:r>
        <w:t>,</w:t>
      </w:r>
      <w:r>
        <w:rPr>
          <w:spacing w:val="45"/>
        </w:rPr>
        <w:t xml:space="preserve"> </w:t>
      </w:r>
      <w:r>
        <w:rPr>
          <w:spacing w:val="-1"/>
        </w:rPr>
        <w:t>qui</w:t>
      </w:r>
      <w:r>
        <w:rPr>
          <w:spacing w:val="-8"/>
        </w:rPr>
        <w:t>n</w:t>
      </w:r>
      <w:r>
        <w:rPr>
          <w:spacing w:val="4"/>
        </w:rPr>
        <w:t>d</w:t>
      </w:r>
      <w:r>
        <w:rPr>
          <w:spacing w:val="-1"/>
        </w:rPr>
        <w:t>i</w:t>
      </w:r>
      <w:r>
        <w:t xml:space="preserve">, </w:t>
      </w:r>
      <w:r>
        <w:rPr>
          <w:spacing w:val="46"/>
        </w:rPr>
        <w:t xml:space="preserve"> </w:t>
      </w:r>
      <w:r>
        <w:rPr>
          <w:spacing w:val="-1"/>
        </w:rPr>
        <w:t>la</w:t>
      </w:r>
      <w:r>
        <w:rPr>
          <w:spacing w:val="-1"/>
          <w:w w:val="99"/>
        </w:rPr>
        <w:t xml:space="preserve"> </w:t>
      </w:r>
      <w:r>
        <w:rPr>
          <w:spacing w:val="4"/>
        </w:rPr>
        <w:t>d</w:t>
      </w:r>
      <w:r>
        <w:rPr>
          <w:spacing w:val="-6"/>
        </w:rPr>
        <w:t>i</w:t>
      </w:r>
      <w:r>
        <w:t>f</w:t>
      </w:r>
      <w:r>
        <w:rPr>
          <w:spacing w:val="-7"/>
        </w:rPr>
        <w:t>f</w:t>
      </w:r>
      <w:r>
        <w:rPr>
          <w:spacing w:val="4"/>
        </w:rPr>
        <w:t>u</w:t>
      </w:r>
      <w:r>
        <w:t>s</w:t>
      </w:r>
      <w:r>
        <w:rPr>
          <w:spacing w:val="-8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-2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pa</w:t>
      </w:r>
      <w:r>
        <w:rPr>
          <w:spacing w:val="4"/>
        </w:rPr>
        <w:t>t</w:t>
      </w:r>
      <w:r>
        <w:t>ri</w:t>
      </w:r>
      <w:r>
        <w:rPr>
          <w:spacing w:val="-13"/>
        </w:rPr>
        <w:t>m</w:t>
      </w:r>
      <w:r>
        <w:rPr>
          <w:spacing w:val="9"/>
        </w:rPr>
        <w:t>o</w:t>
      </w:r>
      <w:r>
        <w:t>n</w:t>
      </w:r>
      <w:r>
        <w:rPr>
          <w:spacing w:val="-11"/>
        </w:rPr>
        <w:t>i</w:t>
      </w:r>
      <w:r>
        <w:t>o</w:t>
      </w:r>
      <w:r>
        <w:rPr>
          <w:spacing w:val="2"/>
        </w:rPr>
        <w:t xml:space="preserve"> </w:t>
      </w:r>
      <w:r>
        <w:t>p</w:t>
      </w:r>
      <w:r>
        <w:rPr>
          <w:spacing w:val="4"/>
        </w:rPr>
        <w:t>u</w:t>
      </w:r>
      <w:r>
        <w:t>bb</w:t>
      </w:r>
      <w:r>
        <w:rPr>
          <w:spacing w:val="-6"/>
        </w:rPr>
        <w:t>li</w:t>
      </w:r>
      <w:r>
        <w:t>co</w:t>
      </w:r>
      <w:r>
        <w:rPr>
          <w:spacing w:val="2"/>
        </w:rPr>
        <w:t xml:space="preserve"> </w:t>
      </w:r>
      <w:r>
        <w:t>e</w:t>
      </w:r>
      <w:r>
        <w:rPr>
          <w:spacing w:val="2"/>
        </w:rPr>
        <w:t xml:space="preserve"> </w:t>
      </w:r>
      <w:r>
        <w:rPr>
          <w:spacing w:val="-6"/>
        </w:rPr>
        <w:t>i</w:t>
      </w:r>
      <w:r>
        <w:t>l</w:t>
      </w:r>
      <w:r>
        <w:rPr>
          <w:spacing w:val="-10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5"/>
        </w:rPr>
        <w:t>n</w:t>
      </w:r>
      <w:r>
        <w:rPr>
          <w:spacing w:val="5"/>
        </w:rPr>
        <w:t>t</w:t>
      </w:r>
      <w:r>
        <w:t>r</w:t>
      </w:r>
      <w:r>
        <w:rPr>
          <w:spacing w:val="6"/>
        </w:rPr>
        <w:t>o</w:t>
      </w:r>
      <w:r>
        <w:rPr>
          <w:spacing w:val="-6"/>
        </w:rPr>
        <w:t>l</w:t>
      </w:r>
      <w:r>
        <w:rPr>
          <w:spacing w:val="-11"/>
        </w:rPr>
        <w:t>l</w:t>
      </w:r>
      <w:r>
        <w:t>o</w:t>
      </w:r>
      <w:r>
        <w:rPr>
          <w:spacing w:val="1"/>
        </w:rPr>
        <w:t xml:space="preserve"> </w:t>
      </w:r>
      <w:r>
        <w:t>sul</w:t>
      </w:r>
      <w:r>
        <w:rPr>
          <w:spacing w:val="-7"/>
        </w:rPr>
        <w:t>l</w:t>
      </w:r>
      <w:r>
        <w:t>'a</w:t>
      </w:r>
      <w:r>
        <w:rPr>
          <w:spacing w:val="4"/>
        </w:rPr>
        <w:t>t</w:t>
      </w:r>
      <w:r>
        <w:rPr>
          <w:spacing w:val="5"/>
        </w:rPr>
        <w:t>t</w:t>
      </w:r>
      <w:r>
        <w:rPr>
          <w:spacing w:val="-6"/>
        </w:rPr>
        <w:t>i</w:t>
      </w:r>
      <w:r>
        <w:t>v</w:t>
      </w:r>
      <w:r>
        <w:rPr>
          <w:spacing w:val="-11"/>
        </w:rPr>
        <w:t>i</w:t>
      </w:r>
      <w:r>
        <w:rPr>
          <w:spacing w:val="5"/>
        </w:rPr>
        <w:t>t</w:t>
      </w:r>
      <w:r>
        <w:t>à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par</w:t>
      </w:r>
      <w:r>
        <w:rPr>
          <w:spacing w:val="3"/>
        </w:rPr>
        <w:t>t</w:t>
      </w:r>
      <w:r>
        <w:t>e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>l</w:t>
      </w:r>
      <w:r>
        <w:rPr>
          <w:spacing w:val="-6"/>
        </w:rPr>
        <w:t>l</w:t>
      </w:r>
      <w:r>
        <w:t>'u</w:t>
      </w:r>
      <w:r>
        <w:rPr>
          <w:spacing w:val="5"/>
        </w:rPr>
        <w:t>t</w:t>
      </w:r>
      <w:r>
        <w:t>e</w:t>
      </w:r>
      <w:r>
        <w:rPr>
          <w:spacing w:val="-7"/>
        </w:rPr>
        <w:t>n</w:t>
      </w:r>
      <w:r>
        <w:rPr>
          <w:spacing w:val="3"/>
        </w:rPr>
        <w:t>za</w:t>
      </w:r>
      <w:r>
        <w:t>;</w:t>
      </w:r>
    </w:p>
    <w:p w:rsidR="007E76B1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Default="007E76B1" w:rsidP="009550E4">
      <w:pPr>
        <w:numPr>
          <w:ilvl w:val="0"/>
          <w:numId w:val="8"/>
        </w:numPr>
        <w:tabs>
          <w:tab w:val="left" w:pos="660"/>
        </w:tabs>
        <w:kinsoku w:val="0"/>
        <w:overflowPunct w:val="0"/>
        <w:spacing w:line="242" w:lineRule="auto"/>
        <w:ind w:left="660" w:right="227"/>
        <w:jc w:val="both"/>
      </w:pPr>
      <w:r>
        <w:rPr>
          <w:b/>
          <w:bCs/>
          <w:i/>
          <w:iCs/>
          <w:u w:val="thick"/>
        </w:rPr>
        <w:t>il</w:t>
      </w:r>
      <w:r>
        <w:rPr>
          <w:b/>
          <w:bCs/>
          <w:i/>
          <w:iCs/>
          <w:spacing w:val="3"/>
          <w:u w:val="thick"/>
        </w:rPr>
        <w:t xml:space="preserve"> </w:t>
      </w:r>
      <w:r>
        <w:rPr>
          <w:b/>
          <w:bCs/>
          <w:i/>
          <w:iCs/>
          <w:spacing w:val="5"/>
          <w:u w:val="thick"/>
        </w:rPr>
        <w:t>m</w:t>
      </w:r>
      <w:r>
        <w:rPr>
          <w:b/>
          <w:bCs/>
          <w:i/>
          <w:iCs/>
          <w:u w:val="thick"/>
        </w:rPr>
        <w:t>onitoraggio</w:t>
      </w:r>
      <w:r>
        <w:rPr>
          <w:b/>
          <w:bCs/>
          <w:i/>
          <w:iCs/>
          <w:spacing w:val="3"/>
          <w:u w:val="thick"/>
        </w:rPr>
        <w:t xml:space="preserve"> </w:t>
      </w:r>
      <w:r>
        <w:rPr>
          <w:b/>
          <w:bCs/>
          <w:i/>
          <w:iCs/>
          <w:spacing w:val="-5"/>
          <w:u w:val="thick"/>
        </w:rPr>
        <w:t>s</w:t>
      </w:r>
      <w:r>
        <w:rPr>
          <w:b/>
          <w:bCs/>
          <w:i/>
          <w:iCs/>
          <w:u w:val="thick"/>
        </w:rPr>
        <w:t>ul</w:t>
      </w:r>
      <w:r>
        <w:rPr>
          <w:b/>
          <w:bCs/>
          <w:i/>
          <w:iCs/>
          <w:spacing w:val="3"/>
          <w:u w:val="thick"/>
        </w:rPr>
        <w:t xml:space="preserve"> </w:t>
      </w:r>
      <w:r>
        <w:rPr>
          <w:b/>
          <w:bCs/>
          <w:i/>
          <w:iCs/>
          <w:u w:val="thick"/>
        </w:rPr>
        <w:t>ris</w:t>
      </w:r>
      <w:r>
        <w:rPr>
          <w:b/>
          <w:bCs/>
          <w:i/>
          <w:iCs/>
          <w:spacing w:val="-4"/>
          <w:u w:val="thick"/>
        </w:rPr>
        <w:t>p</w:t>
      </w:r>
      <w:r>
        <w:rPr>
          <w:b/>
          <w:bCs/>
          <w:i/>
          <w:iCs/>
          <w:u w:val="thick"/>
        </w:rPr>
        <w:t>etto</w:t>
      </w:r>
      <w:r>
        <w:rPr>
          <w:b/>
          <w:bCs/>
          <w:i/>
          <w:iCs/>
          <w:spacing w:val="3"/>
          <w:u w:val="thick"/>
        </w:rPr>
        <w:t xml:space="preserve"> </w:t>
      </w:r>
      <w:r>
        <w:rPr>
          <w:b/>
          <w:bCs/>
          <w:i/>
          <w:iCs/>
          <w:u w:val="thick"/>
        </w:rPr>
        <w:t>dei</w:t>
      </w:r>
      <w:r>
        <w:rPr>
          <w:b/>
          <w:bCs/>
          <w:i/>
          <w:iCs/>
          <w:spacing w:val="3"/>
          <w:u w:val="thick"/>
        </w:rPr>
        <w:t xml:space="preserve"> </w:t>
      </w:r>
      <w:r>
        <w:rPr>
          <w:b/>
          <w:bCs/>
          <w:i/>
          <w:iCs/>
          <w:u w:val="thick"/>
        </w:rPr>
        <w:t>ter</w:t>
      </w:r>
      <w:r>
        <w:rPr>
          <w:b/>
          <w:bCs/>
          <w:i/>
          <w:iCs/>
          <w:spacing w:val="4"/>
          <w:u w:val="thick"/>
        </w:rPr>
        <w:t>m</w:t>
      </w:r>
      <w:r>
        <w:rPr>
          <w:b/>
          <w:bCs/>
          <w:i/>
          <w:iCs/>
          <w:u w:val="thick"/>
        </w:rPr>
        <w:t>ini</w:t>
      </w:r>
      <w:r>
        <w:rPr>
          <w:b/>
          <w:bCs/>
          <w:i/>
          <w:iCs/>
          <w:spacing w:val="5"/>
          <w:u w:val="thick"/>
        </w:rPr>
        <w:t xml:space="preserve"> </w:t>
      </w:r>
      <w:r>
        <w:rPr>
          <w:b/>
          <w:bCs/>
          <w:i/>
          <w:iCs/>
          <w:u w:val="thick"/>
        </w:rPr>
        <w:t>pro</w:t>
      </w:r>
      <w:r>
        <w:rPr>
          <w:b/>
          <w:bCs/>
          <w:i/>
          <w:iCs/>
          <w:spacing w:val="-4"/>
          <w:u w:val="thick"/>
        </w:rPr>
        <w:t>c</w:t>
      </w:r>
      <w:r>
        <w:rPr>
          <w:b/>
          <w:bCs/>
          <w:i/>
          <w:iCs/>
          <w:u w:val="thick"/>
        </w:rPr>
        <w:t>edimentali</w:t>
      </w:r>
      <w:r>
        <w:rPr>
          <w:b/>
          <w:bCs/>
          <w:i/>
          <w:iCs/>
          <w:spacing w:val="2"/>
          <w:u w:val="thick"/>
        </w:rPr>
        <w:t xml:space="preserve"> </w:t>
      </w:r>
      <w:r>
        <w:t>p</w:t>
      </w:r>
      <w:r>
        <w:rPr>
          <w:spacing w:val="-6"/>
        </w:rPr>
        <w:t>e</w:t>
      </w:r>
      <w:r>
        <w:t>r</w:t>
      </w:r>
      <w:r>
        <w:rPr>
          <w:spacing w:val="11"/>
        </w:rPr>
        <w:t xml:space="preserve"> </w:t>
      </w:r>
      <w:r>
        <w:rPr>
          <w:spacing w:val="-8"/>
        </w:rPr>
        <w:t>f</w:t>
      </w:r>
      <w:r>
        <w:rPr>
          <w:spacing w:val="-6"/>
        </w:rPr>
        <w:t>a</w:t>
      </w:r>
      <w:r>
        <w:t>r</w:t>
      </w:r>
      <w:r>
        <w:rPr>
          <w:spacing w:val="7"/>
        </w:rPr>
        <w:t xml:space="preserve"> </w:t>
      </w:r>
      <w:r>
        <w:rPr>
          <w:spacing w:val="3"/>
        </w:rPr>
        <w:t>e</w:t>
      </w:r>
      <w:r>
        <w:rPr>
          <w:spacing w:val="-6"/>
        </w:rPr>
        <w:t>me</w:t>
      </w:r>
      <w:r>
        <w:rPr>
          <w:spacing w:val="4"/>
        </w:rPr>
        <w:t>r</w:t>
      </w:r>
      <w:r>
        <w:rPr>
          <w:spacing w:val="-1"/>
        </w:rPr>
        <w:t>g</w:t>
      </w:r>
      <w:r>
        <w:rPr>
          <w:spacing w:val="-6"/>
        </w:rPr>
        <w:t>e</w:t>
      </w:r>
      <w:r>
        <w:rPr>
          <w:spacing w:val="4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3"/>
        </w:rPr>
        <w:t>e</w:t>
      </w:r>
      <w:r>
        <w:rPr>
          <w:spacing w:val="-1"/>
        </w:rPr>
        <w:t>v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4"/>
        </w:rPr>
        <w:t>t</w:t>
      </w:r>
      <w:r>
        <w:rPr>
          <w:spacing w:val="-1"/>
        </w:rPr>
        <w:t>u</w:t>
      </w:r>
      <w:r>
        <w:rPr>
          <w:spacing w:val="3"/>
        </w:rPr>
        <w:t>a</w:t>
      </w:r>
      <w:r>
        <w:rPr>
          <w:spacing w:val="-6"/>
        </w:rPr>
        <w:t>l</w:t>
      </w:r>
      <w:r>
        <w:t>i</w:t>
      </w:r>
      <w:r>
        <w:rPr>
          <w:spacing w:val="-1"/>
        </w:rPr>
        <w:t xml:space="preserve"> </w:t>
      </w:r>
      <w:r>
        <w:rPr>
          <w:spacing w:val="9"/>
        </w:rPr>
        <w:t>o</w:t>
      </w:r>
      <w:r>
        <w:rPr>
          <w:spacing w:val="-6"/>
        </w:rPr>
        <w:t>mi</w:t>
      </w:r>
      <w:r>
        <w:rPr>
          <w:spacing w:val="2"/>
        </w:rPr>
        <w:t>ss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1"/>
        </w:rPr>
        <w:t>n</w:t>
      </w:r>
      <w:r>
        <w:t>i</w:t>
      </w:r>
      <w:r>
        <w:rPr>
          <w:spacing w:val="-2"/>
        </w:rPr>
        <w:t xml:space="preserve"> </w:t>
      </w:r>
      <w:r>
        <w:t xml:space="preserve">o 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2"/>
        </w:rPr>
        <w:t>tar</w:t>
      </w:r>
      <w:r>
        <w:rPr>
          <w:spacing w:val="-2"/>
        </w:rPr>
        <w:t>d</w:t>
      </w:r>
      <w:r>
        <w:t>i</w:t>
      </w:r>
      <w:r>
        <w:rPr>
          <w:spacing w:val="-11"/>
        </w:rPr>
        <w:t xml:space="preserve"> </w:t>
      </w:r>
      <w:r>
        <w:rPr>
          <w:spacing w:val="2"/>
        </w:rPr>
        <w:t>c</w:t>
      </w:r>
      <w:r>
        <w:rPr>
          <w:spacing w:val="-5"/>
        </w:rPr>
        <w:t>h</w:t>
      </w:r>
      <w:r>
        <w:t>e</w:t>
      </w:r>
      <w:r>
        <w:rPr>
          <w:spacing w:val="-3"/>
        </w:rPr>
        <w:t xml:space="preserve"> </w:t>
      </w:r>
      <w:r>
        <w:rPr>
          <w:spacing w:val="2"/>
        </w:rPr>
        <w:t>po</w:t>
      </w:r>
      <w:r>
        <w:rPr>
          <w:spacing w:val="-3"/>
        </w:rPr>
        <w:t>ss</w:t>
      </w:r>
      <w:r>
        <w:rPr>
          <w:spacing w:val="2"/>
        </w:rPr>
        <w:t>o</w:t>
      </w:r>
      <w:r>
        <w:rPr>
          <w:spacing w:val="-3"/>
        </w:rPr>
        <w:t>n</w:t>
      </w:r>
      <w:r>
        <w:t>o</w:t>
      </w:r>
      <w:r>
        <w:rPr>
          <w:spacing w:val="1"/>
        </w:rPr>
        <w:t xml:space="preserve"> </w:t>
      </w:r>
      <w:r>
        <w:rPr>
          <w:spacing w:val="2"/>
        </w:rPr>
        <w:t>e</w:t>
      </w:r>
      <w:r>
        <w:rPr>
          <w:spacing w:val="-4"/>
        </w:rPr>
        <w:t>s</w:t>
      </w:r>
      <w:r>
        <w:rPr>
          <w:spacing w:val="-3"/>
        </w:rPr>
        <w:t>s</w:t>
      </w:r>
      <w:r>
        <w:rPr>
          <w:spacing w:val="2"/>
        </w:rPr>
        <w:t>e</w:t>
      </w:r>
      <w:r>
        <w:rPr>
          <w:spacing w:val="-2"/>
        </w:rPr>
        <w:t>r</w:t>
      </w:r>
      <w:r>
        <w:t>e</w:t>
      </w:r>
      <w:r>
        <w:rPr>
          <w:spacing w:val="-3"/>
        </w:rPr>
        <w:t xml:space="preserve"> </w:t>
      </w:r>
      <w:r>
        <w:rPr>
          <w:spacing w:val="2"/>
        </w:rPr>
        <w:t>s</w:t>
      </w:r>
      <w:r>
        <w:rPr>
          <w:spacing w:val="-6"/>
        </w:rPr>
        <w:t>i</w:t>
      </w:r>
      <w:r>
        <w:rPr>
          <w:spacing w:val="-5"/>
        </w:rPr>
        <w:t>n</w:t>
      </w:r>
      <w:r>
        <w:rPr>
          <w:spacing w:val="2"/>
        </w:rPr>
        <w:t>t</w:t>
      </w:r>
      <w:r>
        <w:rPr>
          <w:spacing w:val="7"/>
        </w:rPr>
        <w:t>o</w:t>
      </w:r>
      <w:r>
        <w:rPr>
          <w:spacing w:val="-11"/>
        </w:rPr>
        <w:t>m</w:t>
      </w:r>
      <w:r>
        <w:t>o</w:t>
      </w:r>
      <w:r>
        <w:rPr>
          <w:spacing w:val="1"/>
        </w:rPr>
        <w:t xml:space="preserve"> </w:t>
      </w:r>
      <w:r>
        <w:rPr>
          <w:spacing w:val="2"/>
        </w:rPr>
        <w:t>d</w:t>
      </w:r>
      <w:r>
        <w:t>i</w:t>
      </w:r>
      <w:r>
        <w:rPr>
          <w:spacing w:val="-6"/>
        </w:rPr>
        <w:t xml:space="preserve"> </w:t>
      </w:r>
      <w:r>
        <w:rPr>
          <w:spacing w:val="-8"/>
        </w:rPr>
        <w:t>f</w:t>
      </w:r>
      <w:r>
        <w:rPr>
          <w:spacing w:val="2"/>
        </w:rPr>
        <w:t>e</w:t>
      </w:r>
      <w:r>
        <w:rPr>
          <w:spacing w:val="-5"/>
        </w:rPr>
        <w:t>n</w:t>
      </w:r>
      <w:r>
        <w:rPr>
          <w:spacing w:val="9"/>
        </w:rPr>
        <w:t>o</w:t>
      </w:r>
      <w:r>
        <w:rPr>
          <w:spacing w:val="-11"/>
        </w:rPr>
        <w:t>m</w:t>
      </w:r>
      <w:r>
        <w:rPr>
          <w:spacing w:val="2"/>
        </w:rPr>
        <w:t>en</w:t>
      </w:r>
      <w:r>
        <w:t>i</w:t>
      </w:r>
      <w:r>
        <w:rPr>
          <w:spacing w:val="-7"/>
        </w:rPr>
        <w:t xml:space="preserve"> </w:t>
      </w:r>
      <w:r>
        <w:rPr>
          <w:spacing w:val="2"/>
        </w:rPr>
        <w:t>corr</w:t>
      </w:r>
      <w:r>
        <w:rPr>
          <w:spacing w:val="-3"/>
        </w:rPr>
        <w:t>u</w:t>
      </w:r>
      <w:r>
        <w:rPr>
          <w:spacing w:val="2"/>
        </w:rPr>
        <w:t>tt</w:t>
      </w:r>
      <w:r>
        <w:rPr>
          <w:spacing w:val="-10"/>
        </w:rPr>
        <w:t>i</w:t>
      </w:r>
      <w:r>
        <w:rPr>
          <w:spacing w:val="2"/>
        </w:rPr>
        <w:t>v</w:t>
      </w:r>
      <w:r>
        <w:rPr>
          <w:spacing w:val="-8"/>
        </w:rPr>
        <w:t>i</w:t>
      </w:r>
      <w:r>
        <w:t>.</w:t>
      </w:r>
    </w:p>
    <w:p w:rsidR="007E76B1" w:rsidRDefault="007E76B1" w:rsidP="007E76B1">
      <w:pPr>
        <w:kinsoku w:val="0"/>
        <w:overflowPunct w:val="0"/>
        <w:spacing w:before="5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ind w:right="514"/>
        <w:jc w:val="both"/>
      </w:pPr>
      <w:r>
        <w:rPr>
          <w:spacing w:val="-1"/>
        </w:rPr>
        <w:t>L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m</w:t>
      </w:r>
      <w:r>
        <w:rPr>
          <w:spacing w:val="-8"/>
        </w:rPr>
        <w:t>i</w:t>
      </w:r>
      <w:r>
        <w:rPr>
          <w:spacing w:val="-1"/>
        </w:rPr>
        <w:t>sur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spe</w:t>
      </w:r>
      <w:r>
        <w:rPr>
          <w:spacing w:val="6"/>
        </w:rPr>
        <w:t>c</w:t>
      </w:r>
      <w:r>
        <w:rPr>
          <w:spacing w:val="-6"/>
        </w:rPr>
        <w:t>i</w:t>
      </w:r>
      <w:r>
        <w:rPr>
          <w:spacing w:val="-1"/>
        </w:rPr>
        <w:t>fich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pr</w:t>
      </w:r>
      <w:r>
        <w:rPr>
          <w:spacing w:val="3"/>
        </w:rPr>
        <w:t>e</w:t>
      </w:r>
      <w:r>
        <w:rPr>
          <w:spacing w:val="-1"/>
        </w:rPr>
        <w:t>vi</w:t>
      </w:r>
      <w:r>
        <w:rPr>
          <w:spacing w:val="-7"/>
        </w:rPr>
        <w:t>s</w:t>
      </w:r>
      <w:r>
        <w:rPr>
          <w:spacing w:val="5"/>
        </w:rPr>
        <w:t>t</w:t>
      </w:r>
      <w:r>
        <w:t>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rPr>
          <w:spacing w:val="-8"/>
        </w:rPr>
        <w:t>i</w:t>
      </w:r>
      <w:r>
        <w:rPr>
          <w:spacing w:val="-1"/>
        </w:rPr>
        <w:t>sci</w:t>
      </w:r>
      <w:r>
        <w:rPr>
          <w:spacing w:val="3"/>
        </w:rPr>
        <w:t>p</w:t>
      </w:r>
      <w:r>
        <w:rPr>
          <w:spacing w:val="-1"/>
        </w:rPr>
        <w:t>linat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da</w:t>
      </w:r>
      <w:r>
        <w:t>l</w:t>
      </w:r>
      <w:r>
        <w:rPr>
          <w:spacing w:val="-10"/>
        </w:rPr>
        <w:t xml:space="preserve"> </w:t>
      </w:r>
      <w:r>
        <w:rPr>
          <w:spacing w:val="-1"/>
        </w:rPr>
        <w:t>pr</w:t>
      </w:r>
      <w:r>
        <w:rPr>
          <w:spacing w:val="6"/>
        </w:rPr>
        <w:t>e</w:t>
      </w:r>
      <w:r>
        <w:rPr>
          <w:spacing w:val="-1"/>
        </w:rPr>
        <w:t>sen</w:t>
      </w:r>
      <w:r>
        <w:rPr>
          <w:spacing w:val="3"/>
        </w:rPr>
        <w:t>t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son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>s</w:t>
      </w:r>
      <w:r>
        <w:rPr>
          <w:spacing w:val="-1"/>
        </w:rPr>
        <w:t>c</w:t>
      </w:r>
      <w:r>
        <w:rPr>
          <w:spacing w:val="5"/>
        </w:rPr>
        <w:t>r</w:t>
      </w:r>
      <w:r>
        <w:rPr>
          <w:spacing w:val="-10"/>
        </w:rPr>
        <w:t>i</w:t>
      </w:r>
      <w:r>
        <w:rPr>
          <w:spacing w:val="-1"/>
        </w:rPr>
        <w:t>t</w:t>
      </w:r>
      <w:r>
        <w:rPr>
          <w:spacing w:val="5"/>
        </w:rPr>
        <w:t>t</w:t>
      </w:r>
      <w:r>
        <w:t>e</w:t>
      </w:r>
      <w:r>
        <w:rPr>
          <w:spacing w:val="-3"/>
        </w:rPr>
        <w:t xml:space="preserve"> </w:t>
      </w:r>
      <w:r>
        <w:rPr>
          <w:spacing w:val="-6"/>
        </w:rPr>
        <w:t>n</w:t>
      </w:r>
      <w:r>
        <w:rPr>
          <w:spacing w:val="3"/>
        </w:rPr>
        <w:t>e</w:t>
      </w:r>
      <w:r>
        <w:t>i</w:t>
      </w:r>
      <w:r>
        <w:rPr>
          <w:spacing w:val="-11"/>
        </w:rPr>
        <w:t xml:space="preserve"> </w:t>
      </w:r>
      <w:r>
        <w:rPr>
          <w:spacing w:val="-1"/>
        </w:rPr>
        <w:t>parag</w:t>
      </w:r>
      <w:r>
        <w:rPr>
          <w:spacing w:val="3"/>
        </w:rPr>
        <w:t>ra</w:t>
      </w:r>
      <w:r>
        <w:rPr>
          <w:spacing w:val="-1"/>
        </w:rPr>
        <w:t>f</w:t>
      </w:r>
      <w:r>
        <w:t>i</w:t>
      </w:r>
      <w:r>
        <w:rPr>
          <w:spacing w:val="-9"/>
        </w:rPr>
        <w:t xml:space="preserve"> </w:t>
      </w:r>
      <w:r>
        <w:rPr>
          <w:spacing w:val="3"/>
        </w:rPr>
        <w:t>c</w:t>
      </w:r>
      <w:r>
        <w:rPr>
          <w:spacing w:val="-5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seguono.</w:t>
      </w:r>
    </w:p>
    <w:p w:rsidR="007E76B1" w:rsidRDefault="007E76B1" w:rsidP="007E76B1">
      <w:pPr>
        <w:pStyle w:val="Corpodeltesto"/>
        <w:kinsoku w:val="0"/>
        <w:overflowPunct w:val="0"/>
        <w:ind w:right="514"/>
        <w:jc w:val="both"/>
        <w:sectPr w:rsidR="007E76B1">
          <w:pgSz w:w="11904" w:h="16840"/>
          <w:pgMar w:top="1160" w:right="920" w:bottom="960" w:left="900" w:header="0" w:footer="753" w:gutter="0"/>
          <w:cols w:space="720"/>
          <w:noEndnote/>
        </w:sectPr>
      </w:pPr>
    </w:p>
    <w:p w:rsidR="007E76B1" w:rsidRDefault="007E76B1" w:rsidP="009550E4">
      <w:pPr>
        <w:pStyle w:val="Titolo3"/>
        <w:numPr>
          <w:ilvl w:val="0"/>
          <w:numId w:val="7"/>
        </w:numPr>
        <w:tabs>
          <w:tab w:val="left" w:pos="494"/>
        </w:tabs>
        <w:kinsoku w:val="0"/>
        <w:overflowPunct w:val="0"/>
        <w:spacing w:before="60"/>
        <w:ind w:left="494" w:right="5393"/>
        <w:jc w:val="both"/>
        <w:rPr>
          <w:b w:val="0"/>
          <w:bCs w:val="0"/>
        </w:rPr>
      </w:pPr>
      <w:r>
        <w:lastRenderedPageBreak/>
        <w:t>Formazione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te</w:t>
      </w:r>
      <w:r>
        <w:rPr>
          <w:spacing w:val="-9"/>
        </w:rPr>
        <w:t>m</w:t>
      </w:r>
      <w:r>
        <w:t>a</w:t>
      </w:r>
      <w:r>
        <w:rPr>
          <w:spacing w:val="-3"/>
        </w:rPr>
        <w:t xml:space="preserve"> </w:t>
      </w:r>
      <w:r>
        <w:rPr>
          <w:spacing w:val="-6"/>
        </w:rPr>
        <w:t>d</w:t>
      </w:r>
      <w:r>
        <w:t>i</w:t>
      </w:r>
      <w:r>
        <w:rPr>
          <w:spacing w:val="-7"/>
        </w:rPr>
        <w:t xml:space="preserve"> </w:t>
      </w:r>
      <w:r>
        <w:rPr>
          <w:spacing w:val="4"/>
        </w:rPr>
        <w:t>a</w:t>
      </w:r>
      <w:r>
        <w:rPr>
          <w:spacing w:val="-6"/>
        </w:rPr>
        <w:t>n</w:t>
      </w:r>
      <w:r>
        <w:t>ti</w:t>
      </w:r>
      <w:r>
        <w:rPr>
          <w:spacing w:val="4"/>
        </w:rPr>
        <w:t>c</w:t>
      </w:r>
      <w:r>
        <w:rPr>
          <w:spacing w:val="-6"/>
        </w:rPr>
        <w:t>o</w:t>
      </w:r>
      <w:r>
        <w:t>r</w:t>
      </w:r>
      <w:r>
        <w:rPr>
          <w:spacing w:val="4"/>
        </w:rPr>
        <w:t>r</w:t>
      </w:r>
      <w:r>
        <w:t>u</w:t>
      </w:r>
      <w:r>
        <w:rPr>
          <w:spacing w:val="-6"/>
        </w:rPr>
        <w:t>z</w:t>
      </w:r>
      <w:r>
        <w:rPr>
          <w:spacing w:val="4"/>
        </w:rPr>
        <w:t>i</w:t>
      </w:r>
      <w:r>
        <w:t>one</w:t>
      </w:r>
    </w:p>
    <w:p w:rsidR="007E76B1" w:rsidRDefault="007E76B1" w:rsidP="007E76B1">
      <w:pPr>
        <w:kinsoku w:val="0"/>
        <w:overflowPunct w:val="0"/>
        <w:spacing w:before="4" w:line="140" w:lineRule="exact"/>
        <w:rPr>
          <w:sz w:val="14"/>
          <w:szCs w:val="14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9550E4">
      <w:pPr>
        <w:numPr>
          <w:ilvl w:val="1"/>
          <w:numId w:val="7"/>
        </w:numPr>
        <w:tabs>
          <w:tab w:val="left" w:pos="693"/>
        </w:tabs>
        <w:kinsoku w:val="0"/>
        <w:overflowPunct w:val="0"/>
        <w:ind w:left="232" w:right="764" w:firstLine="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F</w:t>
      </w:r>
      <w:r>
        <w:rPr>
          <w:b/>
          <w:bCs/>
          <w:spacing w:val="-6"/>
          <w:sz w:val="26"/>
          <w:szCs w:val="26"/>
        </w:rPr>
        <w:t>o</w:t>
      </w:r>
      <w:r>
        <w:rPr>
          <w:b/>
          <w:bCs/>
          <w:spacing w:val="4"/>
          <w:sz w:val="26"/>
          <w:szCs w:val="26"/>
        </w:rPr>
        <w:t>r</w:t>
      </w:r>
      <w:r>
        <w:rPr>
          <w:b/>
          <w:bCs/>
          <w:spacing w:val="-11"/>
          <w:sz w:val="26"/>
          <w:szCs w:val="26"/>
        </w:rPr>
        <w:t>m</w:t>
      </w:r>
      <w:r>
        <w:rPr>
          <w:b/>
          <w:bCs/>
          <w:spacing w:val="4"/>
          <w:sz w:val="26"/>
          <w:szCs w:val="26"/>
        </w:rPr>
        <w:t>a</w:t>
      </w:r>
      <w:r>
        <w:rPr>
          <w:b/>
          <w:bCs/>
          <w:spacing w:val="-6"/>
          <w:sz w:val="26"/>
          <w:szCs w:val="26"/>
        </w:rPr>
        <w:t>z</w:t>
      </w:r>
      <w:r>
        <w:rPr>
          <w:b/>
          <w:bCs/>
          <w:spacing w:val="4"/>
          <w:sz w:val="26"/>
          <w:szCs w:val="26"/>
        </w:rPr>
        <w:t>i</w:t>
      </w:r>
      <w:r>
        <w:rPr>
          <w:b/>
          <w:bCs/>
          <w:sz w:val="26"/>
          <w:szCs w:val="26"/>
        </w:rPr>
        <w:t>o</w:t>
      </w:r>
      <w:r>
        <w:rPr>
          <w:b/>
          <w:bCs/>
          <w:spacing w:val="-6"/>
          <w:sz w:val="26"/>
          <w:szCs w:val="26"/>
        </w:rPr>
        <w:t>n</w:t>
      </w:r>
      <w:r>
        <w:rPr>
          <w:b/>
          <w:bCs/>
          <w:sz w:val="26"/>
          <w:szCs w:val="26"/>
        </w:rPr>
        <w:t>e</w:t>
      </w:r>
      <w:r>
        <w:rPr>
          <w:b/>
          <w:bCs/>
          <w:spacing w:val="-6"/>
          <w:sz w:val="26"/>
          <w:szCs w:val="26"/>
        </w:rPr>
        <w:t xml:space="preserve"> </w:t>
      </w:r>
      <w:r>
        <w:rPr>
          <w:b/>
          <w:bCs/>
          <w:spacing w:val="3"/>
          <w:sz w:val="26"/>
          <w:szCs w:val="26"/>
        </w:rPr>
        <w:t>i</w:t>
      </w:r>
      <w:r>
        <w:rPr>
          <w:b/>
          <w:bCs/>
          <w:sz w:val="26"/>
          <w:szCs w:val="26"/>
        </w:rPr>
        <w:t>n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t</w:t>
      </w:r>
      <w:r>
        <w:rPr>
          <w:b/>
          <w:bCs/>
          <w:spacing w:val="4"/>
          <w:sz w:val="26"/>
          <w:szCs w:val="26"/>
        </w:rPr>
        <w:t>e</w:t>
      </w:r>
      <w:r>
        <w:rPr>
          <w:b/>
          <w:bCs/>
          <w:spacing w:val="-6"/>
          <w:sz w:val="26"/>
          <w:szCs w:val="26"/>
        </w:rPr>
        <w:t>m</w:t>
      </w:r>
      <w:r>
        <w:rPr>
          <w:b/>
          <w:bCs/>
          <w:sz w:val="26"/>
          <w:szCs w:val="26"/>
        </w:rPr>
        <w:t>a</w:t>
      </w:r>
      <w:r>
        <w:rPr>
          <w:b/>
          <w:bCs/>
          <w:spacing w:val="-2"/>
          <w:sz w:val="26"/>
          <w:szCs w:val="26"/>
        </w:rPr>
        <w:t xml:space="preserve"> </w:t>
      </w:r>
      <w:r>
        <w:rPr>
          <w:b/>
          <w:bCs/>
          <w:spacing w:val="-6"/>
          <w:sz w:val="26"/>
          <w:szCs w:val="26"/>
        </w:rPr>
        <w:t>d</w:t>
      </w:r>
      <w:r>
        <w:rPr>
          <w:b/>
          <w:bCs/>
          <w:sz w:val="26"/>
          <w:szCs w:val="26"/>
        </w:rPr>
        <w:t>i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a</w:t>
      </w:r>
      <w:r>
        <w:rPr>
          <w:b/>
          <w:bCs/>
          <w:spacing w:val="-7"/>
          <w:sz w:val="26"/>
          <w:szCs w:val="26"/>
        </w:rPr>
        <w:t>n</w:t>
      </w:r>
      <w:r>
        <w:rPr>
          <w:b/>
          <w:bCs/>
          <w:spacing w:val="4"/>
          <w:sz w:val="26"/>
          <w:szCs w:val="26"/>
        </w:rPr>
        <w:t>t</w:t>
      </w:r>
      <w:r>
        <w:rPr>
          <w:b/>
          <w:bCs/>
          <w:sz w:val="26"/>
          <w:szCs w:val="26"/>
        </w:rPr>
        <w:t>i</w:t>
      </w:r>
      <w:r>
        <w:rPr>
          <w:b/>
          <w:bCs/>
          <w:spacing w:val="4"/>
          <w:sz w:val="26"/>
          <w:szCs w:val="26"/>
        </w:rPr>
        <w:t>c</w:t>
      </w:r>
      <w:r>
        <w:rPr>
          <w:b/>
          <w:bCs/>
          <w:spacing w:val="-6"/>
          <w:sz w:val="26"/>
          <w:szCs w:val="26"/>
        </w:rPr>
        <w:t>o</w:t>
      </w:r>
      <w:r>
        <w:rPr>
          <w:b/>
          <w:bCs/>
          <w:sz w:val="26"/>
          <w:szCs w:val="26"/>
        </w:rPr>
        <w:t>r</w:t>
      </w:r>
      <w:r>
        <w:rPr>
          <w:b/>
          <w:bCs/>
          <w:spacing w:val="4"/>
          <w:sz w:val="26"/>
          <w:szCs w:val="26"/>
        </w:rPr>
        <w:t>r</w:t>
      </w:r>
      <w:r>
        <w:rPr>
          <w:b/>
          <w:bCs/>
          <w:sz w:val="26"/>
          <w:szCs w:val="26"/>
        </w:rPr>
        <w:t>u</w:t>
      </w:r>
      <w:r>
        <w:rPr>
          <w:b/>
          <w:bCs/>
          <w:spacing w:val="-6"/>
          <w:sz w:val="26"/>
          <w:szCs w:val="26"/>
        </w:rPr>
        <w:t>z</w:t>
      </w:r>
      <w:r>
        <w:rPr>
          <w:b/>
          <w:bCs/>
          <w:spacing w:val="4"/>
          <w:sz w:val="26"/>
          <w:szCs w:val="26"/>
        </w:rPr>
        <w:t>i</w:t>
      </w:r>
      <w:r>
        <w:rPr>
          <w:b/>
          <w:bCs/>
          <w:sz w:val="26"/>
          <w:szCs w:val="26"/>
        </w:rPr>
        <w:t>o</w:t>
      </w:r>
      <w:r>
        <w:rPr>
          <w:b/>
          <w:bCs/>
          <w:spacing w:val="-6"/>
          <w:sz w:val="26"/>
          <w:szCs w:val="26"/>
        </w:rPr>
        <w:t>n</w:t>
      </w:r>
      <w:r>
        <w:rPr>
          <w:b/>
          <w:bCs/>
          <w:sz w:val="26"/>
          <w:szCs w:val="26"/>
        </w:rPr>
        <w:t>e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e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pacing w:val="-7"/>
          <w:sz w:val="26"/>
          <w:szCs w:val="26"/>
        </w:rPr>
        <w:t>p</w:t>
      </w:r>
      <w:r>
        <w:rPr>
          <w:b/>
          <w:bCs/>
          <w:spacing w:val="4"/>
          <w:sz w:val="26"/>
          <w:szCs w:val="26"/>
        </w:rPr>
        <w:t>r</w:t>
      </w:r>
      <w:r>
        <w:rPr>
          <w:b/>
          <w:bCs/>
          <w:spacing w:val="-6"/>
          <w:sz w:val="26"/>
          <w:szCs w:val="26"/>
        </w:rPr>
        <w:t>o</w:t>
      </w:r>
      <w:r>
        <w:rPr>
          <w:b/>
          <w:bCs/>
          <w:sz w:val="26"/>
          <w:szCs w:val="26"/>
        </w:rPr>
        <w:t>gr</w:t>
      </w:r>
      <w:r>
        <w:rPr>
          <w:b/>
          <w:bCs/>
          <w:spacing w:val="9"/>
          <w:sz w:val="26"/>
          <w:szCs w:val="26"/>
        </w:rPr>
        <w:t>a</w:t>
      </w:r>
      <w:r>
        <w:rPr>
          <w:b/>
          <w:bCs/>
          <w:sz w:val="26"/>
          <w:szCs w:val="26"/>
        </w:rPr>
        <w:t>m</w:t>
      </w:r>
      <w:r>
        <w:rPr>
          <w:b/>
          <w:bCs/>
          <w:spacing w:val="-6"/>
          <w:sz w:val="26"/>
          <w:szCs w:val="26"/>
        </w:rPr>
        <w:t>m</w:t>
      </w:r>
      <w:r>
        <w:rPr>
          <w:b/>
          <w:bCs/>
          <w:sz w:val="26"/>
          <w:szCs w:val="26"/>
        </w:rPr>
        <w:t>a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annuale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della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f</w:t>
      </w:r>
      <w:r>
        <w:rPr>
          <w:b/>
          <w:bCs/>
          <w:spacing w:val="-9"/>
          <w:sz w:val="26"/>
          <w:szCs w:val="26"/>
        </w:rPr>
        <w:t>o</w:t>
      </w:r>
      <w:r>
        <w:rPr>
          <w:b/>
          <w:bCs/>
          <w:spacing w:val="9"/>
          <w:sz w:val="26"/>
          <w:szCs w:val="26"/>
        </w:rPr>
        <w:t>r</w:t>
      </w:r>
      <w:r>
        <w:rPr>
          <w:b/>
          <w:bCs/>
          <w:spacing w:val="-6"/>
          <w:sz w:val="26"/>
          <w:szCs w:val="26"/>
        </w:rPr>
        <w:t>m</w:t>
      </w:r>
      <w:r>
        <w:rPr>
          <w:b/>
          <w:bCs/>
          <w:spacing w:val="4"/>
          <w:sz w:val="26"/>
          <w:szCs w:val="26"/>
        </w:rPr>
        <w:t>a</w:t>
      </w:r>
      <w:r>
        <w:rPr>
          <w:b/>
          <w:bCs/>
          <w:spacing w:val="-6"/>
          <w:sz w:val="26"/>
          <w:szCs w:val="26"/>
        </w:rPr>
        <w:t>z</w:t>
      </w:r>
      <w:r>
        <w:rPr>
          <w:b/>
          <w:bCs/>
          <w:spacing w:val="4"/>
          <w:sz w:val="26"/>
          <w:szCs w:val="26"/>
        </w:rPr>
        <w:t>i</w:t>
      </w:r>
      <w:r>
        <w:rPr>
          <w:b/>
          <w:bCs/>
          <w:sz w:val="26"/>
          <w:szCs w:val="26"/>
        </w:rPr>
        <w:t>o</w:t>
      </w:r>
      <w:r>
        <w:rPr>
          <w:b/>
          <w:bCs/>
          <w:spacing w:val="-6"/>
          <w:sz w:val="26"/>
          <w:szCs w:val="26"/>
        </w:rPr>
        <w:t>n</w:t>
      </w:r>
      <w:r>
        <w:rPr>
          <w:b/>
          <w:bCs/>
          <w:sz w:val="26"/>
          <w:szCs w:val="26"/>
        </w:rPr>
        <w:t>e</w:t>
      </w:r>
    </w:p>
    <w:p w:rsidR="007E76B1" w:rsidRDefault="007E76B1" w:rsidP="007E76B1">
      <w:pPr>
        <w:kinsoku w:val="0"/>
        <w:overflowPunct w:val="0"/>
        <w:spacing w:before="3" w:line="150" w:lineRule="exact"/>
        <w:rPr>
          <w:sz w:val="15"/>
          <w:szCs w:val="15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pStyle w:val="Corpodeltesto"/>
        <w:kinsoku w:val="0"/>
        <w:overflowPunct w:val="0"/>
        <w:spacing w:line="274" w:lineRule="exact"/>
        <w:ind w:right="222"/>
        <w:jc w:val="both"/>
      </w:pPr>
      <w:r>
        <w:t>L</w:t>
      </w:r>
      <w:r>
        <w:rPr>
          <w:spacing w:val="-7"/>
        </w:rPr>
        <w:t>’</w:t>
      </w:r>
      <w:r>
        <w:t>ar</w:t>
      </w:r>
      <w:r>
        <w:rPr>
          <w:spacing w:val="5"/>
        </w:rPr>
        <w:t>t</w:t>
      </w:r>
      <w:r>
        <w:t>.</w:t>
      </w:r>
      <w:r>
        <w:rPr>
          <w:spacing w:val="13"/>
        </w:rPr>
        <w:t xml:space="preserve"> </w:t>
      </w:r>
      <w:r>
        <w:t>7</w:t>
      </w:r>
      <w:r>
        <w:rPr>
          <w:spacing w:val="4"/>
        </w:rPr>
        <w:t>-</w:t>
      </w:r>
      <w:r>
        <w:rPr>
          <w:i/>
          <w:iCs/>
        </w:rPr>
        <w:t>bis</w:t>
      </w:r>
      <w:r>
        <w:rPr>
          <w:i/>
          <w:iCs/>
          <w:spacing w:val="10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D.Lgs.</w:t>
      </w:r>
      <w:r>
        <w:rPr>
          <w:spacing w:val="12"/>
        </w:rPr>
        <w:t xml:space="preserve"> </w:t>
      </w:r>
      <w:r>
        <w:rPr>
          <w:spacing w:val="-5"/>
        </w:rPr>
        <w:t>n</w:t>
      </w:r>
      <w:r>
        <w:t>.</w:t>
      </w:r>
      <w:r>
        <w:rPr>
          <w:spacing w:val="14"/>
        </w:rPr>
        <w:t xml:space="preserve"> </w:t>
      </w:r>
      <w:r>
        <w:t>165</w:t>
      </w:r>
      <w:r>
        <w:rPr>
          <w:spacing w:val="3"/>
        </w:rPr>
        <w:t>/</w:t>
      </w:r>
      <w:r>
        <w:t>2001</w:t>
      </w:r>
      <w:r>
        <w:rPr>
          <w:spacing w:val="13"/>
        </w:rPr>
        <w:t xml:space="preserve"> </w:t>
      </w:r>
      <w:r>
        <w:t>c</w:t>
      </w:r>
      <w:r>
        <w:rPr>
          <w:spacing w:val="-6"/>
        </w:rPr>
        <w:t>h</w:t>
      </w:r>
      <w:r>
        <w:t>e</w:t>
      </w:r>
      <w:r>
        <w:rPr>
          <w:spacing w:val="17"/>
        </w:rPr>
        <w:t xml:space="preserve"> </w:t>
      </w:r>
      <w:r>
        <w:rPr>
          <w:spacing w:val="-6"/>
        </w:rPr>
        <w:t>im</w:t>
      </w:r>
      <w:r>
        <w:t>p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3"/>
        </w:rPr>
        <w:t>e</w:t>
      </w:r>
      <w:r>
        <w:rPr>
          <w:spacing w:val="-5"/>
        </w:rPr>
        <w:t>v</w:t>
      </w:r>
      <w:r>
        <w:t>a</w:t>
      </w:r>
      <w:r>
        <w:rPr>
          <w:spacing w:val="17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5"/>
        </w:rPr>
        <w:t>t</w:t>
      </w:r>
      <w:r>
        <w:rPr>
          <w:spacing w:val="-5"/>
        </w:rPr>
        <w:t>u</w:t>
      </w:r>
      <w:r>
        <w:t>t</w:t>
      </w:r>
      <w:r>
        <w:rPr>
          <w:spacing w:val="5"/>
        </w:rPr>
        <w:t>t</w:t>
      </w:r>
      <w:r>
        <w:t>e</w:t>
      </w:r>
      <w:r>
        <w:rPr>
          <w:spacing w:val="13"/>
        </w:rPr>
        <w:t xml:space="preserve"> </w:t>
      </w:r>
      <w:r>
        <w:rPr>
          <w:spacing w:val="-11"/>
        </w:rPr>
        <w:t>l</w:t>
      </w:r>
      <w:r>
        <w:t>e</w:t>
      </w:r>
      <w:r>
        <w:rPr>
          <w:spacing w:val="13"/>
        </w:rPr>
        <w:t xml:space="preserve"> </w:t>
      </w:r>
      <w:r>
        <w:t>PP</w:t>
      </w:r>
      <w:r>
        <w:rPr>
          <w:spacing w:val="3"/>
        </w:rPr>
        <w:t>.</w:t>
      </w:r>
      <w:r>
        <w:t>A</w:t>
      </w:r>
      <w:r>
        <w:rPr>
          <w:spacing w:val="-6"/>
        </w:rPr>
        <w:t>A</w:t>
      </w:r>
      <w:r>
        <w:t>.</w:t>
      </w:r>
      <w:r>
        <w:rPr>
          <w:spacing w:val="20"/>
        </w:rPr>
        <w:t xml:space="preserve"> </w:t>
      </w:r>
      <w:r>
        <w:rPr>
          <w:spacing w:val="-11"/>
        </w:rPr>
        <w:t>l</w:t>
      </w:r>
      <w:r>
        <w:t>a</w:t>
      </w:r>
      <w:r>
        <w:rPr>
          <w:spacing w:val="14"/>
        </w:rPr>
        <w:t xml:space="preserve"> </w:t>
      </w:r>
      <w:r>
        <w:rPr>
          <w:spacing w:val="4"/>
        </w:rPr>
        <w:t>p</w:t>
      </w:r>
      <w:r>
        <w:rPr>
          <w:spacing w:val="-11"/>
        </w:rPr>
        <w:t>i</w:t>
      </w:r>
      <w:r>
        <w:rPr>
          <w:spacing w:val="3"/>
        </w:rPr>
        <w:t>a</w:t>
      </w:r>
      <w:r>
        <w:t>nific</w:t>
      </w:r>
      <w:r>
        <w:rPr>
          <w:spacing w:val="-5"/>
        </w:rPr>
        <w:t>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t>ne</w:t>
      </w:r>
      <w:r>
        <w:rPr>
          <w:spacing w:val="13"/>
        </w:rPr>
        <w:t xml:space="preserve"> </w:t>
      </w:r>
      <w:r>
        <w:t>an</w:t>
      </w:r>
      <w:r>
        <w:rPr>
          <w:spacing w:val="-7"/>
        </w:rPr>
        <w:t>n</w:t>
      </w:r>
      <w:r>
        <w:t>u</w:t>
      </w:r>
      <w:r>
        <w:rPr>
          <w:spacing w:val="3"/>
        </w:rPr>
        <w:t>a</w:t>
      </w:r>
      <w:r>
        <w:rPr>
          <w:spacing w:val="-6"/>
        </w:rPr>
        <w:t>l</w:t>
      </w:r>
      <w:r>
        <w:t>e</w:t>
      </w:r>
      <w:r>
        <w:rPr>
          <w:spacing w:val="13"/>
        </w:rPr>
        <w:t xml:space="preserve"> </w:t>
      </w:r>
      <w:r>
        <w:t>d</w:t>
      </w:r>
      <w:r>
        <w:rPr>
          <w:spacing w:val="3"/>
        </w:rPr>
        <w:t>e</w:t>
      </w:r>
      <w:r>
        <w:t>lla</w:t>
      </w:r>
      <w:r>
        <w:rPr>
          <w:w w:val="99"/>
        </w:rPr>
        <w:t xml:space="preserve"> </w:t>
      </w:r>
      <w:r>
        <w:rPr>
          <w:spacing w:val="-8"/>
        </w:rPr>
        <w:t>f</w:t>
      </w:r>
      <w:r>
        <w:rPr>
          <w:spacing w:val="2"/>
        </w:rPr>
        <w:t>o</w:t>
      </w:r>
      <w:r>
        <w:rPr>
          <w:spacing w:val="8"/>
        </w:rPr>
        <w:t>r</w:t>
      </w:r>
      <w:r>
        <w:rPr>
          <w:spacing w:val="-11"/>
        </w:rPr>
        <w:t>m</w:t>
      </w:r>
      <w:r>
        <w:rPr>
          <w:spacing w:val="2"/>
        </w:rPr>
        <w:t>az</w:t>
      </w:r>
      <w:r>
        <w:rPr>
          <w:spacing w:val="-8"/>
        </w:rPr>
        <w:t>i</w:t>
      </w:r>
      <w:r>
        <w:rPr>
          <w:spacing w:val="2"/>
        </w:rPr>
        <w:t>on</w:t>
      </w:r>
      <w:r>
        <w:t>e</w:t>
      </w:r>
      <w:r>
        <w:rPr>
          <w:spacing w:val="-1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rPr>
          <w:spacing w:val="-3"/>
        </w:rPr>
        <w:t>s</w:t>
      </w:r>
      <w:r>
        <w:rPr>
          <w:spacing w:val="2"/>
        </w:rPr>
        <w:t>t</w:t>
      </w:r>
      <w:r>
        <w:rPr>
          <w:spacing w:val="-3"/>
        </w:rPr>
        <w:t>a</w:t>
      </w:r>
      <w:r>
        <w:rPr>
          <w:spacing w:val="2"/>
        </w:rPr>
        <w:t>t</w:t>
      </w:r>
      <w:r>
        <w:t xml:space="preserve">o </w:t>
      </w:r>
      <w:r>
        <w:rPr>
          <w:spacing w:val="2"/>
        </w:rPr>
        <w:t>a</w:t>
      </w:r>
      <w:r>
        <w:rPr>
          <w:spacing w:val="-8"/>
        </w:rPr>
        <w:t>b</w:t>
      </w:r>
      <w:r>
        <w:rPr>
          <w:spacing w:val="2"/>
        </w:rPr>
        <w:t>rog</w:t>
      </w:r>
      <w:r>
        <w:rPr>
          <w:spacing w:val="-8"/>
        </w:rPr>
        <w:t>a</w:t>
      </w:r>
      <w:r>
        <w:rPr>
          <w:spacing w:val="2"/>
        </w:rPr>
        <w:t>t</w:t>
      </w:r>
      <w:r>
        <w:t xml:space="preserve">o </w:t>
      </w:r>
      <w:r>
        <w:rPr>
          <w:spacing w:val="-4"/>
        </w:rPr>
        <w:t>d</w:t>
      </w:r>
      <w:r>
        <w:rPr>
          <w:spacing w:val="2"/>
        </w:rPr>
        <w:t>a</w:t>
      </w:r>
      <w:r>
        <w:t>l</w:t>
      </w:r>
      <w:r>
        <w:rPr>
          <w:spacing w:val="-13"/>
        </w:rPr>
        <w:t xml:space="preserve"> </w:t>
      </w:r>
      <w:r>
        <w:rPr>
          <w:spacing w:val="2"/>
        </w:rPr>
        <w:t>D.</w:t>
      </w:r>
      <w:r>
        <w:rPr>
          <w:spacing w:val="-2"/>
        </w:rPr>
        <w:t>P</w:t>
      </w:r>
      <w:r>
        <w:rPr>
          <w:spacing w:val="2"/>
        </w:rPr>
        <w:t>.</w:t>
      </w:r>
      <w:r>
        <w:rPr>
          <w:spacing w:val="-2"/>
        </w:rPr>
        <w:t>R</w:t>
      </w:r>
      <w:r>
        <w:t xml:space="preserve">. </w:t>
      </w:r>
      <w:r>
        <w:rPr>
          <w:spacing w:val="2"/>
        </w:rPr>
        <w:t>1</w:t>
      </w:r>
      <w:r>
        <w:rPr>
          <w:spacing w:val="-2"/>
        </w:rPr>
        <w:t>6</w:t>
      </w:r>
      <w:r>
        <w:rPr>
          <w:spacing w:val="2"/>
        </w:rPr>
        <w:t>/</w:t>
      </w:r>
      <w:r>
        <w:rPr>
          <w:spacing w:val="-2"/>
        </w:rPr>
        <w:t>0</w:t>
      </w:r>
      <w:r>
        <w:rPr>
          <w:spacing w:val="2"/>
        </w:rPr>
        <w:t>4</w:t>
      </w:r>
      <w:r>
        <w:rPr>
          <w:spacing w:val="-2"/>
        </w:rPr>
        <w:t>/</w:t>
      </w:r>
      <w:r>
        <w:rPr>
          <w:spacing w:val="2"/>
        </w:rPr>
        <w:t>2</w:t>
      </w:r>
      <w:r>
        <w:rPr>
          <w:spacing w:val="-3"/>
        </w:rPr>
        <w:t>0</w:t>
      </w:r>
      <w:r>
        <w:rPr>
          <w:spacing w:val="2"/>
        </w:rPr>
        <w:t>1</w:t>
      </w:r>
      <w:r>
        <w:rPr>
          <w:spacing w:val="-8"/>
        </w:rPr>
        <w:t>3</w:t>
      </w:r>
      <w:r>
        <w:t xml:space="preserve">, </w:t>
      </w:r>
      <w:r>
        <w:rPr>
          <w:spacing w:val="-4"/>
        </w:rPr>
        <w:t>n</w:t>
      </w:r>
      <w:r>
        <w:t xml:space="preserve">. </w:t>
      </w:r>
      <w:r>
        <w:rPr>
          <w:spacing w:val="2"/>
        </w:rPr>
        <w:t>7</w:t>
      </w:r>
      <w:r>
        <w:rPr>
          <w:spacing w:val="-6"/>
        </w:rPr>
        <w:t>0</w:t>
      </w:r>
      <w:r>
        <w:t>.</w:t>
      </w:r>
    </w:p>
    <w:p w:rsidR="007E76B1" w:rsidRDefault="007E76B1" w:rsidP="007E76B1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ind w:right="215"/>
        <w:jc w:val="both"/>
      </w:pPr>
      <w:r>
        <w:t>L</w:t>
      </w:r>
      <w:r>
        <w:rPr>
          <w:spacing w:val="-7"/>
        </w:rPr>
        <w:t>’</w:t>
      </w:r>
      <w:r>
        <w:t>ar</w:t>
      </w:r>
      <w:r>
        <w:rPr>
          <w:spacing w:val="5"/>
        </w:rPr>
        <w:t>t</w:t>
      </w:r>
      <w:r>
        <w:t>.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d</w:t>
      </w:r>
      <w:r>
        <w:rPr>
          <w:spacing w:val="4"/>
        </w:rPr>
        <w:t>e</w:t>
      </w:r>
      <w:r>
        <w:t>l</w:t>
      </w:r>
      <w:r>
        <w:rPr>
          <w:spacing w:val="-10"/>
        </w:rPr>
        <w:t xml:space="preserve"> </w:t>
      </w:r>
      <w:r>
        <w:t>predetto</w:t>
      </w:r>
      <w:r>
        <w:rPr>
          <w:spacing w:val="4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rPr>
          <w:spacing w:val="-5"/>
        </w:rPr>
        <w:t>n</w:t>
      </w:r>
      <w:r>
        <w:t>.</w:t>
      </w:r>
      <w:r>
        <w:rPr>
          <w:spacing w:val="-1"/>
        </w:rPr>
        <w:t xml:space="preserve"> </w:t>
      </w:r>
      <w:r>
        <w:t>70/2013 prev</w:t>
      </w:r>
      <w:r>
        <w:rPr>
          <w:spacing w:val="-5"/>
        </w:rPr>
        <w:t>e</w:t>
      </w:r>
      <w:r>
        <w:t>de</w:t>
      </w:r>
      <w:r>
        <w:rPr>
          <w:spacing w:val="-1"/>
        </w:rPr>
        <w:t xml:space="preserve"> </w:t>
      </w:r>
      <w:r>
        <w:t>che</w:t>
      </w:r>
      <w:r>
        <w:rPr>
          <w:spacing w:val="4"/>
        </w:rPr>
        <w:t xml:space="preserve"> </w:t>
      </w:r>
      <w:r>
        <w:rPr>
          <w:spacing w:val="-11"/>
        </w:rPr>
        <w:t>l</w:t>
      </w:r>
      <w:r>
        <w:t>e s</w:t>
      </w:r>
      <w:r>
        <w:rPr>
          <w:spacing w:val="10"/>
        </w:rPr>
        <w:t>o</w:t>
      </w:r>
      <w:r>
        <w:rPr>
          <w:spacing w:val="-11"/>
        </w:rPr>
        <w:t>l</w:t>
      </w:r>
      <w:r>
        <w:t>e</w:t>
      </w:r>
      <w:r>
        <w:rPr>
          <w:spacing w:val="-1"/>
        </w:rPr>
        <w:t xml:space="preserve"> </w:t>
      </w:r>
      <w:r>
        <w:t>Ammi</w:t>
      </w:r>
      <w:r>
        <w:rPr>
          <w:spacing w:val="3"/>
        </w:rPr>
        <w:t>n</w:t>
      </w:r>
      <w:r>
        <w:rPr>
          <w:spacing w:val="-6"/>
        </w:rPr>
        <w:t>i</w:t>
      </w:r>
      <w:r>
        <w:t>st</w:t>
      </w:r>
      <w:r>
        <w:rPr>
          <w:spacing w:val="4"/>
        </w:rPr>
        <w:t>r</w:t>
      </w:r>
      <w:r>
        <w:t>az</w:t>
      </w:r>
      <w:r>
        <w:rPr>
          <w:spacing w:val="-8"/>
        </w:rPr>
        <w:t>i</w:t>
      </w:r>
      <w:r>
        <w:rPr>
          <w:spacing w:val="4"/>
        </w:rPr>
        <w:t>o</w:t>
      </w:r>
      <w:r>
        <w:t>ni</w:t>
      </w:r>
      <w:r>
        <w:rPr>
          <w:spacing w:val="-5"/>
        </w:rPr>
        <w:t xml:space="preserve"> </w:t>
      </w:r>
      <w:r>
        <w:t>d</w:t>
      </w:r>
      <w:r>
        <w:rPr>
          <w:spacing w:val="3"/>
        </w:rPr>
        <w:t>e</w:t>
      </w:r>
      <w:r>
        <w:t>l</w:t>
      </w:r>
      <w:r>
        <w:rPr>
          <w:spacing w:val="-10"/>
        </w:rPr>
        <w:t>l</w:t>
      </w:r>
      <w:r>
        <w:t>o</w:t>
      </w:r>
      <w:r>
        <w:rPr>
          <w:spacing w:val="2"/>
        </w:rPr>
        <w:t xml:space="preserve"> </w:t>
      </w:r>
      <w:r>
        <w:t>S</w:t>
      </w:r>
      <w:r>
        <w:rPr>
          <w:spacing w:val="6"/>
        </w:rPr>
        <w:t>t</w:t>
      </w:r>
      <w:r>
        <w:t>ato</w:t>
      </w:r>
      <w:r>
        <w:rPr>
          <w:spacing w:val="-1"/>
        </w:rPr>
        <w:t xml:space="preserve"> </w:t>
      </w:r>
      <w:r>
        <w:t>s</w:t>
      </w:r>
      <w:r>
        <w:rPr>
          <w:spacing w:val="-9"/>
        </w:rPr>
        <w:t>i</w:t>
      </w:r>
      <w:r>
        <w:rPr>
          <w:spacing w:val="3"/>
        </w:rPr>
        <w:t>a</w:t>
      </w:r>
      <w:r>
        <w:rPr>
          <w:spacing w:val="-5"/>
        </w:rPr>
        <w:t>n</w:t>
      </w:r>
      <w:r>
        <w:t>o</w:t>
      </w:r>
      <w:r>
        <w:rPr>
          <w:spacing w:val="3"/>
        </w:rPr>
        <w:t xml:space="preserve"> </w:t>
      </w:r>
      <w:r>
        <w:rPr>
          <w:spacing w:val="5"/>
        </w:rPr>
        <w:t>t</w:t>
      </w:r>
      <w:r>
        <w:t>e</w:t>
      </w:r>
      <w:r>
        <w:rPr>
          <w:spacing w:val="-7"/>
        </w:rPr>
        <w:t>n</w:t>
      </w:r>
      <w:r>
        <w:t>u</w:t>
      </w:r>
      <w:r>
        <w:rPr>
          <w:spacing w:val="5"/>
        </w:rPr>
        <w:t>t</w:t>
      </w:r>
      <w:r>
        <w:t>e</w:t>
      </w:r>
      <w:r>
        <w:rPr>
          <w:w w:val="99"/>
        </w:rPr>
        <w:t xml:space="preserve"> </w:t>
      </w:r>
      <w:r>
        <w:t>ad</w:t>
      </w:r>
      <w:r>
        <w:rPr>
          <w:spacing w:val="40"/>
        </w:rPr>
        <w:t xml:space="preserve"> </w:t>
      </w:r>
      <w:r>
        <w:t>adot</w:t>
      </w:r>
      <w:r>
        <w:rPr>
          <w:spacing w:val="5"/>
        </w:rPr>
        <w:t>t</w:t>
      </w:r>
      <w:r>
        <w:t>are,</w:t>
      </w:r>
      <w:r>
        <w:rPr>
          <w:spacing w:val="45"/>
        </w:rPr>
        <w:t xml:space="preserve"> </w:t>
      </w:r>
      <w:r>
        <w:t>e</w:t>
      </w:r>
      <w:r>
        <w:rPr>
          <w:spacing w:val="-7"/>
        </w:rPr>
        <w:t>n</w:t>
      </w:r>
      <w:r>
        <w:rPr>
          <w:spacing w:val="5"/>
        </w:rPr>
        <w:t>t</w:t>
      </w:r>
      <w:r>
        <w:t>ro</w:t>
      </w:r>
      <w:r>
        <w:rPr>
          <w:spacing w:val="43"/>
        </w:rPr>
        <w:t xml:space="preserve"> </w:t>
      </w:r>
      <w:r>
        <w:t>e</w:t>
      </w:r>
      <w:r>
        <w:rPr>
          <w:spacing w:val="41"/>
        </w:rPr>
        <w:t xml:space="preserve"> </w:t>
      </w:r>
      <w:r>
        <w:t>non</w:t>
      </w:r>
      <w:r>
        <w:rPr>
          <w:spacing w:val="40"/>
        </w:rPr>
        <w:t xml:space="preserve"> </w:t>
      </w:r>
      <w:r>
        <w:t>o</w:t>
      </w:r>
      <w:r>
        <w:rPr>
          <w:spacing w:val="-7"/>
        </w:rPr>
        <w:t>l</w:t>
      </w:r>
      <w:r>
        <w:rPr>
          <w:spacing w:val="5"/>
        </w:rPr>
        <w:t>t</w:t>
      </w:r>
      <w:r>
        <w:t>re</w:t>
      </w:r>
      <w:r>
        <w:rPr>
          <w:spacing w:val="41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30</w:t>
      </w:r>
      <w:r>
        <w:rPr>
          <w:spacing w:val="41"/>
        </w:rPr>
        <w:t xml:space="preserve"> </w:t>
      </w:r>
      <w:r>
        <w:rPr>
          <w:spacing w:val="3"/>
        </w:rPr>
        <w:t>g</w:t>
      </w:r>
      <w:r>
        <w:rPr>
          <w:spacing w:val="-6"/>
        </w:rPr>
        <w:t>i</w:t>
      </w:r>
      <w:r>
        <w:t>u</w:t>
      </w:r>
      <w:r>
        <w:rPr>
          <w:spacing w:val="4"/>
        </w:rPr>
        <w:t>g</w:t>
      </w:r>
      <w:r>
        <w:rPr>
          <w:spacing w:val="-5"/>
        </w:rPr>
        <w:t>n</w:t>
      </w:r>
      <w:r>
        <w:t>o</w:t>
      </w:r>
      <w:r>
        <w:rPr>
          <w:spacing w:val="47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34"/>
        </w:rPr>
        <w:t xml:space="preserve"> </w:t>
      </w:r>
      <w:r>
        <w:rPr>
          <w:spacing w:val="4"/>
        </w:rPr>
        <w:t>o</w:t>
      </w:r>
      <w:r>
        <w:t>gni</w:t>
      </w:r>
      <w:r>
        <w:rPr>
          <w:spacing w:val="41"/>
        </w:rPr>
        <w:t xml:space="preserve"> </w:t>
      </w:r>
      <w:r>
        <w:t>anno,</w:t>
      </w:r>
      <w:r>
        <w:rPr>
          <w:spacing w:val="46"/>
        </w:rPr>
        <w:t xml:space="preserve"> </w:t>
      </w:r>
      <w:r>
        <w:t>un</w:t>
      </w:r>
      <w:r>
        <w:rPr>
          <w:spacing w:val="40"/>
        </w:rPr>
        <w:t xml:space="preserve"> </w:t>
      </w:r>
      <w:r>
        <w:t>Piano</w:t>
      </w:r>
      <w:r>
        <w:rPr>
          <w:spacing w:val="46"/>
        </w:rPr>
        <w:t xml:space="preserve"> </w:t>
      </w:r>
      <w:r>
        <w:t>tr</w:t>
      </w:r>
      <w:r>
        <w:rPr>
          <w:spacing w:val="-8"/>
        </w:rPr>
        <w:t>i</w:t>
      </w:r>
      <w:r>
        <w:rPr>
          <w:spacing w:val="3"/>
        </w:rPr>
        <w:t>e</w:t>
      </w:r>
      <w:r>
        <w:t>n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6"/>
        </w:rPr>
        <w:t>l</w:t>
      </w:r>
      <w:r>
        <w:t>e</w:t>
      </w:r>
      <w:r>
        <w:rPr>
          <w:spacing w:val="46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41"/>
        </w:rPr>
        <w:t xml:space="preserve"> </w:t>
      </w:r>
      <w:r>
        <w:rPr>
          <w:spacing w:val="-6"/>
        </w:rPr>
        <w:t>f</w:t>
      </w:r>
      <w:r>
        <w:rPr>
          <w:spacing w:val="4"/>
        </w:rPr>
        <w:t>o</w:t>
      </w:r>
      <w:r>
        <w:rPr>
          <w:spacing w:val="6"/>
        </w:rPr>
        <w:t>r</w:t>
      </w:r>
      <w:r>
        <w:rPr>
          <w:spacing w:val="-11"/>
        </w:rPr>
        <w:t>m</w:t>
      </w:r>
      <w:r>
        <w:t>az</w:t>
      </w:r>
      <w:r>
        <w:rPr>
          <w:spacing w:val="-8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40"/>
        </w:rPr>
        <w:t xml:space="preserve"> </w:t>
      </w:r>
      <w:r>
        <w:t>d</w:t>
      </w:r>
      <w:r>
        <w:rPr>
          <w:spacing w:val="9"/>
        </w:rPr>
        <w:t>e</w:t>
      </w:r>
      <w:r>
        <w:t>l</w:t>
      </w:r>
      <w:r>
        <w:rPr>
          <w:w w:val="99"/>
        </w:rPr>
        <w:t xml:space="preserve"> </w:t>
      </w:r>
      <w:r>
        <w:rPr>
          <w:spacing w:val="-1"/>
        </w:rPr>
        <w:t>pers</w:t>
      </w:r>
      <w:r>
        <w:rPr>
          <w:spacing w:val="6"/>
        </w:rPr>
        <w:t>o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1"/>
        </w:rPr>
        <w:t>l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11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u</w:t>
      </w:r>
      <w:r>
        <w:t>i</w:t>
      </w:r>
      <w:r>
        <w:rPr>
          <w:spacing w:val="-12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ian</w:t>
      </w:r>
      <w:r>
        <w:t>o</w:t>
      </w:r>
      <w:r>
        <w:rPr>
          <w:spacing w:val="-4"/>
        </w:rPr>
        <w:t xml:space="preserve"> </w:t>
      </w:r>
      <w:r>
        <w:rPr>
          <w:spacing w:val="3"/>
        </w:rPr>
        <w:t>r</w:t>
      </w:r>
      <w:r>
        <w:rPr>
          <w:spacing w:val="-1"/>
        </w:rPr>
        <w:t>app</w:t>
      </w:r>
      <w:r>
        <w:rPr>
          <w:spacing w:val="3"/>
        </w:rPr>
        <w:t>r</w:t>
      </w:r>
      <w:r>
        <w:rPr>
          <w:spacing w:val="-1"/>
        </w:rPr>
        <w:t>ese</w:t>
      </w:r>
      <w:r>
        <w:rPr>
          <w:spacing w:val="-7"/>
        </w:rPr>
        <w:t>n</w:t>
      </w:r>
      <w:r>
        <w:rPr>
          <w:spacing w:val="5"/>
        </w:rPr>
        <w:t>t</w:t>
      </w:r>
      <w:r>
        <w:rPr>
          <w:spacing w:val="-1"/>
        </w:rPr>
        <w:t>a</w:t>
      </w:r>
      <w:r>
        <w:rPr>
          <w:spacing w:val="5"/>
        </w:rPr>
        <w:t>t</w:t>
      </w:r>
      <w:r>
        <w:t>e</w:t>
      </w:r>
      <w:r>
        <w:rPr>
          <w:spacing w:val="-4"/>
        </w:rPr>
        <w:t xml:space="preserve"> </w:t>
      </w:r>
      <w:r>
        <w:rPr>
          <w:spacing w:val="-12"/>
        </w:rPr>
        <w:t>l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esig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3"/>
        </w:rPr>
        <w:t>z</w:t>
      </w:r>
      <w:r>
        <w:t xml:space="preserve">e </w:t>
      </w:r>
      <w:r>
        <w:rPr>
          <w:spacing w:val="-8"/>
        </w:rPr>
        <w:t>f</w:t>
      </w:r>
      <w:r>
        <w:rPr>
          <w:spacing w:val="4"/>
        </w:rPr>
        <w:t>o</w:t>
      </w:r>
      <w:r>
        <w:rPr>
          <w:spacing w:val="-1"/>
        </w:rPr>
        <w:t>r</w:t>
      </w:r>
      <w:r>
        <w:rPr>
          <w:spacing w:val="-8"/>
        </w:rPr>
        <w:t>m</w:t>
      </w:r>
      <w:r>
        <w:rPr>
          <w:spacing w:val="-1"/>
        </w:rPr>
        <w:t>a</w:t>
      </w:r>
      <w:r>
        <w:rPr>
          <w:spacing w:val="9"/>
        </w:rPr>
        <w:t>t</w:t>
      </w:r>
      <w:r>
        <w:rPr>
          <w:spacing w:val="-1"/>
        </w:rPr>
        <w:t>i</w:t>
      </w:r>
      <w:r>
        <w:rPr>
          <w:spacing w:val="-10"/>
        </w:rPr>
        <w:t>v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rPr>
          <w:spacing w:val="-1"/>
        </w:rPr>
        <w:t>ll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sing</w:t>
      </w:r>
      <w:r>
        <w:rPr>
          <w:spacing w:val="3"/>
        </w:rPr>
        <w:t>o</w:t>
      </w:r>
      <w:r>
        <w:rPr>
          <w:spacing w:val="-1"/>
        </w:rPr>
        <w:t>l</w:t>
      </w:r>
      <w:r>
        <w:t>e</w:t>
      </w:r>
      <w:r>
        <w:rPr>
          <w:spacing w:val="-7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mm</w:t>
      </w:r>
      <w:r>
        <w:rPr>
          <w:spacing w:val="-8"/>
        </w:rPr>
        <w:t>i</w:t>
      </w:r>
      <w:r>
        <w:rPr>
          <w:spacing w:val="4"/>
        </w:rPr>
        <w:t>n</w:t>
      </w:r>
      <w:r>
        <w:rPr>
          <w:spacing w:val="-1"/>
        </w:rPr>
        <w:t>i</w:t>
      </w:r>
      <w:r>
        <w:rPr>
          <w:spacing w:val="-7"/>
        </w:rPr>
        <w:t>s</w:t>
      </w:r>
      <w:r>
        <w:rPr>
          <w:spacing w:val="5"/>
        </w:rPr>
        <w:t>t</w:t>
      </w:r>
      <w:r>
        <w:rPr>
          <w:spacing w:val="-1"/>
        </w:rPr>
        <w:t>ra</w:t>
      </w:r>
      <w:r>
        <w:rPr>
          <w:spacing w:val="6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1"/>
        </w:rPr>
        <w:t>n</w:t>
      </w:r>
      <w:r>
        <w:rPr>
          <w:spacing w:val="-10"/>
        </w:rPr>
        <w:t>i</w:t>
      </w:r>
      <w:r>
        <w:t>.</w:t>
      </w:r>
    </w:p>
    <w:p w:rsidR="007E76B1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ind w:right="216"/>
        <w:jc w:val="both"/>
      </w:pPr>
      <w:r>
        <w:rPr>
          <w:spacing w:val="1"/>
        </w:rPr>
        <w:t>T</w:t>
      </w:r>
      <w:r>
        <w:rPr>
          <w:spacing w:val="3"/>
        </w:rPr>
        <w:t>a</w:t>
      </w:r>
      <w:r>
        <w:rPr>
          <w:spacing w:val="-6"/>
        </w:rPr>
        <w:t>l</w:t>
      </w:r>
      <w:r>
        <w:t>i</w:t>
      </w:r>
      <w:r>
        <w:rPr>
          <w:spacing w:val="28"/>
        </w:rPr>
        <w:t xml:space="preserve"> </w:t>
      </w:r>
      <w:r>
        <w:rPr>
          <w:spacing w:val="6"/>
        </w:rPr>
        <w:t>p</w:t>
      </w:r>
      <w:r>
        <w:rPr>
          <w:spacing w:val="-6"/>
        </w:rPr>
        <w:t>i</w:t>
      </w:r>
      <w:r>
        <w:rPr>
          <w:spacing w:val="3"/>
        </w:rPr>
        <w:t>a</w:t>
      </w:r>
      <w:r>
        <w:rPr>
          <w:spacing w:val="-1"/>
        </w:rPr>
        <w:t>n</w:t>
      </w:r>
      <w:r>
        <w:t>i</w:t>
      </w:r>
      <w:r>
        <w:rPr>
          <w:spacing w:val="28"/>
        </w:rPr>
        <w:t xml:space="preserve"> </w:t>
      </w:r>
      <w:r>
        <w:rPr>
          <w:spacing w:val="-1"/>
        </w:rPr>
        <w:t>s</w:t>
      </w:r>
      <w:r>
        <w:rPr>
          <w:spacing w:val="4"/>
        </w:rPr>
        <w:t>o</w:t>
      </w:r>
      <w:r>
        <w:rPr>
          <w:spacing w:val="-5"/>
        </w:rPr>
        <w:t>n</w:t>
      </w:r>
      <w:r>
        <w:t>o</w:t>
      </w:r>
      <w:r>
        <w:rPr>
          <w:spacing w:val="38"/>
        </w:rPr>
        <w:t xml:space="preserve"> </w:t>
      </w:r>
      <w:r>
        <w:rPr>
          <w:spacing w:val="5"/>
        </w:rPr>
        <w:t>t</w:t>
      </w:r>
      <w:r>
        <w:rPr>
          <w:spacing w:val="1"/>
        </w:rPr>
        <w:t>r</w:t>
      </w:r>
      <w:r>
        <w:rPr>
          <w:spacing w:val="-5"/>
        </w:rPr>
        <w:t>a</w:t>
      </w:r>
      <w:r>
        <w:rPr>
          <w:spacing w:val="5"/>
        </w:rPr>
        <w:t>s</w:t>
      </w:r>
      <w:r>
        <w:rPr>
          <w:spacing w:val="-11"/>
        </w:rPr>
        <w:t>m</w:t>
      </w:r>
      <w:r>
        <w:rPr>
          <w:spacing w:val="-5"/>
        </w:rPr>
        <w:t>e</w:t>
      </w:r>
      <w:r>
        <w:rPr>
          <w:spacing w:val="5"/>
        </w:rPr>
        <w:t>s</w:t>
      </w:r>
      <w:r>
        <w:rPr>
          <w:spacing w:val="2"/>
        </w:rPr>
        <w:t>s</w:t>
      </w:r>
      <w:r>
        <w:t>i</w:t>
      </w:r>
      <w:r>
        <w:rPr>
          <w:spacing w:val="28"/>
        </w:rPr>
        <w:t xml:space="preserve"> </w:t>
      </w:r>
      <w:r>
        <w:rPr>
          <w:spacing w:val="5"/>
        </w:rPr>
        <w:t>a</w:t>
      </w:r>
      <w:r>
        <w:t>l</w:t>
      </w:r>
      <w:r>
        <w:rPr>
          <w:spacing w:val="28"/>
        </w:rPr>
        <w:t xml:space="preserve"> </w:t>
      </w:r>
      <w:r>
        <w:rPr>
          <w:spacing w:val="5"/>
        </w:rPr>
        <w:t>D</w:t>
      </w:r>
      <w:r>
        <w:rPr>
          <w:spacing w:val="-6"/>
        </w:rPr>
        <w:t>i</w:t>
      </w:r>
      <w:r>
        <w:rPr>
          <w:spacing w:val="-1"/>
        </w:rPr>
        <w:t>p</w:t>
      </w:r>
      <w:r>
        <w:rPr>
          <w:spacing w:val="-6"/>
        </w:rPr>
        <w:t>a</w:t>
      </w:r>
      <w:r>
        <w:rPr>
          <w:spacing w:val="4"/>
        </w:rPr>
        <w:t>r</w:t>
      </w:r>
      <w:r>
        <w:rPr>
          <w:spacing w:val="9"/>
        </w:rPr>
        <w:t>t</w:t>
      </w:r>
      <w:r>
        <w:rPr>
          <w:spacing w:val="-6"/>
        </w:rPr>
        <w:t>im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4"/>
        </w:rPr>
        <w:t>t</w:t>
      </w:r>
      <w:r>
        <w:t>o</w:t>
      </w:r>
      <w:r>
        <w:rPr>
          <w:spacing w:val="38"/>
        </w:rPr>
        <w:t xml:space="preserve"> </w:t>
      </w:r>
      <w:r>
        <w:rPr>
          <w:spacing w:val="-1"/>
        </w:rPr>
        <w:t>d</w:t>
      </w:r>
      <w:r>
        <w:rPr>
          <w:spacing w:val="-6"/>
        </w:rPr>
        <w:t>ell</w:t>
      </w:r>
      <w:r>
        <w:t>a</w:t>
      </w:r>
      <w:r>
        <w:rPr>
          <w:spacing w:val="41"/>
        </w:rPr>
        <w:t xml:space="preserve"> </w:t>
      </w:r>
      <w:r>
        <w:rPr>
          <w:spacing w:val="-5"/>
        </w:rPr>
        <w:t>F</w:t>
      </w:r>
      <w:r>
        <w:rPr>
          <w:spacing w:val="5"/>
        </w:rPr>
        <w:t>u</w:t>
      </w:r>
      <w:r>
        <w:rPr>
          <w:spacing w:val="-6"/>
        </w:rPr>
        <w:t>n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6"/>
        </w:rPr>
        <w:t>n</w:t>
      </w:r>
      <w:r>
        <w:t>e</w:t>
      </w:r>
      <w:r>
        <w:rPr>
          <w:spacing w:val="32"/>
        </w:rPr>
        <w:t xml:space="preserve"> </w:t>
      </w:r>
      <w:r>
        <w:t>P</w:t>
      </w:r>
      <w:r>
        <w:rPr>
          <w:spacing w:val="4"/>
        </w:rPr>
        <w:t>u</w:t>
      </w:r>
      <w:r>
        <w:rPr>
          <w:spacing w:val="-1"/>
        </w:rPr>
        <w:t>bb</w:t>
      </w:r>
      <w:r>
        <w:t>l</w:t>
      </w:r>
      <w:r>
        <w:rPr>
          <w:spacing w:val="-6"/>
        </w:rPr>
        <w:t>ic</w:t>
      </w:r>
      <w:r>
        <w:rPr>
          <w:spacing w:val="2"/>
        </w:rPr>
        <w:t>a</w:t>
      </w:r>
      <w:r>
        <w:t>,</w:t>
      </w:r>
      <w:r>
        <w:rPr>
          <w:spacing w:val="36"/>
        </w:rPr>
        <w:t xml:space="preserve"> </w:t>
      </w:r>
      <w:r>
        <w:rPr>
          <w:spacing w:val="3"/>
        </w:rPr>
        <w:t>a</w:t>
      </w:r>
      <w:r>
        <w:t>l</w:t>
      </w:r>
      <w:r>
        <w:rPr>
          <w:spacing w:val="34"/>
        </w:rPr>
        <w:t xml:space="preserve"> </w:t>
      </w:r>
      <w:r>
        <w:rPr>
          <w:spacing w:val="2"/>
        </w:rPr>
        <w:t>M</w:t>
      </w:r>
      <w:r>
        <w:rPr>
          <w:spacing w:val="-6"/>
        </w:rPr>
        <w:t>i</w:t>
      </w:r>
      <w:r>
        <w:rPr>
          <w:spacing w:val="-1"/>
        </w:rPr>
        <w:t>n</w:t>
      </w:r>
      <w:r>
        <w:rPr>
          <w:spacing w:val="-6"/>
        </w:rPr>
        <w:t>is</w:t>
      </w:r>
      <w:r>
        <w:rPr>
          <w:spacing w:val="7"/>
        </w:rPr>
        <w:t>t</w:t>
      </w:r>
      <w:r>
        <w:rPr>
          <w:spacing w:val="-6"/>
        </w:rPr>
        <w:t>e</w:t>
      </w:r>
      <w:r>
        <w:rPr>
          <w:spacing w:val="4"/>
        </w:rPr>
        <w:t>r</w:t>
      </w:r>
      <w:r>
        <w:t>o</w:t>
      </w:r>
      <w:r>
        <w:rPr>
          <w:spacing w:val="38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rPr>
          <w:spacing w:val="-6"/>
        </w:rPr>
        <w:t>ll</w:t>
      </w:r>
      <w:r>
        <w:rPr>
          <w:spacing w:val="-1"/>
        </w:rPr>
        <w:t>'</w:t>
      </w:r>
      <w:r>
        <w:rPr>
          <w:spacing w:val="-6"/>
        </w:rPr>
        <w:t>e</w:t>
      </w:r>
      <w:r>
        <w:rPr>
          <w:spacing w:val="2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8"/>
        </w:rPr>
        <w:t>o</w:t>
      </w:r>
      <w:r>
        <w:rPr>
          <w:spacing w:val="-6"/>
        </w:rPr>
        <w:t>mi</w:t>
      </w:r>
      <w:r>
        <w:t>a</w:t>
      </w:r>
      <w:r>
        <w:rPr>
          <w:spacing w:val="37"/>
        </w:rPr>
        <w:t xml:space="preserve"> </w:t>
      </w:r>
      <w:r>
        <w:t>e</w:t>
      </w:r>
      <w:r>
        <w:rPr>
          <w:w w:val="99"/>
        </w:rPr>
        <w:t xml:space="preserve"> </w:t>
      </w:r>
      <w:r>
        <w:t>d</w:t>
      </w:r>
      <w:r>
        <w:rPr>
          <w:spacing w:val="3"/>
        </w:rPr>
        <w:t>e</w:t>
      </w:r>
      <w:r>
        <w:rPr>
          <w:spacing w:val="-6"/>
        </w:rPr>
        <w:t>ll</w:t>
      </w:r>
      <w:r>
        <w:t>e</w:t>
      </w:r>
      <w:r>
        <w:rPr>
          <w:spacing w:val="40"/>
        </w:rPr>
        <w:t xml:space="preserve"> </w:t>
      </w:r>
      <w:r>
        <w:t>f</w:t>
      </w:r>
      <w:r>
        <w:rPr>
          <w:spacing w:val="-9"/>
        </w:rPr>
        <w:t>i</w:t>
      </w:r>
      <w:r>
        <w:t>n</w:t>
      </w:r>
      <w:r>
        <w:rPr>
          <w:spacing w:val="3"/>
        </w:rPr>
        <w:t>a</w:t>
      </w:r>
      <w:r>
        <w:t>nze</w:t>
      </w:r>
      <w:r>
        <w:rPr>
          <w:spacing w:val="36"/>
        </w:rPr>
        <w:t xml:space="preserve"> </w:t>
      </w:r>
      <w:r>
        <w:t>e</w:t>
      </w:r>
      <w:r>
        <w:rPr>
          <w:spacing w:val="36"/>
        </w:rPr>
        <w:t xml:space="preserve"> </w:t>
      </w:r>
      <w:r>
        <w:rPr>
          <w:spacing w:val="3"/>
        </w:rPr>
        <w:t>a</w:t>
      </w:r>
      <w:r>
        <w:t>l</w:t>
      </w:r>
      <w:r>
        <w:rPr>
          <w:spacing w:val="36"/>
        </w:rPr>
        <w:t xml:space="preserve"> </w:t>
      </w:r>
      <w:r>
        <w:rPr>
          <w:spacing w:val="-6"/>
        </w:rPr>
        <w:t>C</w:t>
      </w:r>
      <w:r>
        <w:rPr>
          <w:spacing w:val="9"/>
        </w:rPr>
        <w:t>o</w:t>
      </w:r>
      <w:r>
        <w:rPr>
          <w:spacing w:val="-6"/>
        </w:rPr>
        <w:t>m</w:t>
      </w:r>
      <w:r>
        <w:rPr>
          <w:spacing w:val="-11"/>
        </w:rPr>
        <w:t>i</w:t>
      </w:r>
      <w:r>
        <w:rPr>
          <w:spacing w:val="5"/>
        </w:rPr>
        <w:t>t</w:t>
      </w:r>
      <w:r>
        <w:t>a</w:t>
      </w:r>
      <w:r>
        <w:rPr>
          <w:spacing w:val="4"/>
        </w:rPr>
        <w:t>t</w:t>
      </w:r>
      <w:r>
        <w:t>o</w:t>
      </w:r>
      <w:r>
        <w:rPr>
          <w:spacing w:val="37"/>
        </w:rPr>
        <w:t xml:space="preserve"> </w:t>
      </w:r>
      <w:r>
        <w:t>per</w:t>
      </w:r>
      <w:r>
        <w:rPr>
          <w:spacing w:val="38"/>
        </w:rPr>
        <w:t xml:space="preserve"> </w:t>
      </w:r>
      <w:r>
        <w:rPr>
          <w:spacing w:val="-6"/>
        </w:rPr>
        <w:t>i</w:t>
      </w:r>
      <w:r>
        <w:t>l</w:t>
      </w:r>
      <w:r>
        <w:rPr>
          <w:spacing w:val="36"/>
        </w:rPr>
        <w:t xml:space="preserve"> </w:t>
      </w:r>
      <w:r>
        <w:rPr>
          <w:spacing w:val="-5"/>
        </w:rPr>
        <w:t>c</w:t>
      </w:r>
      <w:r>
        <w:rPr>
          <w:spacing w:val="4"/>
        </w:rPr>
        <w:t>o</w:t>
      </w:r>
      <w:r>
        <w:t>ordi</w:t>
      </w:r>
      <w:r>
        <w:rPr>
          <w:spacing w:val="-9"/>
        </w:rPr>
        <w:t>n</w:t>
      </w:r>
      <w:r>
        <w:rPr>
          <w:spacing w:val="3"/>
        </w:rPr>
        <w:t>a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o</w:t>
      </w:r>
      <w:r>
        <w:rPr>
          <w:spacing w:val="42"/>
        </w:rPr>
        <w:t xml:space="preserve"> </w:t>
      </w:r>
      <w:r>
        <w:t>de</w:t>
      </w:r>
      <w:r>
        <w:rPr>
          <w:spacing w:val="-7"/>
        </w:rPr>
        <w:t>l</w:t>
      </w:r>
      <w:r>
        <w:rPr>
          <w:spacing w:val="-6"/>
        </w:rPr>
        <w:t>l</w:t>
      </w:r>
      <w:r>
        <w:t>e</w:t>
      </w:r>
      <w:r>
        <w:rPr>
          <w:spacing w:val="36"/>
        </w:rPr>
        <w:t xml:space="preserve"> </w:t>
      </w:r>
      <w:r>
        <w:t>scu</w:t>
      </w:r>
      <w:r>
        <w:rPr>
          <w:spacing w:val="6"/>
        </w:rPr>
        <w:t>o</w:t>
      </w:r>
      <w:r>
        <w:rPr>
          <w:spacing w:val="-11"/>
        </w:rPr>
        <w:t>l</w:t>
      </w:r>
      <w:r>
        <w:t>e</w:t>
      </w:r>
      <w:r>
        <w:rPr>
          <w:spacing w:val="36"/>
        </w:rPr>
        <w:t xml:space="preserve"> </w:t>
      </w:r>
      <w:r>
        <w:t>p</w:t>
      </w:r>
      <w:r>
        <w:rPr>
          <w:spacing w:val="5"/>
        </w:rPr>
        <w:t>u</w:t>
      </w:r>
      <w:r>
        <w:t>bbl</w:t>
      </w:r>
      <w:r>
        <w:rPr>
          <w:spacing w:val="-5"/>
        </w:rPr>
        <w:t>i</w:t>
      </w:r>
      <w:r>
        <w:rPr>
          <w:spacing w:val="3"/>
        </w:rPr>
        <w:t>c</w:t>
      </w:r>
      <w:r>
        <w:rPr>
          <w:spacing w:val="-5"/>
        </w:rPr>
        <w:t>h</w:t>
      </w:r>
      <w:r>
        <w:t>e</w:t>
      </w:r>
      <w:r>
        <w:rPr>
          <w:spacing w:val="36"/>
        </w:rPr>
        <w:t xml:space="preserve"> </w:t>
      </w:r>
      <w:r>
        <w:rPr>
          <w:spacing w:val="5"/>
        </w:rPr>
        <w:t>d</w:t>
      </w:r>
      <w:r>
        <w:t>i</w:t>
      </w:r>
      <w:r>
        <w:rPr>
          <w:spacing w:val="36"/>
        </w:rPr>
        <w:t xml:space="preserve"> </w:t>
      </w:r>
      <w:r>
        <w:rPr>
          <w:spacing w:val="-6"/>
        </w:rPr>
        <w:t>f</w:t>
      </w:r>
      <w:r>
        <w:rPr>
          <w:spacing w:val="4"/>
        </w:rPr>
        <w:t>o</w:t>
      </w:r>
      <w:r>
        <w:rPr>
          <w:spacing w:val="6"/>
        </w:rPr>
        <w:t>r</w:t>
      </w:r>
      <w:r>
        <w:rPr>
          <w:spacing w:val="-11"/>
        </w:rPr>
        <w:t>m</w:t>
      </w:r>
      <w:r>
        <w:t>az</w:t>
      </w:r>
      <w:r>
        <w:rPr>
          <w:spacing w:val="-8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e,</w:t>
      </w:r>
      <w:r>
        <w:rPr>
          <w:spacing w:val="43"/>
        </w:rPr>
        <w:t xml:space="preserve"> </w:t>
      </w:r>
      <w:r>
        <w:rPr>
          <w:spacing w:val="-6"/>
        </w:rPr>
        <w:t>i</w:t>
      </w:r>
      <w:r>
        <w:t>l</w:t>
      </w:r>
      <w:r>
        <w:rPr>
          <w:spacing w:val="36"/>
        </w:rPr>
        <w:t xml:space="preserve"> </w:t>
      </w:r>
      <w:r>
        <w:t>quale</w:t>
      </w:r>
      <w:r>
        <w:rPr>
          <w:w w:val="99"/>
        </w:rPr>
        <w:t xml:space="preserve"> </w:t>
      </w:r>
      <w:r>
        <w:rPr>
          <w:spacing w:val="-1"/>
        </w:rPr>
        <w:t>re</w:t>
      </w:r>
      <w:r>
        <w:rPr>
          <w:spacing w:val="6"/>
        </w:rPr>
        <w:t>d</w:t>
      </w:r>
      <w:r>
        <w:rPr>
          <w:spacing w:val="-11"/>
        </w:rPr>
        <w:t>i</w:t>
      </w:r>
      <w:r>
        <w:rPr>
          <w:spacing w:val="-1"/>
        </w:rPr>
        <w:t>g</w:t>
      </w:r>
      <w:r>
        <w:t>e</w:t>
      </w:r>
      <w:r>
        <w:rPr>
          <w:spacing w:val="7"/>
        </w:rPr>
        <w:t xml:space="preserve"> </w:t>
      </w:r>
      <w:r>
        <w:rPr>
          <w:spacing w:val="-6"/>
        </w:rPr>
        <w:t>i</w:t>
      </w:r>
      <w:r>
        <w:t>l</w:t>
      </w:r>
      <w:r>
        <w:rPr>
          <w:spacing w:val="-1"/>
        </w:rPr>
        <w:t xml:space="preserve"> Pr</w:t>
      </w:r>
      <w:r>
        <w:rPr>
          <w:spacing w:val="8"/>
        </w:rPr>
        <w:t>o</w:t>
      </w:r>
      <w:r>
        <w:rPr>
          <w:spacing w:val="-1"/>
        </w:rPr>
        <w:t>gram</w:t>
      </w:r>
      <w:r>
        <w:rPr>
          <w:spacing w:val="-7"/>
        </w:rPr>
        <w:t>m</w:t>
      </w:r>
      <w:r>
        <w:t>a</w:t>
      </w:r>
      <w:r>
        <w:rPr>
          <w:spacing w:val="3"/>
        </w:rPr>
        <w:t xml:space="preserve"> t</w:t>
      </w:r>
      <w:r>
        <w:rPr>
          <w:spacing w:val="-1"/>
        </w:rPr>
        <w:t>riennal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dell</w:t>
      </w:r>
      <w:r>
        <w:t>e</w:t>
      </w:r>
      <w:r>
        <w:rPr>
          <w:spacing w:val="4"/>
        </w:rPr>
        <w:t xml:space="preserve"> </w:t>
      </w:r>
      <w:r>
        <w:rPr>
          <w:spacing w:val="-1"/>
        </w:rPr>
        <w:t>at</w:t>
      </w:r>
      <w:r>
        <w:rPr>
          <w:spacing w:val="3"/>
        </w:rPr>
        <w:t>t</w:t>
      </w:r>
      <w:r>
        <w:rPr>
          <w:spacing w:val="-6"/>
        </w:rPr>
        <w:t>i</w:t>
      </w:r>
      <w:r>
        <w:rPr>
          <w:spacing w:val="-1"/>
        </w:rPr>
        <w:t>v</w:t>
      </w:r>
      <w:r>
        <w:rPr>
          <w:spacing w:val="-10"/>
        </w:rPr>
        <w:t>i</w:t>
      </w:r>
      <w:r>
        <w:rPr>
          <w:spacing w:val="5"/>
        </w:rPr>
        <w:t>t</w:t>
      </w:r>
      <w:r>
        <w:t>à</w:t>
      </w:r>
      <w:r>
        <w:rPr>
          <w:spacing w:val="3"/>
        </w:rPr>
        <w:t xml:space="preserve"> d</w:t>
      </w:r>
      <w:r>
        <w:t>i</w:t>
      </w:r>
      <w:r>
        <w:rPr>
          <w:spacing w:val="3"/>
        </w:rPr>
        <w:t xml:space="preserve"> </w:t>
      </w:r>
      <w:r>
        <w:rPr>
          <w:spacing w:val="-8"/>
        </w:rPr>
        <w:t>f</w:t>
      </w:r>
      <w:r>
        <w:rPr>
          <w:spacing w:val="4"/>
        </w:rPr>
        <w:t>o</w:t>
      </w:r>
      <w:r>
        <w:rPr>
          <w:spacing w:val="-1"/>
        </w:rPr>
        <w:t>rmaz</w:t>
      </w:r>
      <w:r>
        <w:rPr>
          <w:spacing w:val="-8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t>i</w:t>
      </w:r>
      <w:r>
        <w:rPr>
          <w:spacing w:val="4"/>
        </w:rPr>
        <w:t xml:space="preserve"> </w:t>
      </w:r>
      <w:r>
        <w:rPr>
          <w:spacing w:val="3"/>
        </w:rPr>
        <w:t>d</w:t>
      </w:r>
      <w:r>
        <w:rPr>
          <w:spacing w:val="-11"/>
        </w:rPr>
        <w:t>i</w:t>
      </w:r>
      <w:r>
        <w:rPr>
          <w:spacing w:val="6"/>
        </w:rPr>
        <w:t>r</w:t>
      </w:r>
      <w:r>
        <w:rPr>
          <w:spacing w:val="-6"/>
        </w:rPr>
        <w:t>i</w:t>
      </w:r>
      <w:r>
        <w:rPr>
          <w:spacing w:val="-1"/>
        </w:rPr>
        <w:t>g</w:t>
      </w:r>
      <w:r>
        <w:rPr>
          <w:spacing w:val="4"/>
        </w:rPr>
        <w:t>e</w:t>
      </w:r>
      <w:r>
        <w:rPr>
          <w:spacing w:val="-5"/>
        </w:rPr>
        <w:t>n</w:t>
      </w:r>
      <w:r>
        <w:rPr>
          <w:spacing w:val="9"/>
        </w:rPr>
        <w:t>t</w:t>
      </w:r>
      <w:r>
        <w:t>i</w:t>
      </w:r>
      <w:r>
        <w:rPr>
          <w:spacing w:val="-6"/>
        </w:rPr>
        <w:t xml:space="preserve"> </w:t>
      </w:r>
      <w:r>
        <w:t>e</w:t>
      </w:r>
      <w:r>
        <w:rPr>
          <w:spacing w:val="4"/>
        </w:rPr>
        <w:t xml:space="preserve"> </w:t>
      </w:r>
      <w:r>
        <w:rPr>
          <w:spacing w:val="-5"/>
        </w:rPr>
        <w:t>f</w:t>
      </w:r>
      <w:r>
        <w:rPr>
          <w:spacing w:val="4"/>
        </w:rPr>
        <w:t>u</w:t>
      </w:r>
      <w:r>
        <w:rPr>
          <w:spacing w:val="-1"/>
        </w:rPr>
        <w:t>n</w:t>
      </w:r>
      <w:r>
        <w:rPr>
          <w:spacing w:val="4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rPr>
          <w:spacing w:val="-1"/>
        </w:rPr>
        <w:t>a</w:t>
      </w:r>
      <w:r>
        <w:rPr>
          <w:spacing w:val="5"/>
        </w:rPr>
        <w:t>r</w:t>
      </w:r>
      <w:r>
        <w:t>i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rPr>
          <w:spacing w:val="5"/>
        </w:rPr>
        <w:t>u</w:t>
      </w:r>
      <w:r>
        <w:rPr>
          <w:spacing w:val="-1"/>
        </w:rPr>
        <w:t>bblic</w:t>
      </w:r>
      <w:r>
        <w:t>i</w:t>
      </w:r>
      <w:r>
        <w:rPr>
          <w:spacing w:val="4"/>
        </w:rPr>
        <w:t xml:space="preserve"> </w:t>
      </w:r>
      <w:r>
        <w:rPr>
          <w:spacing w:val="-1"/>
        </w:rPr>
        <w:t>entr</w:t>
      </w:r>
      <w:r>
        <w:t>o</w:t>
      </w:r>
      <w:r>
        <w:rPr>
          <w:spacing w:val="8"/>
        </w:rPr>
        <w:t xml:space="preserve"> </w:t>
      </w:r>
      <w:r>
        <w:rPr>
          <w:spacing w:val="-6"/>
        </w:rPr>
        <w:t>i</w:t>
      </w:r>
      <w:r>
        <w:t>l</w:t>
      </w:r>
      <w:r>
        <w:rPr>
          <w:w w:val="99"/>
        </w:rPr>
        <w:t xml:space="preserve"> </w:t>
      </w:r>
      <w:r>
        <w:t>31</w:t>
      </w:r>
      <w:r>
        <w:rPr>
          <w:spacing w:val="-6"/>
        </w:rPr>
        <w:t xml:space="preserve"> </w:t>
      </w:r>
      <w:r>
        <w:t>ott</w:t>
      </w:r>
      <w:r>
        <w:rPr>
          <w:spacing w:val="5"/>
        </w:rPr>
        <w:t>o</w:t>
      </w:r>
      <w:r>
        <w:rPr>
          <w:spacing w:val="-5"/>
        </w:rPr>
        <w:t>b</w:t>
      </w:r>
      <w:r>
        <w:t>re</w:t>
      </w:r>
      <w:r>
        <w:rPr>
          <w:spacing w:val="-2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rPr>
          <w:spacing w:val="4"/>
        </w:rPr>
        <w:t>o</w:t>
      </w:r>
      <w:r>
        <w:t>gni</w:t>
      </w:r>
      <w:r>
        <w:rPr>
          <w:spacing w:val="-5"/>
        </w:rPr>
        <w:t xml:space="preserve"> </w:t>
      </w:r>
      <w:r>
        <w:rPr>
          <w:spacing w:val="3"/>
        </w:rPr>
        <w:t>a</w:t>
      </w:r>
      <w:r>
        <w:t>n</w:t>
      </w:r>
      <w:r>
        <w:rPr>
          <w:spacing w:val="-5"/>
        </w:rPr>
        <w:t>n</w:t>
      </w:r>
      <w:r>
        <w:rPr>
          <w:spacing w:val="4"/>
        </w:rPr>
        <w:t>o</w:t>
      </w:r>
      <w:r>
        <w:t>.</w:t>
      </w:r>
    </w:p>
    <w:p w:rsidR="007E76B1" w:rsidRDefault="007E76B1" w:rsidP="007E76B1">
      <w:pPr>
        <w:kinsoku w:val="0"/>
        <w:overflowPunct w:val="0"/>
        <w:spacing w:before="7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spacing w:line="242" w:lineRule="auto"/>
        <w:ind w:right="226"/>
        <w:jc w:val="both"/>
      </w:pPr>
      <w:r>
        <w:rPr>
          <w:spacing w:val="4"/>
        </w:rPr>
        <w:t>G</w:t>
      </w:r>
      <w:r>
        <w:rPr>
          <w:spacing w:val="-6"/>
        </w:rPr>
        <w:t>l</w:t>
      </w:r>
      <w:r>
        <w:t>i</w:t>
      </w:r>
      <w:r>
        <w:rPr>
          <w:spacing w:val="-6"/>
        </w:rPr>
        <w:t xml:space="preserve"> 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9"/>
        </w:rPr>
        <w:t>t</w:t>
      </w:r>
      <w:r>
        <w:t>i</w:t>
      </w:r>
      <w:r>
        <w:rPr>
          <w:spacing w:val="-11"/>
        </w:rPr>
        <w:t xml:space="preserve"> </w:t>
      </w:r>
      <w:r>
        <w:rPr>
          <w:spacing w:val="5"/>
        </w:rPr>
        <w:t>t</w:t>
      </w:r>
      <w:r>
        <w:t>err</w:t>
      </w:r>
      <w:r>
        <w:rPr>
          <w:spacing w:val="-8"/>
        </w:rPr>
        <w:t>i</w:t>
      </w:r>
      <w:r>
        <w:rPr>
          <w:spacing w:val="5"/>
        </w:rPr>
        <w:t>t</w:t>
      </w:r>
      <w:r>
        <w:t>or</w:t>
      </w:r>
      <w:r>
        <w:rPr>
          <w:spacing w:val="-9"/>
        </w:rPr>
        <w:t>i</w:t>
      </w:r>
      <w:r>
        <w:rPr>
          <w:spacing w:val="3"/>
        </w:rPr>
        <w:t>a</w:t>
      </w:r>
      <w:r>
        <w:t>li</w:t>
      </w:r>
      <w:r>
        <w:rPr>
          <w:spacing w:val="-6"/>
        </w:rPr>
        <w:t xml:space="preserve"> </w:t>
      </w:r>
      <w:r>
        <w:t>p</w:t>
      </w:r>
      <w:r>
        <w:rPr>
          <w:spacing w:val="4"/>
        </w:rPr>
        <w:t>o</w:t>
      </w:r>
      <w:r>
        <w:t>s</w:t>
      </w:r>
      <w:r>
        <w:rPr>
          <w:spacing w:val="-5"/>
        </w:rPr>
        <w:t>s</w:t>
      </w:r>
      <w:r>
        <w:rPr>
          <w:spacing w:val="4"/>
        </w:rPr>
        <w:t>o</w:t>
      </w:r>
      <w:r>
        <w:rPr>
          <w:spacing w:val="-5"/>
        </w:rPr>
        <w:t>n</w:t>
      </w:r>
      <w:r>
        <w:t>o</w:t>
      </w:r>
      <w:r>
        <w:rPr>
          <w:spacing w:val="2"/>
        </w:rPr>
        <w:t xml:space="preserve"> </w:t>
      </w:r>
      <w:r>
        <w:t>ade</w:t>
      </w:r>
      <w:r>
        <w:rPr>
          <w:spacing w:val="4"/>
        </w:rPr>
        <w:t>r</w:t>
      </w:r>
      <w:r>
        <w:rPr>
          <w:spacing w:val="-11"/>
        </w:rPr>
        <w:t>i</w:t>
      </w:r>
      <w:r>
        <w:t>re</w:t>
      </w:r>
      <w:r>
        <w:rPr>
          <w:spacing w:val="-2"/>
        </w:rPr>
        <w:t xml:space="preserve"> </w:t>
      </w:r>
      <w:r>
        <w:rPr>
          <w:spacing w:val="4"/>
        </w:rPr>
        <w:t>a</w:t>
      </w:r>
      <w:r>
        <w:t>l</w:t>
      </w:r>
      <w:r>
        <w:rPr>
          <w:spacing w:val="-6"/>
        </w:rPr>
        <w:t xml:space="preserve"> </w:t>
      </w:r>
      <w:r>
        <w:t>suddetto</w:t>
      </w:r>
      <w:r>
        <w:rPr>
          <w:spacing w:val="-2"/>
        </w:rPr>
        <w:t xml:space="preserve"> </w:t>
      </w:r>
      <w:r>
        <w:t>progr</w:t>
      </w:r>
      <w:r>
        <w:rPr>
          <w:spacing w:val="4"/>
        </w:rPr>
        <w:t>a</w:t>
      </w:r>
      <w:r>
        <w:rPr>
          <w:spacing w:val="-6"/>
        </w:rPr>
        <w:t>mm</w:t>
      </w:r>
      <w:r>
        <w:t>a,</w:t>
      </w:r>
      <w:r>
        <w:rPr>
          <w:spacing w:val="-2"/>
        </w:rPr>
        <w:t xml:space="preserve"> </w:t>
      </w:r>
      <w:r>
        <w:t>c</w:t>
      </w:r>
      <w:r>
        <w:rPr>
          <w:spacing w:val="4"/>
        </w:rPr>
        <w:t>o</w:t>
      </w:r>
      <w:r>
        <w:t>n</w:t>
      </w:r>
      <w:r>
        <w:rPr>
          <w:spacing w:val="-7"/>
        </w:rPr>
        <w:t xml:space="preserve"> 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5"/>
        </w:rPr>
        <w:t>r</w:t>
      </w:r>
      <w:r>
        <w:t>i</w:t>
      </w:r>
      <w:r>
        <w:rPr>
          <w:spacing w:val="-1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</w:t>
      </w:r>
      <w:r>
        <w:rPr>
          <w:spacing w:val="5"/>
        </w:rPr>
        <w:t>o</w:t>
      </w:r>
      <w:r>
        <w:t>pr</w:t>
      </w:r>
      <w:r>
        <w:rPr>
          <w:spacing w:val="-9"/>
        </w:rPr>
        <w:t>i</w:t>
      </w:r>
      <w:r>
        <w:t>o</w:t>
      </w:r>
      <w:r>
        <w:rPr>
          <w:spacing w:val="2"/>
        </w:rPr>
        <w:t xml:space="preserve"> </w:t>
      </w:r>
      <w:r>
        <w:t>ca</w:t>
      </w:r>
      <w:r>
        <w:rPr>
          <w:spacing w:val="4"/>
        </w:rPr>
        <w:t>r</w:t>
      </w:r>
      <w:r>
        <w:rPr>
          <w:spacing w:val="-11"/>
        </w:rPr>
        <w:t>i</w:t>
      </w:r>
      <w:r>
        <w:t>c</w:t>
      </w:r>
      <w:r>
        <w:rPr>
          <w:spacing w:val="3"/>
        </w:rPr>
        <w:t>o</w:t>
      </w:r>
      <w:r>
        <w:t>,</w:t>
      </w:r>
      <w:r>
        <w:rPr>
          <w:spacing w:val="-2"/>
        </w:rPr>
        <w:t xml:space="preserve"> </w:t>
      </w:r>
      <w:r>
        <w:t>co</w:t>
      </w:r>
      <w:r>
        <w:rPr>
          <w:spacing w:val="-9"/>
        </w:rPr>
        <w:t>m</w:t>
      </w:r>
      <w:r>
        <w:rPr>
          <w:spacing w:val="4"/>
        </w:rPr>
        <w:t>u</w:t>
      </w:r>
      <w:r>
        <w:t>n</w:t>
      </w:r>
      <w:r>
        <w:rPr>
          <w:spacing w:val="-6"/>
        </w:rPr>
        <w:t>i</w:t>
      </w:r>
      <w:r>
        <w:t>cando</w:t>
      </w:r>
      <w:r>
        <w:rPr>
          <w:w w:val="99"/>
        </w:rPr>
        <w:t xml:space="preserve"> </w:t>
      </w:r>
      <w:r>
        <w:rPr>
          <w:spacing w:val="2"/>
        </w:rPr>
        <w:t>a</w:t>
      </w:r>
      <w:r>
        <w:t>l</w:t>
      </w:r>
      <w:r>
        <w:rPr>
          <w:spacing w:val="-9"/>
        </w:rPr>
        <w:t xml:space="preserve"> </w:t>
      </w:r>
      <w:r>
        <w:rPr>
          <w:spacing w:val="-2"/>
        </w:rPr>
        <w:t>C</w:t>
      </w:r>
      <w:r>
        <w:rPr>
          <w:spacing w:val="9"/>
        </w:rPr>
        <w:t>o</w:t>
      </w:r>
      <w:r>
        <w:rPr>
          <w:spacing w:val="-6"/>
        </w:rPr>
        <w:t>m</w:t>
      </w:r>
      <w:r>
        <w:rPr>
          <w:spacing w:val="-11"/>
        </w:rPr>
        <w:t>i</w:t>
      </w:r>
      <w:r>
        <w:rPr>
          <w:spacing w:val="2"/>
        </w:rPr>
        <w:t>tat</w:t>
      </w:r>
      <w:r>
        <w:t>o</w:t>
      </w:r>
      <w:r>
        <w:rPr>
          <w:spacing w:val="2"/>
        </w:rPr>
        <w:t xml:space="preserve"> e</w:t>
      </w:r>
      <w:r>
        <w:rPr>
          <w:spacing w:val="-10"/>
        </w:rPr>
        <w:t>n</w:t>
      </w:r>
      <w:r>
        <w:rPr>
          <w:spacing w:val="2"/>
        </w:rPr>
        <w:t>tr</w:t>
      </w:r>
      <w:r>
        <w:t>o</w:t>
      </w:r>
      <w:r>
        <w:rPr>
          <w:spacing w:val="-4"/>
        </w:rPr>
        <w:t xml:space="preserve"> </w:t>
      </w:r>
      <w:r>
        <w:rPr>
          <w:spacing w:val="-6"/>
        </w:rPr>
        <w:t>i</w:t>
      </w:r>
      <w:r>
        <w:t>l</w:t>
      </w:r>
      <w:r>
        <w:rPr>
          <w:spacing w:val="-5"/>
        </w:rPr>
        <w:t xml:space="preserve"> </w:t>
      </w:r>
      <w:r>
        <w:rPr>
          <w:spacing w:val="2"/>
        </w:rPr>
        <w:t>3</w:t>
      </w:r>
      <w:r>
        <w:t>0</w:t>
      </w:r>
      <w:r>
        <w:rPr>
          <w:spacing w:val="-4"/>
        </w:rPr>
        <w:t xml:space="preserve"> </w:t>
      </w:r>
      <w:r>
        <w:rPr>
          <w:spacing w:val="2"/>
        </w:rPr>
        <w:t>g</w:t>
      </w:r>
      <w:r>
        <w:rPr>
          <w:spacing w:val="-8"/>
        </w:rPr>
        <w:t>i</w:t>
      </w:r>
      <w:r>
        <w:rPr>
          <w:spacing w:val="2"/>
        </w:rPr>
        <w:t>ug</w:t>
      </w:r>
      <w:r>
        <w:rPr>
          <w:spacing w:val="-5"/>
        </w:rPr>
        <w:t>n</w:t>
      </w:r>
      <w:r>
        <w:t>o</w:t>
      </w:r>
      <w:r>
        <w:rPr>
          <w:spacing w:val="2"/>
        </w:rPr>
        <w:t xml:space="preserve"> </w:t>
      </w:r>
      <w:r>
        <w:rPr>
          <w:spacing w:val="-3"/>
        </w:rPr>
        <w:t>l</w:t>
      </w:r>
      <w:r>
        <w:t>e</w:t>
      </w:r>
      <w:r>
        <w:rPr>
          <w:spacing w:val="1"/>
        </w:rPr>
        <w:t xml:space="preserve"> </w:t>
      </w:r>
      <w:r>
        <w:rPr>
          <w:spacing w:val="-4"/>
        </w:rPr>
        <w:t>p</w:t>
      </w:r>
      <w:r>
        <w:rPr>
          <w:spacing w:val="2"/>
        </w:rPr>
        <w:t>ro</w:t>
      </w:r>
      <w:r>
        <w:rPr>
          <w:spacing w:val="-4"/>
        </w:rPr>
        <w:t>p</w:t>
      </w:r>
      <w:r>
        <w:rPr>
          <w:spacing w:val="2"/>
        </w:rPr>
        <w:t>r</w:t>
      </w:r>
      <w:r>
        <w:rPr>
          <w:spacing w:val="-11"/>
        </w:rPr>
        <w:t>i</w:t>
      </w:r>
      <w:r>
        <w:t>e</w:t>
      </w:r>
      <w:r>
        <w:rPr>
          <w:spacing w:val="2"/>
        </w:rPr>
        <w:t xml:space="preserve"> es</w:t>
      </w:r>
      <w:r>
        <w:rPr>
          <w:spacing w:val="-12"/>
        </w:rPr>
        <w:t>i</w:t>
      </w:r>
      <w:r>
        <w:rPr>
          <w:spacing w:val="2"/>
        </w:rPr>
        <w:t>g</w:t>
      </w:r>
      <w:r>
        <w:rPr>
          <w:spacing w:val="6"/>
        </w:rPr>
        <w:t>e</w:t>
      </w:r>
      <w:r>
        <w:rPr>
          <w:spacing w:val="-5"/>
        </w:rPr>
        <w:t>n</w:t>
      </w:r>
      <w:r>
        <w:rPr>
          <w:spacing w:val="2"/>
        </w:rPr>
        <w:t>z</w:t>
      </w:r>
      <w:r>
        <w:t>e</w:t>
      </w:r>
      <w:r>
        <w:rPr>
          <w:spacing w:val="2"/>
        </w:rPr>
        <w:t xml:space="preserve"> </w:t>
      </w:r>
      <w:r>
        <w:rPr>
          <w:spacing w:val="-6"/>
        </w:rPr>
        <w:t>f</w:t>
      </w:r>
      <w:r>
        <w:rPr>
          <w:spacing w:val="2"/>
        </w:rPr>
        <w:t>or</w:t>
      </w:r>
      <w:r>
        <w:rPr>
          <w:spacing w:val="-9"/>
        </w:rPr>
        <w:t>m</w:t>
      </w:r>
      <w:r>
        <w:rPr>
          <w:spacing w:val="2"/>
        </w:rPr>
        <w:t>at</w:t>
      </w:r>
      <w:r>
        <w:rPr>
          <w:spacing w:val="-6"/>
        </w:rPr>
        <w:t>i</w:t>
      </w:r>
      <w:r>
        <w:rPr>
          <w:spacing w:val="2"/>
        </w:rPr>
        <w:t>v</w:t>
      </w:r>
      <w:r>
        <w:rPr>
          <w:spacing w:val="-5"/>
        </w:rPr>
        <w:t>e</w:t>
      </w:r>
      <w:r>
        <w:t>.</w:t>
      </w:r>
    </w:p>
    <w:p w:rsidR="007E76B1" w:rsidRDefault="007E76B1" w:rsidP="007E76B1">
      <w:pPr>
        <w:kinsoku w:val="0"/>
        <w:overflowPunct w:val="0"/>
        <w:spacing w:before="5" w:line="110" w:lineRule="exact"/>
        <w:rPr>
          <w:sz w:val="11"/>
          <w:szCs w:val="11"/>
        </w:rPr>
      </w:pPr>
    </w:p>
    <w:p w:rsidR="007E76B1" w:rsidRDefault="007E76B1" w:rsidP="007E76B1">
      <w:pPr>
        <w:kinsoku w:val="0"/>
        <w:overflowPunct w:val="0"/>
        <w:ind w:left="232" w:right="213"/>
        <w:jc w:val="both"/>
      </w:pPr>
      <w:r>
        <w:rPr>
          <w:spacing w:val="-3"/>
        </w:rPr>
        <w:t>L</w:t>
      </w:r>
      <w:r>
        <w:rPr>
          <w:spacing w:val="-4"/>
        </w:rPr>
        <w:t>’</w:t>
      </w:r>
      <w:r>
        <w:rPr>
          <w:spacing w:val="6"/>
        </w:rPr>
        <w:t>E</w:t>
      </w:r>
      <w:r>
        <w:rPr>
          <w:spacing w:val="-5"/>
        </w:rPr>
        <w:t>n</w:t>
      </w:r>
      <w:r>
        <w:rPr>
          <w:spacing w:val="2"/>
        </w:rPr>
        <w:t>te</w:t>
      </w:r>
      <w:r>
        <w:t>,</w:t>
      </w:r>
      <w:r>
        <w:rPr>
          <w:spacing w:val="2"/>
        </w:rPr>
        <w:t xml:space="preserve"> </w:t>
      </w:r>
      <w:r>
        <w:rPr>
          <w:spacing w:val="-9"/>
        </w:rPr>
        <w:t>c</w:t>
      </w:r>
      <w:r>
        <w:rPr>
          <w:spacing w:val="2"/>
        </w:rPr>
        <w:t>o</w:t>
      </w:r>
      <w:r>
        <w:rPr>
          <w:spacing w:val="-8"/>
        </w:rPr>
        <w:t>m</w:t>
      </w:r>
      <w:r>
        <w:t>e</w:t>
      </w:r>
      <w:r>
        <w:rPr>
          <w:spacing w:val="-2"/>
        </w:rPr>
        <w:t xml:space="preserve"> </w:t>
      </w:r>
      <w:r>
        <w:rPr>
          <w:spacing w:val="2"/>
        </w:rPr>
        <w:t>tutt</w:t>
      </w:r>
      <w:r>
        <w:t>e</w:t>
      </w:r>
      <w:r>
        <w:rPr>
          <w:spacing w:val="3"/>
        </w:rPr>
        <w:t xml:space="preserve"> </w:t>
      </w:r>
      <w:r>
        <w:rPr>
          <w:spacing w:val="-14"/>
        </w:rPr>
        <w:t>l</w:t>
      </w:r>
      <w:r>
        <w:t>e</w:t>
      </w:r>
      <w:r>
        <w:rPr>
          <w:spacing w:val="-2"/>
        </w:rPr>
        <w:t xml:space="preserve"> </w:t>
      </w:r>
      <w:r>
        <w:rPr>
          <w:spacing w:val="2"/>
        </w:rPr>
        <w:t>A</w:t>
      </w:r>
      <w:r>
        <w:rPr>
          <w:spacing w:val="-3"/>
        </w:rPr>
        <w:t>m</w:t>
      </w:r>
      <w:r>
        <w:rPr>
          <w:spacing w:val="2"/>
        </w:rPr>
        <w:t>m</w:t>
      </w:r>
      <w:r>
        <w:rPr>
          <w:spacing w:val="-8"/>
        </w:rPr>
        <w:t>i</w:t>
      </w:r>
      <w:r>
        <w:rPr>
          <w:spacing w:val="2"/>
        </w:rPr>
        <w:t>n</w:t>
      </w:r>
      <w:r>
        <w:rPr>
          <w:spacing w:val="-2"/>
        </w:rPr>
        <w:t>i</w:t>
      </w:r>
      <w:r>
        <w:rPr>
          <w:spacing w:val="-3"/>
        </w:rPr>
        <w:t>s</w:t>
      </w:r>
      <w:r>
        <w:rPr>
          <w:spacing w:val="2"/>
        </w:rPr>
        <w:t>traz</w:t>
      </w:r>
      <w:r>
        <w:rPr>
          <w:spacing w:val="-10"/>
        </w:rPr>
        <w:t>i</w:t>
      </w:r>
      <w:r>
        <w:rPr>
          <w:spacing w:val="2"/>
        </w:rPr>
        <w:t>on</w:t>
      </w:r>
      <w:r>
        <w:t>i</w:t>
      </w:r>
      <w:r>
        <w:rPr>
          <w:spacing w:val="-5"/>
        </w:rPr>
        <w:t xml:space="preserve"> </w:t>
      </w:r>
      <w:r>
        <w:rPr>
          <w:spacing w:val="2"/>
        </w:rPr>
        <w:t>pub</w:t>
      </w:r>
      <w:r>
        <w:rPr>
          <w:spacing w:val="-3"/>
        </w:rPr>
        <w:t>b</w:t>
      </w:r>
      <w:r>
        <w:rPr>
          <w:spacing w:val="2"/>
        </w:rPr>
        <w:t>l</w:t>
      </w:r>
      <w:r>
        <w:rPr>
          <w:spacing w:val="-8"/>
        </w:rPr>
        <w:t>i</w:t>
      </w:r>
      <w:r>
        <w:rPr>
          <w:spacing w:val="2"/>
        </w:rPr>
        <w:t>c</w:t>
      </w:r>
      <w:r>
        <w:rPr>
          <w:spacing w:val="-5"/>
        </w:rPr>
        <w:t>h</w:t>
      </w:r>
      <w:r>
        <w:rPr>
          <w:spacing w:val="2"/>
        </w:rPr>
        <w:t>e</w:t>
      </w:r>
      <w:r>
        <w:t>,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rPr>
          <w:spacing w:val="2"/>
        </w:rPr>
        <w:t>a</w:t>
      </w:r>
      <w:r>
        <w:rPr>
          <w:spacing w:val="-6"/>
        </w:rPr>
        <w:t>s</w:t>
      </w:r>
      <w:r>
        <w:rPr>
          <w:spacing w:val="-3"/>
        </w:rPr>
        <w:t>s</w:t>
      </w:r>
      <w:r>
        <w:rPr>
          <w:spacing w:val="2"/>
        </w:rPr>
        <w:t>ogg</w:t>
      </w:r>
      <w:r>
        <w:rPr>
          <w:spacing w:val="-5"/>
        </w:rPr>
        <w:t>e</w:t>
      </w:r>
      <w:r>
        <w:rPr>
          <w:spacing w:val="2"/>
        </w:rPr>
        <w:t>tt</w:t>
      </w:r>
      <w:r>
        <w:rPr>
          <w:spacing w:val="-6"/>
        </w:rPr>
        <w:t>a</w:t>
      </w:r>
      <w:r>
        <w:rPr>
          <w:spacing w:val="2"/>
        </w:rPr>
        <w:t>t</w:t>
      </w:r>
      <w:r>
        <w:t>o</w:t>
      </w:r>
      <w:r>
        <w:rPr>
          <w:spacing w:val="2"/>
        </w:rPr>
        <w:t xml:space="preserve"> </w:t>
      </w:r>
      <w:r>
        <w:rPr>
          <w:spacing w:val="-2"/>
        </w:rPr>
        <w:t>a</w:t>
      </w:r>
      <w:r>
        <w:t>l</w:t>
      </w:r>
      <w:r>
        <w:rPr>
          <w:spacing w:val="-5"/>
        </w:rPr>
        <w:t xml:space="preserve"> </w:t>
      </w:r>
      <w:r>
        <w:rPr>
          <w:spacing w:val="-6"/>
        </w:rPr>
        <w:t>l</w:t>
      </w:r>
      <w:r>
        <w:rPr>
          <w:spacing w:val="2"/>
        </w:rPr>
        <w:t>i</w:t>
      </w:r>
      <w:r>
        <w:rPr>
          <w:spacing w:val="-2"/>
        </w:rPr>
        <w:t>m</w:t>
      </w:r>
      <w:r>
        <w:rPr>
          <w:spacing w:val="-11"/>
        </w:rPr>
        <w:t>i</w:t>
      </w:r>
      <w:r>
        <w:rPr>
          <w:spacing w:val="2"/>
        </w:rPr>
        <w:t>t</w:t>
      </w:r>
      <w:r>
        <w:t>e</w:t>
      </w:r>
      <w:r>
        <w:rPr>
          <w:spacing w:val="3"/>
        </w:rPr>
        <w:t xml:space="preserve"> </w:t>
      </w:r>
      <w:r>
        <w:rPr>
          <w:spacing w:val="2"/>
        </w:rPr>
        <w:t>d</w:t>
      </w:r>
      <w:r>
        <w:t>i</w:t>
      </w:r>
      <w:r>
        <w:rPr>
          <w:spacing w:val="-4"/>
        </w:rPr>
        <w:t xml:space="preserve"> </w:t>
      </w:r>
      <w:r>
        <w:rPr>
          <w:spacing w:val="-3"/>
        </w:rPr>
        <w:t>s</w:t>
      </w:r>
      <w:r>
        <w:rPr>
          <w:spacing w:val="2"/>
        </w:rPr>
        <w:t>pe</w:t>
      </w:r>
      <w:r>
        <w:rPr>
          <w:spacing w:val="-4"/>
        </w:rPr>
        <w:t>s</w:t>
      </w:r>
      <w:r>
        <w:t>a</w:t>
      </w:r>
      <w:r>
        <w:rPr>
          <w:spacing w:val="-2"/>
        </w:rPr>
        <w:t xml:space="preserve"> </w:t>
      </w:r>
      <w:r>
        <w:rPr>
          <w:spacing w:val="2"/>
        </w:rPr>
        <w:t>p</w:t>
      </w:r>
      <w:r>
        <w:rPr>
          <w:spacing w:val="-5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8"/>
        </w:rPr>
        <w:t>l</w:t>
      </w:r>
      <w:r>
        <w:t>a</w:t>
      </w:r>
      <w:r>
        <w:rPr>
          <w:spacing w:val="2"/>
        </w:rPr>
        <w:t xml:space="preserve"> </w:t>
      </w:r>
      <w:r>
        <w:rPr>
          <w:spacing w:val="-8"/>
        </w:rPr>
        <w:t>f</w:t>
      </w:r>
      <w:r>
        <w:rPr>
          <w:spacing w:val="2"/>
        </w:rPr>
        <w:t>o</w:t>
      </w:r>
      <w:r>
        <w:rPr>
          <w:spacing w:val="8"/>
        </w:rPr>
        <w:t>r</w:t>
      </w:r>
      <w:r>
        <w:rPr>
          <w:spacing w:val="-11"/>
        </w:rPr>
        <w:t>m</w:t>
      </w:r>
      <w:r>
        <w:rPr>
          <w:spacing w:val="2"/>
        </w:rPr>
        <w:t>az</w:t>
      </w:r>
      <w:r>
        <w:rPr>
          <w:spacing w:val="-12"/>
        </w:rPr>
        <w:t>i</w:t>
      </w:r>
      <w:r>
        <w:rPr>
          <w:spacing w:val="9"/>
        </w:rPr>
        <w:t>o</w:t>
      </w:r>
      <w:r>
        <w:rPr>
          <w:spacing w:val="2"/>
        </w:rPr>
        <w:t>ne</w:t>
      </w:r>
      <w:r>
        <w:rPr>
          <w:spacing w:val="2"/>
          <w:w w:val="99"/>
        </w:rPr>
        <w:t xml:space="preserve"> </w:t>
      </w:r>
      <w:r>
        <w:t>fi</w:t>
      </w:r>
      <w:r>
        <w:rPr>
          <w:spacing w:val="-5"/>
        </w:rPr>
        <w:t>s</w:t>
      </w:r>
      <w:r>
        <w:t>sa</w:t>
      </w:r>
      <w:r>
        <w:rPr>
          <w:spacing w:val="6"/>
        </w:rPr>
        <w:t>t</w:t>
      </w:r>
      <w:r>
        <w:t>o</w:t>
      </w:r>
      <w:r>
        <w:rPr>
          <w:spacing w:val="39"/>
        </w:rPr>
        <w:t xml:space="preserve"> </w:t>
      </w:r>
      <w:r>
        <w:t>dal</w:t>
      </w:r>
      <w:r>
        <w:rPr>
          <w:spacing w:val="-8"/>
        </w:rPr>
        <w:t>l</w:t>
      </w:r>
      <w:r>
        <w:t>’ar</w:t>
      </w:r>
      <w:r>
        <w:rPr>
          <w:spacing w:val="7"/>
        </w:rPr>
        <w:t>t</w:t>
      </w:r>
      <w:r>
        <w:t>.</w:t>
      </w:r>
      <w:r>
        <w:rPr>
          <w:spacing w:val="44"/>
        </w:rPr>
        <w:t xml:space="preserve"> </w:t>
      </w:r>
      <w:r>
        <w:rPr>
          <w:spacing w:val="-5"/>
        </w:rPr>
        <w:t>6</w:t>
      </w:r>
      <w:r>
        <w:t>,</w:t>
      </w:r>
      <w:r>
        <w:rPr>
          <w:spacing w:val="44"/>
        </w:rPr>
        <w:t xml:space="preserve"> </w:t>
      </w:r>
      <w:r>
        <w:rPr>
          <w:spacing w:val="-7"/>
        </w:rPr>
        <w:t>c</w:t>
      </w:r>
      <w:r>
        <w:rPr>
          <w:spacing w:val="4"/>
        </w:rPr>
        <w:t>o</w:t>
      </w:r>
      <w:r>
        <w:rPr>
          <w:spacing w:val="-6"/>
        </w:rPr>
        <w:t>mm</w:t>
      </w:r>
      <w:r>
        <w:t>a</w:t>
      </w:r>
      <w:r>
        <w:rPr>
          <w:spacing w:val="40"/>
        </w:rPr>
        <w:t xml:space="preserve"> </w:t>
      </w:r>
      <w:r>
        <w:t>13,</w:t>
      </w:r>
      <w:r>
        <w:rPr>
          <w:spacing w:val="46"/>
        </w:rPr>
        <w:t xml:space="preserve"> </w:t>
      </w:r>
      <w:r>
        <w:t>d</w:t>
      </w:r>
      <w:r>
        <w:rPr>
          <w:spacing w:val="3"/>
        </w:rPr>
        <w:t>e</w:t>
      </w:r>
      <w:r>
        <w:t>l</w:t>
      </w:r>
      <w:r>
        <w:rPr>
          <w:spacing w:val="33"/>
        </w:rPr>
        <w:t xml:space="preserve"> </w:t>
      </w:r>
      <w:r>
        <w:t>D.L.</w:t>
      </w:r>
      <w:r>
        <w:rPr>
          <w:spacing w:val="43"/>
        </w:rPr>
        <w:t xml:space="preserve"> </w:t>
      </w:r>
      <w:r>
        <w:rPr>
          <w:spacing w:val="-5"/>
        </w:rPr>
        <w:t>n</w:t>
      </w:r>
      <w:r>
        <w:t>.</w:t>
      </w:r>
      <w:r>
        <w:rPr>
          <w:spacing w:val="45"/>
        </w:rPr>
        <w:t xml:space="preserve"> </w:t>
      </w:r>
      <w:r>
        <w:t>78/2010,</w:t>
      </w:r>
      <w:r>
        <w:rPr>
          <w:spacing w:val="45"/>
        </w:rPr>
        <w:t xml:space="preserve"> </w:t>
      </w:r>
      <w:r>
        <w:rPr>
          <w:spacing w:val="-7"/>
        </w:rPr>
        <w:t>c</w:t>
      </w:r>
      <w:r>
        <w:rPr>
          <w:spacing w:val="4"/>
        </w:rPr>
        <w:t>o</w:t>
      </w:r>
      <w:r>
        <w:rPr>
          <w:spacing w:val="-5"/>
        </w:rPr>
        <w:t>nv</w:t>
      </w:r>
      <w:r>
        <w:t>er</w:t>
      </w:r>
      <w:r>
        <w:rPr>
          <w:spacing w:val="10"/>
        </w:rPr>
        <w:t>t</w:t>
      </w:r>
      <w:r>
        <w:rPr>
          <w:spacing w:val="-11"/>
        </w:rPr>
        <w:t>i</w:t>
      </w:r>
      <w:r>
        <w:rPr>
          <w:spacing w:val="5"/>
        </w:rPr>
        <w:t>t</w:t>
      </w:r>
      <w:r>
        <w:t>o</w:t>
      </w:r>
      <w:r>
        <w:rPr>
          <w:spacing w:val="39"/>
        </w:rPr>
        <w:t xml:space="preserve"> </w:t>
      </w:r>
      <w:r>
        <w:t>c</w:t>
      </w:r>
      <w:r>
        <w:rPr>
          <w:spacing w:val="6"/>
        </w:rPr>
        <w:t>o</w:t>
      </w:r>
      <w:r>
        <w:t>n</w:t>
      </w:r>
      <w:r>
        <w:rPr>
          <w:spacing w:val="39"/>
        </w:rPr>
        <w:t xml:space="preserve"> </w:t>
      </w:r>
      <w:r>
        <w:rPr>
          <w:spacing w:val="-13"/>
        </w:rPr>
        <w:t>m</w:t>
      </w:r>
      <w:r>
        <w:rPr>
          <w:spacing w:val="4"/>
        </w:rPr>
        <w:t>od</w:t>
      </w:r>
      <w:r>
        <w:rPr>
          <w:spacing w:val="-6"/>
        </w:rPr>
        <w:t>i</w:t>
      </w:r>
      <w:r>
        <w:t>fic</w:t>
      </w:r>
      <w:r>
        <w:rPr>
          <w:spacing w:val="-6"/>
        </w:rPr>
        <w:t>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40"/>
        </w:rPr>
        <w:t xml:space="preserve"> </w:t>
      </w:r>
      <w:r>
        <w:t>d</w:t>
      </w:r>
      <w:r>
        <w:rPr>
          <w:spacing w:val="5"/>
        </w:rPr>
        <w:t>a</w:t>
      </w:r>
      <w:r>
        <w:t>l</w:t>
      </w:r>
      <w:r>
        <w:rPr>
          <w:spacing w:val="-5"/>
        </w:rPr>
        <w:t>l</w:t>
      </w:r>
      <w:r>
        <w:t>a</w:t>
      </w:r>
      <w:r>
        <w:rPr>
          <w:spacing w:val="46"/>
        </w:rPr>
        <w:t xml:space="preserve"> </w:t>
      </w:r>
      <w:r>
        <w:rPr>
          <w:spacing w:val="-6"/>
        </w:rPr>
        <w:t>l</w:t>
      </w:r>
      <w:r>
        <w:t>egge</w:t>
      </w:r>
      <w:r>
        <w:rPr>
          <w:spacing w:val="39"/>
        </w:rPr>
        <w:t xml:space="preserve"> </w:t>
      </w:r>
      <w:r>
        <w:rPr>
          <w:spacing w:val="-5"/>
        </w:rPr>
        <w:t>n</w:t>
      </w:r>
      <w:r>
        <w:t>. 122/2010,</w:t>
      </w:r>
      <w:r>
        <w:rPr>
          <w:spacing w:val="4"/>
        </w:rPr>
        <w:t xml:space="preserve"> </w:t>
      </w:r>
      <w:r>
        <w:t>per</w:t>
      </w:r>
      <w:r>
        <w:rPr>
          <w:spacing w:val="5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qu</w:t>
      </w:r>
      <w:r>
        <w:rPr>
          <w:spacing w:val="3"/>
        </w:rPr>
        <w:t>a</w:t>
      </w:r>
      <w:r>
        <w:rPr>
          <w:spacing w:val="-6"/>
        </w:rPr>
        <w:t>l</w:t>
      </w:r>
      <w:r>
        <w:t>e</w:t>
      </w:r>
      <w:r>
        <w:rPr>
          <w:spacing w:val="4"/>
        </w:rPr>
        <w:t xml:space="preserve"> </w:t>
      </w:r>
      <w:r>
        <w:rPr>
          <w:spacing w:val="-6"/>
        </w:rPr>
        <w:t>“</w:t>
      </w:r>
      <w:r>
        <w:rPr>
          <w:i/>
          <w:iCs/>
        </w:rPr>
        <w:t>a</w:t>
      </w:r>
      <w:r>
        <w:rPr>
          <w:i/>
          <w:iCs/>
          <w:spacing w:val="7"/>
        </w:rPr>
        <w:t xml:space="preserve"> </w:t>
      </w:r>
      <w:r>
        <w:rPr>
          <w:i/>
          <w:iCs/>
        </w:rPr>
        <w:t>decorrere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dall'anno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20</w:t>
      </w:r>
      <w:r>
        <w:rPr>
          <w:i/>
          <w:iCs/>
          <w:spacing w:val="7"/>
        </w:rPr>
        <w:t>1</w:t>
      </w:r>
      <w:r>
        <w:rPr>
          <w:i/>
          <w:iCs/>
        </w:rPr>
        <w:t>1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la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spesa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annua</w:t>
      </w:r>
      <w:r>
        <w:rPr>
          <w:i/>
          <w:iCs/>
          <w:spacing w:val="3"/>
        </w:rPr>
        <w:t xml:space="preserve"> </w:t>
      </w:r>
      <w:r>
        <w:rPr>
          <w:i/>
          <w:iCs/>
        </w:rPr>
        <w:t>s</w:t>
      </w:r>
      <w:r>
        <w:rPr>
          <w:i/>
          <w:iCs/>
          <w:spacing w:val="5"/>
        </w:rPr>
        <w:t>o</w:t>
      </w:r>
      <w:r>
        <w:rPr>
          <w:i/>
          <w:iCs/>
        </w:rPr>
        <w:t>stenuta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dalle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ammin</w:t>
      </w:r>
      <w:r>
        <w:rPr>
          <w:i/>
          <w:iCs/>
          <w:spacing w:val="3"/>
        </w:rPr>
        <w:t>i</w:t>
      </w:r>
      <w:r>
        <w:rPr>
          <w:i/>
          <w:iCs/>
        </w:rPr>
        <w:t>st</w:t>
      </w:r>
      <w:r>
        <w:rPr>
          <w:i/>
          <w:iCs/>
          <w:spacing w:val="-4"/>
        </w:rPr>
        <w:t>r</w:t>
      </w:r>
      <w:r>
        <w:rPr>
          <w:i/>
          <w:iCs/>
        </w:rPr>
        <w:t>azioni</w:t>
      </w:r>
      <w:r>
        <w:rPr>
          <w:i/>
          <w:iCs/>
          <w:w w:val="99"/>
        </w:rPr>
        <w:t xml:space="preserve"> </w:t>
      </w:r>
      <w:r>
        <w:rPr>
          <w:i/>
          <w:iCs/>
          <w:spacing w:val="-1"/>
        </w:rPr>
        <w:t>pubblich</w:t>
      </w:r>
      <w:r>
        <w:rPr>
          <w:i/>
          <w:iCs/>
        </w:rPr>
        <w:t>e</w:t>
      </w:r>
      <w:r>
        <w:rPr>
          <w:i/>
          <w:iCs/>
          <w:spacing w:val="3"/>
        </w:rPr>
        <w:t xml:space="preserve"> </w:t>
      </w:r>
      <w:r>
        <w:rPr>
          <w:i/>
          <w:iCs/>
          <w:spacing w:val="5"/>
        </w:rPr>
        <w:t>[</w:t>
      </w:r>
      <w:r>
        <w:rPr>
          <w:i/>
          <w:iCs/>
          <w:spacing w:val="-1"/>
        </w:rPr>
        <w:t>…]</w:t>
      </w:r>
      <w:r>
        <w:rPr>
          <w:i/>
          <w:iCs/>
        </w:rPr>
        <w:t>,</w:t>
      </w:r>
      <w:r>
        <w:rPr>
          <w:i/>
          <w:iCs/>
          <w:spacing w:val="7"/>
        </w:rPr>
        <w:t xml:space="preserve"> </w:t>
      </w:r>
      <w:r>
        <w:rPr>
          <w:i/>
          <w:iCs/>
          <w:spacing w:val="-1"/>
        </w:rPr>
        <w:t>pe</w:t>
      </w:r>
      <w:r>
        <w:rPr>
          <w:i/>
          <w:iCs/>
        </w:rPr>
        <w:t>r</w:t>
      </w:r>
      <w:r>
        <w:rPr>
          <w:i/>
          <w:iCs/>
          <w:spacing w:val="3"/>
        </w:rPr>
        <w:t xml:space="preserve"> </w:t>
      </w:r>
      <w:r>
        <w:rPr>
          <w:i/>
          <w:iCs/>
          <w:spacing w:val="-1"/>
        </w:rPr>
        <w:t>attivit</w:t>
      </w:r>
      <w:r>
        <w:rPr>
          <w:i/>
          <w:iCs/>
        </w:rPr>
        <w:t>à</w:t>
      </w:r>
      <w:r>
        <w:rPr>
          <w:i/>
          <w:iCs/>
          <w:spacing w:val="3"/>
        </w:rPr>
        <w:t xml:space="preserve"> </w:t>
      </w:r>
      <w:r>
        <w:rPr>
          <w:i/>
          <w:iCs/>
          <w:spacing w:val="-1"/>
        </w:rPr>
        <w:t>e</w:t>
      </w:r>
      <w:r>
        <w:rPr>
          <w:i/>
          <w:iCs/>
          <w:spacing w:val="-5"/>
        </w:rPr>
        <w:t>s</w:t>
      </w:r>
      <w:r>
        <w:rPr>
          <w:i/>
          <w:iCs/>
          <w:spacing w:val="-1"/>
        </w:rPr>
        <w:t>clusivament</w:t>
      </w:r>
      <w:r>
        <w:rPr>
          <w:i/>
          <w:iCs/>
        </w:rPr>
        <w:t>e</w:t>
      </w:r>
      <w:r>
        <w:rPr>
          <w:i/>
          <w:iCs/>
          <w:spacing w:val="4"/>
        </w:rPr>
        <w:t xml:space="preserve"> </w:t>
      </w:r>
      <w:r>
        <w:rPr>
          <w:i/>
          <w:iCs/>
          <w:spacing w:val="-1"/>
        </w:rPr>
        <w:t>d</w:t>
      </w:r>
      <w:r>
        <w:rPr>
          <w:i/>
          <w:iCs/>
        </w:rPr>
        <w:t>i</w:t>
      </w:r>
      <w:r>
        <w:rPr>
          <w:i/>
          <w:iCs/>
          <w:spacing w:val="3"/>
        </w:rPr>
        <w:t xml:space="preserve"> </w:t>
      </w:r>
      <w:r>
        <w:rPr>
          <w:i/>
          <w:iCs/>
          <w:spacing w:val="6"/>
        </w:rPr>
        <w:t>f</w:t>
      </w:r>
      <w:r>
        <w:rPr>
          <w:i/>
          <w:iCs/>
          <w:spacing w:val="-1"/>
        </w:rPr>
        <w:t>ormazion</w:t>
      </w:r>
      <w:r>
        <w:rPr>
          <w:i/>
          <w:iCs/>
        </w:rPr>
        <w:t>e</w:t>
      </w:r>
      <w:r>
        <w:rPr>
          <w:i/>
          <w:iCs/>
          <w:spacing w:val="3"/>
        </w:rPr>
        <w:t xml:space="preserve"> </w:t>
      </w:r>
      <w:r>
        <w:rPr>
          <w:i/>
          <w:iCs/>
          <w:spacing w:val="-1"/>
        </w:rPr>
        <w:t>dev</w:t>
      </w:r>
      <w:r>
        <w:rPr>
          <w:i/>
          <w:iCs/>
        </w:rPr>
        <w:t>e</w:t>
      </w:r>
      <w:r>
        <w:rPr>
          <w:i/>
          <w:iCs/>
          <w:spacing w:val="3"/>
        </w:rPr>
        <w:t xml:space="preserve"> </w:t>
      </w:r>
      <w:r>
        <w:rPr>
          <w:i/>
          <w:iCs/>
          <w:spacing w:val="-1"/>
        </w:rPr>
        <w:t>esser</w:t>
      </w:r>
      <w:r>
        <w:rPr>
          <w:i/>
          <w:iCs/>
        </w:rPr>
        <w:t>e</w:t>
      </w:r>
      <w:r>
        <w:rPr>
          <w:i/>
          <w:iCs/>
          <w:spacing w:val="4"/>
        </w:rPr>
        <w:t xml:space="preserve"> </w:t>
      </w:r>
      <w:r>
        <w:rPr>
          <w:i/>
          <w:iCs/>
          <w:spacing w:val="-1"/>
        </w:rPr>
        <w:t>no</w:t>
      </w:r>
      <w:r>
        <w:rPr>
          <w:i/>
          <w:iCs/>
        </w:rPr>
        <w:t>n</w:t>
      </w:r>
      <w:r>
        <w:rPr>
          <w:i/>
          <w:iCs/>
          <w:spacing w:val="3"/>
        </w:rPr>
        <w:t xml:space="preserve"> </w:t>
      </w:r>
      <w:r>
        <w:rPr>
          <w:i/>
          <w:iCs/>
          <w:spacing w:val="-1"/>
        </w:rPr>
        <w:t>superi</w:t>
      </w:r>
      <w:r>
        <w:rPr>
          <w:i/>
          <w:iCs/>
          <w:spacing w:val="3"/>
        </w:rPr>
        <w:t>o</w:t>
      </w:r>
      <w:r>
        <w:rPr>
          <w:i/>
          <w:iCs/>
          <w:spacing w:val="-1"/>
        </w:rPr>
        <w:t>r</w:t>
      </w:r>
      <w:r>
        <w:rPr>
          <w:i/>
          <w:iCs/>
        </w:rPr>
        <w:t>e</w:t>
      </w:r>
      <w:r>
        <w:rPr>
          <w:i/>
          <w:iCs/>
          <w:spacing w:val="3"/>
        </w:rPr>
        <w:t xml:space="preserve"> </w:t>
      </w:r>
      <w:r>
        <w:rPr>
          <w:i/>
          <w:iCs/>
          <w:spacing w:val="-1"/>
        </w:rPr>
        <w:t>a</w:t>
      </w:r>
      <w:r>
        <w:rPr>
          <w:i/>
          <w:iCs/>
        </w:rPr>
        <w:t>l</w:t>
      </w:r>
      <w:r>
        <w:rPr>
          <w:i/>
          <w:iCs/>
          <w:spacing w:val="3"/>
        </w:rPr>
        <w:t xml:space="preserve"> </w:t>
      </w:r>
      <w:r>
        <w:rPr>
          <w:i/>
          <w:iCs/>
          <w:spacing w:val="-1"/>
        </w:rPr>
        <w:t>5</w:t>
      </w:r>
      <w:r>
        <w:rPr>
          <w:i/>
          <w:iCs/>
        </w:rPr>
        <w:t>0</w:t>
      </w:r>
      <w:r>
        <w:rPr>
          <w:i/>
          <w:iCs/>
          <w:spacing w:val="4"/>
        </w:rPr>
        <w:t xml:space="preserve"> </w:t>
      </w:r>
      <w:r>
        <w:rPr>
          <w:i/>
          <w:iCs/>
          <w:spacing w:val="-1"/>
        </w:rPr>
        <w:t>pe</w:t>
      </w:r>
      <w:r>
        <w:rPr>
          <w:i/>
          <w:iCs/>
        </w:rPr>
        <w:t>r</w:t>
      </w:r>
      <w:r>
        <w:rPr>
          <w:i/>
          <w:iCs/>
          <w:spacing w:val="3"/>
        </w:rPr>
        <w:t xml:space="preserve"> </w:t>
      </w:r>
      <w:r>
        <w:rPr>
          <w:i/>
          <w:iCs/>
          <w:spacing w:val="-1"/>
        </w:rPr>
        <w:t>cento</w:t>
      </w:r>
      <w:r>
        <w:rPr>
          <w:i/>
          <w:iCs/>
          <w:spacing w:val="-1"/>
          <w:w w:val="99"/>
        </w:rPr>
        <w:t xml:space="preserve"> </w:t>
      </w:r>
      <w:r>
        <w:rPr>
          <w:i/>
          <w:iCs/>
        </w:rPr>
        <w:t>della</w:t>
      </w:r>
      <w:r>
        <w:rPr>
          <w:i/>
          <w:iCs/>
          <w:spacing w:val="13"/>
        </w:rPr>
        <w:t xml:space="preserve"> </w:t>
      </w:r>
      <w:r>
        <w:rPr>
          <w:i/>
          <w:iCs/>
        </w:rPr>
        <w:t>spe</w:t>
      </w:r>
      <w:r>
        <w:rPr>
          <w:i/>
          <w:iCs/>
          <w:spacing w:val="-6"/>
        </w:rPr>
        <w:t>s</w:t>
      </w:r>
      <w:r>
        <w:rPr>
          <w:i/>
          <w:iCs/>
        </w:rPr>
        <w:t>a</w:t>
      </w:r>
      <w:r>
        <w:rPr>
          <w:i/>
          <w:iCs/>
          <w:spacing w:val="12"/>
        </w:rPr>
        <w:t xml:space="preserve"> </w:t>
      </w:r>
      <w:r>
        <w:rPr>
          <w:i/>
          <w:iCs/>
        </w:rPr>
        <w:t>so</w:t>
      </w:r>
      <w:r>
        <w:rPr>
          <w:i/>
          <w:iCs/>
          <w:spacing w:val="-5"/>
        </w:rPr>
        <w:t>s</w:t>
      </w:r>
      <w:r>
        <w:rPr>
          <w:i/>
          <w:iCs/>
        </w:rPr>
        <w:t>tenuta</w:t>
      </w:r>
      <w:r>
        <w:rPr>
          <w:i/>
          <w:iCs/>
          <w:spacing w:val="14"/>
        </w:rPr>
        <w:t xml:space="preserve"> </w:t>
      </w:r>
      <w:r>
        <w:rPr>
          <w:i/>
          <w:iCs/>
        </w:rPr>
        <w:t>nell'anno</w:t>
      </w:r>
      <w:r>
        <w:rPr>
          <w:i/>
          <w:iCs/>
          <w:spacing w:val="14"/>
        </w:rPr>
        <w:t xml:space="preserve"> </w:t>
      </w:r>
      <w:r>
        <w:rPr>
          <w:i/>
          <w:iCs/>
        </w:rPr>
        <w:t>2009.</w:t>
      </w:r>
      <w:r>
        <w:rPr>
          <w:i/>
          <w:iCs/>
          <w:spacing w:val="15"/>
        </w:rPr>
        <w:t xml:space="preserve"> </w:t>
      </w:r>
      <w:r>
        <w:rPr>
          <w:i/>
          <w:iCs/>
        </w:rPr>
        <w:t>Le</w:t>
      </w:r>
      <w:r>
        <w:rPr>
          <w:i/>
          <w:iCs/>
          <w:spacing w:val="6"/>
        </w:rPr>
        <w:t xml:space="preserve"> </w:t>
      </w:r>
      <w:r>
        <w:rPr>
          <w:i/>
          <w:iCs/>
        </w:rPr>
        <w:t>predette</w:t>
      </w:r>
      <w:r>
        <w:rPr>
          <w:i/>
          <w:iCs/>
          <w:spacing w:val="12"/>
        </w:rPr>
        <w:t xml:space="preserve"> </w:t>
      </w:r>
      <w:r>
        <w:rPr>
          <w:i/>
          <w:iCs/>
        </w:rPr>
        <w:t>amminist</w:t>
      </w:r>
      <w:r>
        <w:rPr>
          <w:i/>
          <w:iCs/>
          <w:spacing w:val="-4"/>
        </w:rPr>
        <w:t>r</w:t>
      </w:r>
      <w:r>
        <w:rPr>
          <w:i/>
          <w:iCs/>
        </w:rPr>
        <w:t>azioni</w:t>
      </w:r>
      <w:r>
        <w:rPr>
          <w:i/>
          <w:iCs/>
          <w:spacing w:val="12"/>
        </w:rPr>
        <w:t xml:space="preserve"> </w:t>
      </w:r>
      <w:r>
        <w:rPr>
          <w:i/>
          <w:iCs/>
        </w:rPr>
        <w:t>svolgono</w:t>
      </w:r>
      <w:r>
        <w:rPr>
          <w:i/>
          <w:iCs/>
          <w:spacing w:val="10"/>
        </w:rPr>
        <w:t xml:space="preserve"> </w:t>
      </w:r>
      <w:r>
        <w:rPr>
          <w:i/>
          <w:iCs/>
        </w:rPr>
        <w:t>prio</w:t>
      </w:r>
      <w:r>
        <w:rPr>
          <w:i/>
          <w:iCs/>
          <w:spacing w:val="-4"/>
        </w:rPr>
        <w:t>r</w:t>
      </w:r>
      <w:r>
        <w:rPr>
          <w:i/>
          <w:iCs/>
        </w:rPr>
        <w:t>itariamente</w:t>
      </w:r>
      <w:r>
        <w:rPr>
          <w:i/>
          <w:iCs/>
          <w:w w:val="99"/>
        </w:rPr>
        <w:t xml:space="preserve"> </w:t>
      </w:r>
      <w:r>
        <w:rPr>
          <w:i/>
          <w:iCs/>
        </w:rPr>
        <w:t>l'attività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4"/>
        </w:rPr>
        <w:t xml:space="preserve"> </w:t>
      </w:r>
      <w:r>
        <w:rPr>
          <w:i/>
          <w:iCs/>
          <w:spacing w:val="5"/>
        </w:rPr>
        <w:t>f</w:t>
      </w:r>
      <w:r>
        <w:rPr>
          <w:i/>
          <w:iCs/>
        </w:rPr>
        <w:t>orma</w:t>
      </w:r>
      <w:r>
        <w:rPr>
          <w:i/>
          <w:iCs/>
          <w:spacing w:val="-6"/>
        </w:rPr>
        <w:t>z</w:t>
      </w:r>
      <w:r>
        <w:rPr>
          <w:i/>
          <w:iCs/>
        </w:rPr>
        <w:t>ione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tramite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la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Scuola</w:t>
      </w:r>
      <w:r>
        <w:rPr>
          <w:i/>
          <w:iCs/>
          <w:spacing w:val="1"/>
        </w:rPr>
        <w:t xml:space="preserve"> </w:t>
      </w:r>
      <w:r>
        <w:rPr>
          <w:i/>
          <w:iCs/>
          <w:spacing w:val="-5"/>
        </w:rPr>
        <w:t>s</w:t>
      </w:r>
      <w:r>
        <w:rPr>
          <w:i/>
          <w:iCs/>
        </w:rPr>
        <w:t>upe</w:t>
      </w:r>
      <w:r>
        <w:rPr>
          <w:i/>
          <w:iCs/>
          <w:spacing w:val="-4"/>
        </w:rPr>
        <w:t>r</w:t>
      </w:r>
      <w:r>
        <w:rPr>
          <w:i/>
          <w:iCs/>
        </w:rPr>
        <w:t>iore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della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pubblica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amministra</w:t>
      </w:r>
      <w:r>
        <w:rPr>
          <w:i/>
          <w:iCs/>
          <w:spacing w:val="-6"/>
        </w:rPr>
        <w:t>z</w:t>
      </w:r>
      <w:r>
        <w:rPr>
          <w:i/>
          <w:iCs/>
        </w:rPr>
        <w:t>ione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ovv</w:t>
      </w:r>
      <w:r>
        <w:rPr>
          <w:i/>
          <w:iCs/>
          <w:spacing w:val="-5"/>
        </w:rPr>
        <w:t>e</w:t>
      </w:r>
      <w:r>
        <w:rPr>
          <w:i/>
          <w:iCs/>
        </w:rPr>
        <w:t>ro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tr</w:t>
      </w:r>
      <w:r>
        <w:rPr>
          <w:i/>
          <w:iCs/>
          <w:spacing w:val="-5"/>
        </w:rPr>
        <w:t>a</w:t>
      </w:r>
      <w:r>
        <w:rPr>
          <w:i/>
          <w:iCs/>
        </w:rPr>
        <w:t>mite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i</w:t>
      </w:r>
      <w:r>
        <w:rPr>
          <w:i/>
          <w:iCs/>
          <w:w w:val="99"/>
        </w:rPr>
        <w:t xml:space="preserve"> </w:t>
      </w:r>
      <w:r>
        <w:rPr>
          <w:i/>
          <w:iCs/>
        </w:rPr>
        <w:t>prop</w:t>
      </w:r>
      <w:r>
        <w:rPr>
          <w:i/>
          <w:iCs/>
          <w:spacing w:val="-5"/>
        </w:rPr>
        <w:t>r</w:t>
      </w:r>
      <w:r>
        <w:rPr>
          <w:i/>
          <w:iCs/>
        </w:rPr>
        <w:t>i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organis</w:t>
      </w:r>
      <w:r>
        <w:rPr>
          <w:i/>
          <w:iCs/>
          <w:spacing w:val="-4"/>
        </w:rPr>
        <w:t>m</w:t>
      </w:r>
      <w:r>
        <w:rPr>
          <w:i/>
          <w:iCs/>
        </w:rPr>
        <w:t>i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1"/>
        </w:rPr>
        <w:t xml:space="preserve"> </w:t>
      </w:r>
      <w:r>
        <w:rPr>
          <w:i/>
          <w:iCs/>
          <w:spacing w:val="6"/>
        </w:rPr>
        <w:t>f</w:t>
      </w:r>
      <w:r>
        <w:rPr>
          <w:i/>
          <w:iCs/>
        </w:rPr>
        <w:t>orma</w:t>
      </w:r>
      <w:r>
        <w:rPr>
          <w:i/>
          <w:iCs/>
          <w:spacing w:val="-5"/>
        </w:rPr>
        <w:t>z</w:t>
      </w:r>
      <w:r>
        <w:rPr>
          <w:i/>
          <w:iCs/>
        </w:rPr>
        <w:t>ion</w:t>
      </w:r>
      <w:r>
        <w:rPr>
          <w:i/>
          <w:iCs/>
          <w:spacing w:val="-1"/>
        </w:rPr>
        <w:t>e</w:t>
      </w:r>
      <w:r>
        <w:rPr>
          <w:spacing w:val="-3"/>
        </w:rPr>
        <w:t>”.</w:t>
      </w:r>
    </w:p>
    <w:p w:rsidR="007E76B1" w:rsidRDefault="007E76B1" w:rsidP="007E76B1">
      <w:pPr>
        <w:kinsoku w:val="0"/>
        <w:overflowPunct w:val="0"/>
        <w:spacing w:before="7" w:line="120" w:lineRule="exact"/>
        <w:rPr>
          <w:sz w:val="12"/>
          <w:szCs w:val="12"/>
        </w:rPr>
      </w:pPr>
    </w:p>
    <w:p w:rsidR="007E76B1" w:rsidRDefault="007E76B1" w:rsidP="007E76B1">
      <w:pPr>
        <w:pStyle w:val="Corpodeltesto"/>
        <w:kinsoku w:val="0"/>
        <w:overflowPunct w:val="0"/>
        <w:spacing w:line="274" w:lineRule="exact"/>
        <w:ind w:right="214"/>
        <w:jc w:val="both"/>
      </w:pPr>
      <w:r>
        <w:rPr>
          <w:spacing w:val="-1"/>
        </w:rPr>
        <w:t>L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o</w:t>
      </w:r>
      <w:r>
        <w:rPr>
          <w:spacing w:val="-1"/>
        </w:rPr>
        <w:t>r</w:t>
      </w:r>
      <w:r>
        <w:rPr>
          <w:spacing w:val="2"/>
        </w:rPr>
        <w:t>t</w:t>
      </w:r>
      <w:r>
        <w:t>e</w:t>
      </w:r>
      <w:r>
        <w:rPr>
          <w:spacing w:val="22"/>
        </w:rPr>
        <w:t xml:space="preserve"> </w:t>
      </w:r>
      <w:r>
        <w:rPr>
          <w:spacing w:val="-1"/>
        </w:rPr>
        <w:t>c</w:t>
      </w:r>
      <w:r>
        <w:rPr>
          <w:spacing w:val="5"/>
        </w:rPr>
        <w:t>o</w:t>
      </w:r>
      <w:r>
        <w:rPr>
          <w:spacing w:val="-7"/>
        </w:rPr>
        <w:t>s</w:t>
      </w:r>
      <w:r>
        <w:rPr>
          <w:spacing w:val="5"/>
        </w:rPr>
        <w:t>t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-1"/>
        </w:rPr>
        <w:t>u</w:t>
      </w:r>
      <w:r>
        <w:rPr>
          <w:spacing w:val="4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1"/>
        </w:rPr>
        <w:t>le</w:t>
      </w:r>
      <w:r>
        <w:t>,</w:t>
      </w:r>
      <w:r>
        <w:rPr>
          <w:spacing w:val="21"/>
        </w:rPr>
        <w:t xml:space="preserve"> </w:t>
      </w:r>
      <w:r>
        <w:rPr>
          <w:spacing w:val="-1"/>
        </w:rPr>
        <w:t>c</w:t>
      </w:r>
      <w:r>
        <w:rPr>
          <w:spacing w:val="5"/>
        </w:rPr>
        <w:t>o</w:t>
      </w:r>
      <w:r>
        <w:t>n</w:t>
      </w:r>
      <w:r>
        <w:rPr>
          <w:spacing w:val="21"/>
        </w:rPr>
        <w:t xml:space="preserve"> </w:t>
      </w:r>
      <w:r>
        <w:rPr>
          <w:spacing w:val="-6"/>
        </w:rPr>
        <w:t>s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e</w:t>
      </w:r>
      <w:r>
        <w:rPr>
          <w:spacing w:val="-6"/>
        </w:rPr>
        <w:t>n</w:t>
      </w:r>
      <w:r>
        <w:rPr>
          <w:spacing w:val="-1"/>
        </w:rPr>
        <w:t>z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182</w:t>
      </w:r>
      <w:r>
        <w:rPr>
          <w:spacing w:val="3"/>
        </w:rPr>
        <w:t>/</w:t>
      </w:r>
      <w:r>
        <w:rPr>
          <w:spacing w:val="-1"/>
        </w:rPr>
        <w:t>201</w:t>
      </w:r>
      <w:r>
        <w:rPr>
          <w:spacing w:val="2"/>
        </w:rPr>
        <w:t>1</w:t>
      </w:r>
      <w:r>
        <w:t>,</w:t>
      </w:r>
      <w:r>
        <w:rPr>
          <w:spacing w:val="25"/>
        </w:rPr>
        <w:t xml:space="preserve"> </w:t>
      </w:r>
      <w:r>
        <w:rPr>
          <w:spacing w:val="-5"/>
        </w:rPr>
        <w:t>h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p</w:t>
      </w:r>
      <w:r>
        <w:rPr>
          <w:spacing w:val="2"/>
        </w:rPr>
        <w:t>r</w:t>
      </w:r>
      <w:r>
        <w:rPr>
          <w:spacing w:val="-1"/>
        </w:rPr>
        <w:t>e</w:t>
      </w:r>
      <w:r>
        <w:rPr>
          <w:spacing w:val="3"/>
        </w:rPr>
        <w:t>c</w:t>
      </w:r>
      <w:r>
        <w:rPr>
          <w:spacing w:val="-1"/>
        </w:rPr>
        <w:t>isat</w:t>
      </w:r>
      <w:r>
        <w:t>o</w:t>
      </w:r>
      <w:r>
        <w:rPr>
          <w:spacing w:val="28"/>
        </w:rPr>
        <w:t xml:space="preserve"> </w:t>
      </w:r>
      <w:r>
        <w:rPr>
          <w:spacing w:val="-1"/>
        </w:rPr>
        <w:t>c</w:t>
      </w:r>
      <w:r>
        <w:rPr>
          <w:spacing w:val="-6"/>
        </w:rPr>
        <w:t>h</w:t>
      </w:r>
      <w:r>
        <w:t>e</w:t>
      </w:r>
      <w:r>
        <w:rPr>
          <w:spacing w:val="22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25"/>
        </w:rPr>
        <w:t xml:space="preserve"> </w:t>
      </w:r>
      <w:r>
        <w:rPr>
          <w:spacing w:val="4"/>
        </w:rPr>
        <w:t>g</w:t>
      </w:r>
      <w:r>
        <w:rPr>
          <w:spacing w:val="-1"/>
        </w:rPr>
        <w:t>l</w:t>
      </w:r>
      <w:r>
        <w:t>i</w:t>
      </w:r>
      <w:r>
        <w:rPr>
          <w:spacing w:val="15"/>
        </w:rPr>
        <w:t xml:space="preserve"> 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9"/>
        </w:rPr>
        <w:t>t</w:t>
      </w:r>
      <w:r>
        <w:t>i</w:t>
      </w:r>
      <w:r>
        <w:rPr>
          <w:spacing w:val="22"/>
        </w:rPr>
        <w:t xml:space="preserve"> </w:t>
      </w:r>
      <w:r>
        <w:rPr>
          <w:spacing w:val="-13"/>
        </w:rPr>
        <w:t>l</w:t>
      </w:r>
      <w:r>
        <w:rPr>
          <w:spacing w:val="4"/>
        </w:rPr>
        <w:t>o</w:t>
      </w:r>
      <w:r>
        <w:rPr>
          <w:spacing w:val="-1"/>
        </w:rPr>
        <w:t>c</w:t>
      </w:r>
      <w:r>
        <w:rPr>
          <w:spacing w:val="3"/>
        </w:rPr>
        <w:t>a</w:t>
      </w:r>
      <w:r>
        <w:rPr>
          <w:spacing w:val="-1"/>
        </w:rPr>
        <w:t>l</w:t>
      </w:r>
      <w:r>
        <w:t>i</w:t>
      </w:r>
      <w:r>
        <w:rPr>
          <w:spacing w:val="21"/>
        </w:rPr>
        <w:t xml:space="preserve"> </w:t>
      </w:r>
      <w:r>
        <w:t>i</w:t>
      </w:r>
      <w:r>
        <w:rPr>
          <w:spacing w:val="22"/>
        </w:rPr>
        <w:t xml:space="preserve"> </w:t>
      </w:r>
      <w:r>
        <w:rPr>
          <w:spacing w:val="-1"/>
        </w:rPr>
        <w:t>lim</w:t>
      </w:r>
      <w:r>
        <w:rPr>
          <w:spacing w:val="-10"/>
        </w:rPr>
        <w:t>i</w:t>
      </w:r>
      <w:r>
        <w:rPr>
          <w:spacing w:val="9"/>
        </w:rPr>
        <w:t>t</w:t>
      </w:r>
      <w:r>
        <w:t>i</w:t>
      </w:r>
      <w:r>
        <w:rPr>
          <w:spacing w:val="21"/>
        </w:rPr>
        <w:t xml:space="preserve"> </w:t>
      </w:r>
      <w:r>
        <w:rPr>
          <w:spacing w:val="-1"/>
        </w:rPr>
        <w:t>f</w:t>
      </w:r>
      <w:r>
        <w:rPr>
          <w:spacing w:val="-6"/>
        </w:rPr>
        <w:t>i</w:t>
      </w:r>
      <w:r>
        <w:rPr>
          <w:spacing w:val="-1"/>
        </w:rPr>
        <w:t>s</w:t>
      </w:r>
      <w:r>
        <w:rPr>
          <w:spacing w:val="5"/>
        </w:rPr>
        <w:t>s</w:t>
      </w:r>
      <w:r>
        <w:rPr>
          <w:spacing w:val="-1"/>
        </w:rPr>
        <w:t>a</w:t>
      </w:r>
      <w:r>
        <w:rPr>
          <w:spacing w:val="9"/>
        </w:rPr>
        <w:t>t</w:t>
      </w:r>
      <w:r>
        <w:t>i</w:t>
      </w:r>
      <w:r>
        <w:rPr>
          <w:w w:val="99"/>
        </w:rPr>
        <w:t xml:space="preserve"> </w:t>
      </w:r>
      <w:r>
        <w:t>d</w:t>
      </w:r>
      <w:r>
        <w:rPr>
          <w:spacing w:val="3"/>
        </w:rPr>
        <w:t>a</w:t>
      </w:r>
      <w:r>
        <w:rPr>
          <w:spacing w:val="-6"/>
        </w:rPr>
        <w:t>ll</w:t>
      </w:r>
      <w:r>
        <w:t>’ar</w:t>
      </w:r>
      <w:r>
        <w:rPr>
          <w:spacing w:val="7"/>
        </w:rPr>
        <w:t>t</w:t>
      </w:r>
      <w:r>
        <w:t>.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D.L.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78/2010</w:t>
      </w:r>
      <w:r>
        <w:rPr>
          <w:spacing w:val="-1"/>
        </w:rPr>
        <w:t xml:space="preserve"> </w:t>
      </w:r>
      <w:r>
        <w:rPr>
          <w:spacing w:val="-7"/>
        </w:rPr>
        <w:t>s</w:t>
      </w:r>
      <w:r>
        <w:rPr>
          <w:spacing w:val="4"/>
        </w:rPr>
        <w:t>o</w:t>
      </w:r>
      <w:r>
        <w:rPr>
          <w:spacing w:val="-5"/>
        </w:rPr>
        <w:t>n</w:t>
      </w:r>
      <w:r>
        <w:t>o</w:t>
      </w:r>
      <w:r>
        <w:rPr>
          <w:spacing w:val="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ge</w:t>
      </w:r>
      <w:r>
        <w:rPr>
          <w:spacing w:val="-9"/>
        </w:rPr>
        <w:t>s</w:t>
      </w:r>
      <w:r>
        <w:rPr>
          <w:spacing w:val="5"/>
        </w:rPr>
        <w:t>t</w:t>
      </w:r>
      <w:r>
        <w:rPr>
          <w:spacing w:val="-11"/>
        </w:rPr>
        <w:t>i</w:t>
      </w:r>
      <w:r>
        <w:t>r</w:t>
      </w:r>
      <w:r>
        <w:rPr>
          <w:spacing w:val="4"/>
        </w:rPr>
        <w:t>s</w:t>
      </w:r>
      <w:r>
        <w:t>i</w:t>
      </w:r>
      <w:r>
        <w:rPr>
          <w:spacing w:val="-5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6"/>
        </w:rPr>
        <w:t>m</w:t>
      </w:r>
      <w:r>
        <w:rPr>
          <w:spacing w:val="4"/>
        </w:rPr>
        <w:t>p</w:t>
      </w:r>
      <w:r>
        <w:rPr>
          <w:spacing w:val="-11"/>
        </w:rPr>
        <w:t>l</w:t>
      </w:r>
      <w:r>
        <w:rPr>
          <w:spacing w:val="3"/>
        </w:rPr>
        <w:t>e</w:t>
      </w:r>
      <w:r>
        <w:t>ss</w:t>
      </w:r>
      <w:r>
        <w:rPr>
          <w:spacing w:val="-4"/>
        </w:rPr>
        <w:t>i</w:t>
      </w:r>
      <w:r>
        <w:t>v</w:t>
      </w:r>
      <w:r>
        <w:rPr>
          <w:spacing w:val="3"/>
        </w:rPr>
        <w:t>a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7"/>
        </w:rPr>
        <w:t>n</w:t>
      </w:r>
      <w:r>
        <w:rPr>
          <w:spacing w:val="4"/>
        </w:rPr>
        <w:t>o</w:t>
      </w:r>
      <w:r>
        <w:t>n</w:t>
      </w:r>
      <w:r>
        <w:rPr>
          <w:spacing w:val="-6"/>
        </w:rPr>
        <w:t xml:space="preserve"> </w:t>
      </w:r>
      <w:r>
        <w:t>si</w:t>
      </w:r>
      <w:r>
        <w:rPr>
          <w:spacing w:val="-8"/>
        </w:rPr>
        <w:t>n</w:t>
      </w:r>
      <w:r>
        <w:t>g</w:t>
      </w:r>
      <w:r>
        <w:rPr>
          <w:spacing w:val="9"/>
        </w:rPr>
        <w:t>o</w:t>
      </w:r>
      <w:r>
        <w:rPr>
          <w:spacing w:val="-11"/>
        </w:rPr>
        <w:t>l</w:t>
      </w:r>
      <w:r>
        <w:t>a</w:t>
      </w:r>
      <w:r>
        <w:rPr>
          <w:spacing w:val="5"/>
        </w:rPr>
        <w:t>r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e.</w:t>
      </w:r>
    </w:p>
    <w:p w:rsidR="007E76B1" w:rsidRDefault="007E76B1" w:rsidP="007E76B1">
      <w:pPr>
        <w:kinsoku w:val="0"/>
        <w:overflowPunct w:val="0"/>
        <w:spacing w:line="120" w:lineRule="exact"/>
        <w:rPr>
          <w:sz w:val="12"/>
          <w:szCs w:val="12"/>
        </w:rPr>
      </w:pPr>
    </w:p>
    <w:p w:rsidR="007E76B1" w:rsidRDefault="007E76B1" w:rsidP="007E76B1">
      <w:pPr>
        <w:pStyle w:val="Corpodeltesto"/>
        <w:kinsoku w:val="0"/>
        <w:overflowPunct w:val="0"/>
        <w:spacing w:line="239" w:lineRule="auto"/>
        <w:ind w:right="204"/>
        <w:jc w:val="both"/>
      </w:pPr>
      <w:r>
        <w:rPr>
          <w:spacing w:val="2"/>
        </w:rPr>
        <w:t>I</w:t>
      </w:r>
      <w:r>
        <w:rPr>
          <w:spacing w:val="-6"/>
        </w:rPr>
        <w:t>n</w:t>
      </w:r>
      <w:r>
        <w:rPr>
          <w:spacing w:val="9"/>
        </w:rPr>
        <w:t>o</w:t>
      </w:r>
      <w:r>
        <w:rPr>
          <w:spacing w:val="-11"/>
        </w:rPr>
        <w:t>l</w:t>
      </w:r>
      <w:r>
        <w:rPr>
          <w:spacing w:val="2"/>
        </w:rPr>
        <w:t>tre</w:t>
      </w:r>
      <w:r>
        <w:t>,</w:t>
      </w:r>
      <w:r>
        <w:rPr>
          <w:spacing w:val="-5"/>
        </w:rPr>
        <w:t xml:space="preserve"> </w:t>
      </w:r>
      <w:r>
        <w:rPr>
          <w:spacing w:val="-11"/>
        </w:rPr>
        <w:t>l</w:t>
      </w:r>
      <w:r>
        <w:t>a</w:t>
      </w:r>
      <w:r>
        <w:rPr>
          <w:spacing w:val="-2"/>
        </w:rPr>
        <w:t xml:space="preserve"> C</w:t>
      </w:r>
      <w:r>
        <w:rPr>
          <w:spacing w:val="2"/>
        </w:rPr>
        <w:t>or</w:t>
      </w:r>
      <w:r>
        <w:rPr>
          <w:spacing w:val="6"/>
        </w:rPr>
        <w:t>t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5"/>
        </w:rPr>
        <w:t>e</w:t>
      </w:r>
      <w:r>
        <w:t>i</w:t>
      </w:r>
      <w:r>
        <w:rPr>
          <w:spacing w:val="-10"/>
        </w:rPr>
        <w:t xml:space="preserve"> </w:t>
      </w:r>
      <w:r>
        <w:rPr>
          <w:spacing w:val="2"/>
        </w:rPr>
        <w:t>co</w:t>
      </w:r>
      <w:r>
        <w:rPr>
          <w:spacing w:val="-7"/>
        </w:rPr>
        <w:t>n</w:t>
      </w:r>
      <w:r>
        <w:rPr>
          <w:spacing w:val="2"/>
        </w:rPr>
        <w:t>t</w:t>
      </w:r>
      <w:r>
        <w:rPr>
          <w:spacing w:val="-8"/>
        </w:rPr>
        <w:t>i</w:t>
      </w:r>
      <w:r>
        <w:t>,</w:t>
      </w:r>
      <w:r>
        <w:rPr>
          <w:spacing w:val="2"/>
        </w:rPr>
        <w:t xml:space="preserve"> </w:t>
      </w:r>
      <w:r>
        <w:rPr>
          <w:spacing w:val="-3"/>
        </w:rPr>
        <w:t>s</w:t>
      </w:r>
      <w:r>
        <w:rPr>
          <w:spacing w:val="2"/>
        </w:rPr>
        <w:t>e</w:t>
      </w:r>
      <w:r>
        <w:rPr>
          <w:spacing w:val="-6"/>
        </w:rPr>
        <w:t>z</w:t>
      </w:r>
      <w:r>
        <w:t>.</w:t>
      </w:r>
      <w:r>
        <w:rPr>
          <w:spacing w:val="3"/>
        </w:rPr>
        <w:t xml:space="preserve"> </w:t>
      </w:r>
      <w:r>
        <w:rPr>
          <w:spacing w:val="2"/>
        </w:rPr>
        <w:t>r</w:t>
      </w:r>
      <w:r>
        <w:rPr>
          <w:spacing w:val="-3"/>
        </w:rPr>
        <w:t>e</w:t>
      </w:r>
      <w:r>
        <w:rPr>
          <w:spacing w:val="2"/>
        </w:rPr>
        <w:t>g</w:t>
      </w:r>
      <w:r>
        <w:t>.</w:t>
      </w:r>
      <w:r>
        <w:rPr>
          <w:spacing w:val="2"/>
        </w:rPr>
        <w:t xml:space="preserve"> E</w:t>
      </w:r>
      <w:r>
        <w:rPr>
          <w:spacing w:val="-9"/>
        </w:rPr>
        <w:t>m</w:t>
      </w:r>
      <w:r>
        <w:rPr>
          <w:spacing w:val="2"/>
        </w:rPr>
        <w:t>i</w:t>
      </w:r>
      <w:r>
        <w:rPr>
          <w:spacing w:val="-8"/>
        </w:rPr>
        <w:t>l</w:t>
      </w:r>
      <w:r>
        <w:rPr>
          <w:spacing w:val="-6"/>
        </w:rPr>
        <w:t>i</w:t>
      </w:r>
      <w:r>
        <w:t>a</w:t>
      </w:r>
      <w:r>
        <w:rPr>
          <w:spacing w:val="2"/>
        </w:rPr>
        <w:t xml:space="preserve"> Ro</w:t>
      </w:r>
      <w:r>
        <w:rPr>
          <w:spacing w:val="-6"/>
        </w:rPr>
        <w:t>m</w:t>
      </w:r>
      <w:r>
        <w:rPr>
          <w:spacing w:val="2"/>
        </w:rPr>
        <w:t>agn</w:t>
      </w:r>
      <w:r>
        <w:rPr>
          <w:spacing w:val="-6"/>
        </w:rPr>
        <w:t>a</w:t>
      </w:r>
      <w:r>
        <w:t>,</w:t>
      </w:r>
      <w:r>
        <w:rPr>
          <w:spacing w:val="2"/>
        </w:rPr>
        <w:t xml:space="preserve"> </w:t>
      </w:r>
      <w:r>
        <w:rPr>
          <w:spacing w:val="-8"/>
        </w:rPr>
        <w:t>c</w:t>
      </w:r>
      <w:r>
        <w:rPr>
          <w:spacing w:val="2"/>
        </w:rPr>
        <w:t>o</w:t>
      </w:r>
      <w:r>
        <w:t>n</w:t>
      </w:r>
      <w:r>
        <w:rPr>
          <w:spacing w:val="-3"/>
        </w:rPr>
        <w:t xml:space="preserve"> </w:t>
      </w:r>
      <w:r>
        <w:rPr>
          <w:spacing w:val="2"/>
        </w:rPr>
        <w:t>de</w:t>
      </w:r>
      <w:r>
        <w:rPr>
          <w:spacing w:val="-7"/>
        </w:rPr>
        <w:t>l</w:t>
      </w:r>
      <w:r>
        <w:rPr>
          <w:spacing w:val="-6"/>
        </w:rPr>
        <w:t>i</w:t>
      </w:r>
      <w:r>
        <w:rPr>
          <w:spacing w:val="2"/>
        </w:rPr>
        <w:t>b</w:t>
      </w:r>
      <w:r>
        <w:rPr>
          <w:spacing w:val="-5"/>
        </w:rPr>
        <w:t>e</w:t>
      </w:r>
      <w:r>
        <w:rPr>
          <w:spacing w:val="2"/>
        </w:rPr>
        <w:t>r</w:t>
      </w:r>
      <w:r>
        <w:rPr>
          <w:spacing w:val="-2"/>
        </w:rPr>
        <w:t>a</w:t>
      </w:r>
      <w:r>
        <w:rPr>
          <w:spacing w:val="2"/>
        </w:rPr>
        <w:t>z</w:t>
      </w:r>
      <w:r>
        <w:rPr>
          <w:spacing w:val="-9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2"/>
        </w:rPr>
        <w:t xml:space="preserve"> </w:t>
      </w:r>
      <w:r>
        <w:rPr>
          <w:spacing w:val="-4"/>
        </w:rPr>
        <w:t>n</w:t>
      </w:r>
      <w:r>
        <w:t>.</w:t>
      </w:r>
      <w:r>
        <w:rPr>
          <w:spacing w:val="3"/>
        </w:rPr>
        <w:t xml:space="preserve"> </w:t>
      </w:r>
      <w:r>
        <w:rPr>
          <w:spacing w:val="2"/>
        </w:rPr>
        <w:t>2</w:t>
      </w:r>
      <w:r>
        <w:rPr>
          <w:spacing w:val="-3"/>
        </w:rPr>
        <w:t>7</w:t>
      </w:r>
      <w:r>
        <w:rPr>
          <w:spacing w:val="2"/>
        </w:rPr>
        <w:t>6</w:t>
      </w:r>
      <w:r>
        <w:rPr>
          <w:spacing w:val="-2"/>
        </w:rPr>
        <w:t>/</w:t>
      </w:r>
      <w:r>
        <w:rPr>
          <w:spacing w:val="2"/>
        </w:rPr>
        <w:t>2</w:t>
      </w:r>
      <w:r>
        <w:rPr>
          <w:spacing w:val="-3"/>
        </w:rPr>
        <w:t>0</w:t>
      </w:r>
      <w:r>
        <w:rPr>
          <w:spacing w:val="2"/>
        </w:rPr>
        <w:t>1</w:t>
      </w:r>
      <w:r>
        <w:rPr>
          <w:spacing w:val="-3"/>
        </w:rPr>
        <w:t>3</w:t>
      </w:r>
      <w:r>
        <w:t>,</w:t>
      </w:r>
      <w:r>
        <w:rPr>
          <w:spacing w:val="2"/>
        </w:rPr>
        <w:t xml:space="preserve"> </w:t>
      </w:r>
      <w:r>
        <w:rPr>
          <w:spacing w:val="-6"/>
        </w:rPr>
        <w:t>i</w:t>
      </w:r>
      <w:r>
        <w:rPr>
          <w:spacing w:val="-5"/>
        </w:rPr>
        <w:t>n</w:t>
      </w:r>
      <w:r>
        <w:rPr>
          <w:spacing w:val="2"/>
        </w:rPr>
        <w:t>ter</w:t>
      </w:r>
      <w:r>
        <w:rPr>
          <w:spacing w:val="-2"/>
        </w:rPr>
        <w:t>p</w:t>
      </w:r>
      <w:r>
        <w:rPr>
          <w:spacing w:val="2"/>
        </w:rPr>
        <w:t>r</w:t>
      </w:r>
      <w:r>
        <w:rPr>
          <w:spacing w:val="-8"/>
        </w:rPr>
        <w:t>e</w:t>
      </w:r>
      <w:r>
        <w:rPr>
          <w:spacing w:val="2"/>
        </w:rPr>
        <w:t>ta</w:t>
      </w:r>
      <w:r>
        <w:rPr>
          <w:spacing w:val="-7"/>
        </w:rPr>
        <w:t>n</w:t>
      </w:r>
      <w:r>
        <w:rPr>
          <w:spacing w:val="2"/>
        </w:rPr>
        <w:t>d</w:t>
      </w:r>
      <w:r>
        <w:t>o</w:t>
      </w:r>
      <w:r>
        <w:rPr>
          <w:spacing w:val="2"/>
        </w:rPr>
        <w:t xml:space="preserve"> il</w:t>
      </w:r>
      <w:r>
        <w:rPr>
          <w:spacing w:val="2"/>
          <w:w w:val="99"/>
        </w:rPr>
        <w:t xml:space="preserve"> </w:t>
      </w:r>
      <w:r>
        <w:t>v</w:t>
      </w:r>
      <w:r>
        <w:rPr>
          <w:spacing w:val="-6"/>
        </w:rPr>
        <w:t>i</w:t>
      </w:r>
      <w:r>
        <w:t>nc</w:t>
      </w:r>
      <w:r>
        <w:rPr>
          <w:spacing w:val="8"/>
        </w:rPr>
        <w:t>o</w:t>
      </w:r>
      <w:r>
        <w:rPr>
          <w:spacing w:val="-11"/>
        </w:rPr>
        <w:t>l</w:t>
      </w:r>
      <w:r>
        <w:t>o</w:t>
      </w:r>
      <w:r>
        <w:rPr>
          <w:spacing w:val="8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4"/>
        </w:rPr>
        <w:t xml:space="preserve"> </w:t>
      </w:r>
      <w:r>
        <w:t>c</w:t>
      </w:r>
      <w:r>
        <w:rPr>
          <w:spacing w:val="3"/>
        </w:rPr>
        <w:t>u</w:t>
      </w:r>
      <w:r>
        <w:t>i</w:t>
      </w:r>
      <w:r>
        <w:rPr>
          <w:spacing w:val="-4"/>
        </w:rPr>
        <w:t xml:space="preserve"> </w:t>
      </w:r>
      <w:r>
        <w:rPr>
          <w:spacing w:val="3"/>
        </w:rPr>
        <w:t>a</w:t>
      </w:r>
      <w:r>
        <w:t>l</w:t>
      </w:r>
      <w:r>
        <w:rPr>
          <w:spacing w:val="1"/>
        </w:rPr>
        <w:t xml:space="preserve"> </w:t>
      </w:r>
      <w:r>
        <w:t>suc</w:t>
      </w:r>
      <w:r>
        <w:rPr>
          <w:spacing w:val="5"/>
        </w:rPr>
        <w:t>c</w:t>
      </w:r>
      <w:r>
        <w:rPr>
          <w:spacing w:val="-11"/>
        </w:rPr>
        <w:t>i</w:t>
      </w:r>
      <w:r>
        <w:rPr>
          <w:spacing w:val="5"/>
        </w:rPr>
        <w:t>t</w:t>
      </w:r>
      <w:r>
        <w:t>a</w:t>
      </w:r>
      <w:r>
        <w:rPr>
          <w:spacing w:val="4"/>
        </w:rPr>
        <w:t>t</w:t>
      </w:r>
      <w:r>
        <w:t>o</w:t>
      </w:r>
      <w:r>
        <w:rPr>
          <w:spacing w:val="4"/>
        </w:rPr>
        <w:t xml:space="preserve"> </w:t>
      </w:r>
      <w:r>
        <w:t>a</w:t>
      </w:r>
      <w:r>
        <w:rPr>
          <w:spacing w:val="-6"/>
        </w:rPr>
        <w:t>r</w:t>
      </w:r>
      <w:r>
        <w:rPr>
          <w:spacing w:val="5"/>
        </w:rPr>
        <w:t>t</w:t>
      </w:r>
      <w:r>
        <w:t>.</w:t>
      </w:r>
      <w:r>
        <w:rPr>
          <w:spacing w:val="5"/>
        </w:rPr>
        <w:t xml:space="preserve"> </w:t>
      </w:r>
      <w:r>
        <w:t>6,</w:t>
      </w:r>
      <w:r>
        <w:rPr>
          <w:spacing w:val="5"/>
        </w:rPr>
        <w:t xml:space="preserve"> </w:t>
      </w:r>
      <w:r>
        <w:rPr>
          <w:spacing w:val="-7"/>
        </w:rPr>
        <w:t>c</w:t>
      </w:r>
      <w:r>
        <w:rPr>
          <w:spacing w:val="4"/>
        </w:rPr>
        <w:t>o</w:t>
      </w:r>
      <w:r>
        <w:rPr>
          <w:spacing w:val="-6"/>
        </w:rPr>
        <w:t>mm</w:t>
      </w:r>
      <w:r>
        <w:t>a</w:t>
      </w:r>
      <w:r>
        <w:rPr>
          <w:spacing w:val="4"/>
        </w:rPr>
        <w:t xml:space="preserve"> </w:t>
      </w:r>
      <w:r>
        <w:t>13,</w:t>
      </w:r>
      <w:r>
        <w:rPr>
          <w:spacing w:val="5"/>
        </w:rPr>
        <w:t xml:space="preserve"> </w:t>
      </w:r>
      <w:r>
        <w:t>d</w:t>
      </w:r>
      <w:r>
        <w:rPr>
          <w:spacing w:val="4"/>
        </w:rPr>
        <w:t>e</w:t>
      </w:r>
      <w:r>
        <w:t>l</w:t>
      </w:r>
      <w:r>
        <w:rPr>
          <w:spacing w:val="-4"/>
        </w:rPr>
        <w:t xml:space="preserve"> </w:t>
      </w:r>
      <w:r>
        <w:t>D.L.</w:t>
      </w:r>
      <w:r>
        <w:rPr>
          <w:spacing w:val="4"/>
        </w:rPr>
        <w:t xml:space="preserve"> </w:t>
      </w:r>
      <w:r>
        <w:t>n.</w:t>
      </w:r>
      <w:r>
        <w:rPr>
          <w:spacing w:val="5"/>
        </w:rPr>
        <w:t xml:space="preserve"> </w:t>
      </w:r>
      <w:r>
        <w:t>78/2010</w:t>
      </w:r>
      <w:r>
        <w:rPr>
          <w:spacing w:val="5"/>
        </w:rPr>
        <w:t xml:space="preserve"> </w:t>
      </w:r>
      <w:r>
        <w:t>al</w:t>
      </w:r>
      <w:r>
        <w:rPr>
          <w:spacing w:val="-7"/>
        </w:rPr>
        <w:t>l</w:t>
      </w:r>
      <w:r>
        <w:t>a</w:t>
      </w:r>
      <w:r>
        <w:rPr>
          <w:spacing w:val="7"/>
        </w:rPr>
        <w:t xml:space="preserve"> </w:t>
      </w:r>
      <w:r>
        <w:rPr>
          <w:spacing w:val="-11"/>
        </w:rPr>
        <w:t>l</w:t>
      </w:r>
      <w:r>
        <w:rPr>
          <w:spacing w:val="4"/>
        </w:rPr>
        <w:t>u</w:t>
      </w:r>
      <w:r>
        <w:t>ce</w:t>
      </w:r>
      <w:r>
        <w:rPr>
          <w:spacing w:val="5"/>
        </w:rPr>
        <w:t xml:space="preserve"> </w:t>
      </w:r>
      <w:r>
        <w:t>del</w:t>
      </w:r>
      <w:r>
        <w:rPr>
          <w:spacing w:val="-8"/>
        </w:rPr>
        <w:t>l</w:t>
      </w:r>
      <w:r>
        <w:t>e</w:t>
      </w:r>
      <w:r>
        <w:rPr>
          <w:spacing w:val="5"/>
        </w:rPr>
        <w:t xml:space="preserve"> </w:t>
      </w:r>
      <w:r>
        <w:rPr>
          <w:spacing w:val="3"/>
        </w:rPr>
        <w:t>d</w:t>
      </w:r>
      <w:r>
        <w:rPr>
          <w:spacing w:val="-6"/>
        </w:rPr>
        <w:t>i</w:t>
      </w:r>
      <w:r>
        <w:t>sp</w:t>
      </w:r>
      <w:r>
        <w:rPr>
          <w:spacing w:val="7"/>
        </w:rPr>
        <w:t>o</w:t>
      </w:r>
      <w:r>
        <w:t>s</w:t>
      </w:r>
      <w:r>
        <w:rPr>
          <w:spacing w:val="-8"/>
        </w:rPr>
        <w:t>i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t>ni</w:t>
      </w:r>
      <w:r>
        <w:rPr>
          <w:spacing w:val="4"/>
        </w:rPr>
        <w:t xml:space="preserve"> </w:t>
      </w:r>
      <w:r>
        <w:rPr>
          <w:spacing w:val="-5"/>
        </w:rPr>
        <w:t>i</w:t>
      </w:r>
      <w:r>
        <w:t xml:space="preserve">n </w:t>
      </w:r>
      <w:r>
        <w:rPr>
          <w:spacing w:val="5"/>
        </w:rPr>
        <w:t>t</w:t>
      </w:r>
      <w:r>
        <w:rPr>
          <w:spacing w:val="3"/>
        </w:rPr>
        <w:t>e</w:t>
      </w:r>
      <w:r>
        <w:rPr>
          <w:spacing w:val="-6"/>
        </w:rPr>
        <w:t>m</w:t>
      </w:r>
      <w:r>
        <w:t>a</w:t>
      </w:r>
      <w:r>
        <w:rPr>
          <w:w w:val="99"/>
        </w:rPr>
        <w:t xml:space="preserve"> </w:t>
      </w:r>
      <w:r>
        <w:rPr>
          <w:spacing w:val="3"/>
        </w:rPr>
        <w:t>d</w:t>
      </w:r>
      <w:r>
        <w:t>i</w:t>
      </w:r>
      <w:r>
        <w:rPr>
          <w:spacing w:val="29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4"/>
        </w:rPr>
        <w:t>n</w:t>
      </w:r>
      <w:r>
        <w:rPr>
          <w:spacing w:val="3"/>
        </w:rPr>
        <w:t>tr</w:t>
      </w:r>
      <w:r>
        <w:rPr>
          <w:spacing w:val="-2"/>
        </w:rPr>
        <w:t>a</w:t>
      </w:r>
      <w:r>
        <w:rPr>
          <w:spacing w:val="-3"/>
        </w:rPr>
        <w:t>s</w:t>
      </w:r>
      <w:r>
        <w:rPr>
          <w:spacing w:val="3"/>
        </w:rPr>
        <w:t>t</w:t>
      </w:r>
      <w:r>
        <w:t>o</w:t>
      </w:r>
      <w:r>
        <w:rPr>
          <w:spacing w:val="37"/>
        </w:rPr>
        <w:t xml:space="preserve"> </w:t>
      </w:r>
      <w:r>
        <w:rPr>
          <w:spacing w:val="-5"/>
        </w:rPr>
        <w:t>a</w:t>
      </w:r>
      <w:r>
        <w:rPr>
          <w:spacing w:val="-6"/>
        </w:rPr>
        <w:t>ll</w:t>
      </w:r>
      <w:r>
        <w:t>a</w:t>
      </w:r>
      <w:r>
        <w:rPr>
          <w:spacing w:val="36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orr</w:t>
      </w:r>
      <w:r>
        <w:rPr>
          <w:spacing w:val="-4"/>
        </w:rPr>
        <w:t>u</w:t>
      </w:r>
      <w:r>
        <w:rPr>
          <w:spacing w:val="-1"/>
        </w:rPr>
        <w:t>z</w:t>
      </w:r>
      <w:r>
        <w:rPr>
          <w:spacing w:val="-11"/>
        </w:rPr>
        <w:t>i</w:t>
      </w:r>
      <w:r>
        <w:rPr>
          <w:spacing w:val="3"/>
        </w:rPr>
        <w:t>o</w:t>
      </w:r>
      <w:r>
        <w:rPr>
          <w:spacing w:val="-4"/>
        </w:rPr>
        <w:t>n</w:t>
      </w:r>
      <w:r>
        <w:rPr>
          <w:spacing w:val="-1"/>
        </w:rPr>
        <w:t>e</w:t>
      </w:r>
      <w:r>
        <w:t>,</w:t>
      </w:r>
      <w:r>
        <w:rPr>
          <w:spacing w:val="37"/>
        </w:rPr>
        <w:t xml:space="preserve"> </w:t>
      </w:r>
      <w:r>
        <w:rPr>
          <w:spacing w:val="3"/>
        </w:rPr>
        <w:t>s</w:t>
      </w:r>
      <w:r>
        <w:t>i</w:t>
      </w:r>
      <w:r>
        <w:rPr>
          <w:spacing w:val="30"/>
        </w:rPr>
        <w:t xml:space="preserve"> </w:t>
      </w:r>
      <w:r>
        <w:t>è</w:t>
      </w:r>
      <w:r>
        <w:rPr>
          <w:spacing w:val="37"/>
        </w:rPr>
        <w:t xml:space="preserve"> </w:t>
      </w:r>
      <w:r>
        <w:rPr>
          <w:spacing w:val="3"/>
        </w:rPr>
        <w:t>e</w:t>
      </w:r>
      <w:r>
        <w:rPr>
          <w:spacing w:val="-2"/>
        </w:rPr>
        <w:t>s</w:t>
      </w:r>
      <w:r>
        <w:t>p</w:t>
      </w:r>
      <w:r>
        <w:rPr>
          <w:spacing w:val="3"/>
        </w:rPr>
        <w:t>r</w:t>
      </w:r>
      <w:r>
        <w:rPr>
          <w:spacing w:val="-5"/>
        </w:rPr>
        <w:t>e</w:t>
      </w:r>
      <w:r>
        <w:rPr>
          <w:spacing w:val="-3"/>
        </w:rPr>
        <w:t>s</w:t>
      </w:r>
      <w:r>
        <w:rPr>
          <w:spacing w:val="3"/>
        </w:rPr>
        <w:t>s</w:t>
      </w:r>
      <w:r>
        <w:t>a</w:t>
      </w:r>
      <w:r>
        <w:rPr>
          <w:spacing w:val="31"/>
        </w:rPr>
        <w:t xml:space="preserve"> 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36"/>
        </w:rPr>
        <w:t xml:space="preserve"> </w:t>
      </w:r>
      <w:r>
        <w:rPr>
          <w:spacing w:val="-2"/>
        </w:rPr>
        <w:t>l</w:t>
      </w:r>
      <w:r>
        <w:rPr>
          <w:spacing w:val="3"/>
        </w:rPr>
        <w:t>’i</w:t>
      </w:r>
      <w:r>
        <w:rPr>
          <w:spacing w:val="-7"/>
        </w:rPr>
        <w:t>n</w:t>
      </w:r>
      <w:r>
        <w:rPr>
          <w:spacing w:val="3"/>
        </w:rPr>
        <w:t>e</w:t>
      </w:r>
      <w:r>
        <w:rPr>
          <w:spacing w:val="-5"/>
        </w:rPr>
        <w:t>f</w:t>
      </w:r>
      <w:r>
        <w:rPr>
          <w:spacing w:val="3"/>
        </w:rPr>
        <w:t>f</w:t>
      </w:r>
      <w:r>
        <w:rPr>
          <w:spacing w:val="-8"/>
        </w:rPr>
        <w:t>i</w:t>
      </w:r>
      <w:r>
        <w:rPr>
          <w:spacing w:val="3"/>
        </w:rPr>
        <w:t>c</w:t>
      </w:r>
      <w:r>
        <w:rPr>
          <w:spacing w:val="-1"/>
        </w:rPr>
        <w:t>a</w:t>
      </w:r>
      <w:r>
        <w:rPr>
          <w:spacing w:val="3"/>
        </w:rPr>
        <w:t>c</w:t>
      </w:r>
      <w:r>
        <w:rPr>
          <w:spacing w:val="-6"/>
        </w:rPr>
        <w:t>i</w:t>
      </w:r>
      <w:r>
        <w:t>a</w:t>
      </w:r>
      <w:r>
        <w:rPr>
          <w:spacing w:val="37"/>
        </w:rPr>
        <w:t xml:space="preserve"> </w:t>
      </w:r>
      <w:r>
        <w:t>d</w:t>
      </w:r>
      <w:r>
        <w:rPr>
          <w:spacing w:val="3"/>
        </w:rPr>
        <w:t>e</w:t>
      </w:r>
      <w:r>
        <w:t>l</w:t>
      </w:r>
      <w:r>
        <w:rPr>
          <w:spacing w:val="36"/>
        </w:rPr>
        <w:t xml:space="preserve"> </w:t>
      </w:r>
      <w:r>
        <w:rPr>
          <w:spacing w:val="-3"/>
        </w:rPr>
        <w:t>l</w:t>
      </w:r>
      <w:r>
        <w:rPr>
          <w:spacing w:val="3"/>
        </w:rPr>
        <w:t>i</w:t>
      </w:r>
      <w:r>
        <w:rPr>
          <w:spacing w:val="-3"/>
        </w:rPr>
        <w:t>m</w:t>
      </w:r>
      <w:r>
        <w:rPr>
          <w:spacing w:val="-11"/>
        </w:rPr>
        <w:t>i</w:t>
      </w:r>
      <w:r>
        <w:rPr>
          <w:spacing w:val="3"/>
        </w:rPr>
        <w:t>t</w:t>
      </w:r>
      <w:r>
        <w:t>e</w:t>
      </w:r>
      <w:r>
        <w:rPr>
          <w:spacing w:val="37"/>
        </w:rPr>
        <w:t xml:space="preserve"> </w:t>
      </w:r>
      <w:r>
        <w:rPr>
          <w:spacing w:val="-4"/>
        </w:rPr>
        <w:t>p</w:t>
      </w:r>
      <w:r>
        <w:rPr>
          <w:spacing w:val="-1"/>
        </w:rPr>
        <w:t>e</w:t>
      </w:r>
      <w:r>
        <w:t>r</w:t>
      </w:r>
      <w:r>
        <w:rPr>
          <w:spacing w:val="36"/>
        </w:rPr>
        <w:t xml:space="preserve"> </w:t>
      </w:r>
      <w:r>
        <w:rPr>
          <w:spacing w:val="-2"/>
        </w:rPr>
        <w:t>l</w:t>
      </w:r>
      <w:r>
        <w:t>e</w:t>
      </w:r>
      <w:r>
        <w:rPr>
          <w:spacing w:val="42"/>
        </w:rPr>
        <w:t xml:space="preserve"> </w:t>
      </w:r>
      <w:r>
        <w:rPr>
          <w:spacing w:val="-3"/>
        </w:rPr>
        <w:t>s</w:t>
      </w:r>
      <w:r>
        <w:t>p</w:t>
      </w:r>
      <w:r>
        <w:rPr>
          <w:spacing w:val="-1"/>
        </w:rPr>
        <w:t>e</w:t>
      </w:r>
      <w:r>
        <w:rPr>
          <w:spacing w:val="-3"/>
        </w:rPr>
        <w:t>s</w:t>
      </w:r>
      <w:r>
        <w:t>e</w:t>
      </w:r>
      <w:r>
        <w:rPr>
          <w:spacing w:val="36"/>
        </w:rPr>
        <w:t xml:space="preserve"> </w:t>
      </w:r>
      <w:r>
        <w:rPr>
          <w:spacing w:val="3"/>
        </w:rPr>
        <w:t>d</w:t>
      </w:r>
      <w:r>
        <w:t>i</w:t>
      </w:r>
      <w:r>
        <w:rPr>
          <w:spacing w:val="37"/>
        </w:rPr>
        <w:t xml:space="preserve"> </w:t>
      </w:r>
      <w:r>
        <w:rPr>
          <w:spacing w:val="-11"/>
        </w:rPr>
        <w:t>f</w:t>
      </w:r>
      <w:r>
        <w:rPr>
          <w:spacing w:val="3"/>
        </w:rPr>
        <w:t>o</w:t>
      </w:r>
      <w:r>
        <w:rPr>
          <w:spacing w:val="7"/>
        </w:rPr>
        <w:t>r</w:t>
      </w:r>
      <w:r>
        <w:rPr>
          <w:spacing w:val="-6"/>
        </w:rPr>
        <w:t>m</w:t>
      </w:r>
      <w:r>
        <w:rPr>
          <w:spacing w:val="-1"/>
        </w:rPr>
        <w:t>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w w:val="99"/>
        </w:rPr>
        <w:t xml:space="preserve"> </w:t>
      </w:r>
      <w:r>
        <w:t>sos</w:t>
      </w:r>
      <w:r>
        <w:rPr>
          <w:spacing w:val="5"/>
        </w:rPr>
        <w:t>t</w:t>
      </w:r>
      <w:r>
        <w:t>e</w:t>
      </w:r>
      <w:r>
        <w:rPr>
          <w:spacing w:val="-7"/>
        </w:rPr>
        <w:t>n</w:t>
      </w:r>
      <w:r>
        <w:t>u</w:t>
      </w:r>
      <w:r>
        <w:rPr>
          <w:spacing w:val="5"/>
        </w:rPr>
        <w:t>t</w:t>
      </w:r>
      <w:r>
        <w:t>e</w:t>
      </w:r>
      <w:r>
        <w:rPr>
          <w:spacing w:val="-3"/>
        </w:rPr>
        <w:t xml:space="preserve"> </w:t>
      </w:r>
      <w:r>
        <w:rPr>
          <w:spacing w:val="-12"/>
        </w:rPr>
        <w:t>i</w:t>
      </w:r>
      <w:r>
        <w:t>n</w:t>
      </w:r>
      <w:r>
        <w:rPr>
          <w:spacing w:val="-7"/>
        </w:rPr>
        <w:t xml:space="preserve"> </w:t>
      </w:r>
      <w:r>
        <w:t>a</w:t>
      </w:r>
      <w:r>
        <w:rPr>
          <w:spacing w:val="4"/>
        </w:rPr>
        <w:t>t</w:t>
      </w:r>
      <w:r>
        <w:rPr>
          <w:spacing w:val="5"/>
        </w:rPr>
        <w:t>t</w:t>
      </w:r>
      <w:r>
        <w:t>uaz</w:t>
      </w:r>
      <w:r>
        <w:rPr>
          <w:spacing w:val="-12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legge</w:t>
      </w:r>
      <w:r>
        <w:rPr>
          <w:spacing w:val="-7"/>
        </w:rPr>
        <w:t xml:space="preserve"> </w:t>
      </w:r>
      <w:r>
        <w:rPr>
          <w:spacing w:val="-5"/>
        </w:rPr>
        <w:t>n</w:t>
      </w:r>
      <w:r>
        <w:t>.</w:t>
      </w:r>
      <w:r>
        <w:rPr>
          <w:spacing w:val="-2"/>
        </w:rPr>
        <w:t xml:space="preserve"> </w:t>
      </w:r>
      <w:r>
        <w:t>190/2012,</w:t>
      </w:r>
      <w:r>
        <w:rPr>
          <w:spacing w:val="2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-7"/>
        </w:rPr>
        <w:t xml:space="preserve"> </w:t>
      </w:r>
      <w:r>
        <w:t>qua</w:t>
      </w:r>
      <w:r>
        <w:rPr>
          <w:spacing w:val="-7"/>
        </w:rPr>
        <w:t>n</w:t>
      </w:r>
      <w:r>
        <w:rPr>
          <w:spacing w:val="5"/>
        </w:rPr>
        <w:t>t</w:t>
      </w:r>
      <w:r>
        <w:t>o</w:t>
      </w:r>
      <w:r>
        <w:rPr>
          <w:spacing w:val="-2"/>
        </w:rPr>
        <w:t xml:space="preserve"> </w:t>
      </w:r>
      <w:r>
        <w:t>tr</w:t>
      </w:r>
      <w:r>
        <w:rPr>
          <w:spacing w:val="-5"/>
        </w:rPr>
        <w:t>a</w:t>
      </w:r>
      <w:r>
        <w:t>t</w:t>
      </w:r>
      <w:r>
        <w:rPr>
          <w:spacing w:val="5"/>
        </w:rPr>
        <w:t>t</w:t>
      </w:r>
      <w:r>
        <w:t>asi</w:t>
      </w:r>
      <w:r>
        <w:rPr>
          <w:spacing w:val="-10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6"/>
        </w:rPr>
        <w:t xml:space="preserve"> </w:t>
      </w:r>
      <w:r>
        <w:rPr>
          <w:spacing w:val="-8"/>
        </w:rPr>
        <w:t>f</w:t>
      </w:r>
      <w:r>
        <w:rPr>
          <w:spacing w:val="4"/>
        </w:rPr>
        <w:t>o</w:t>
      </w:r>
      <w:r>
        <w:rPr>
          <w:spacing w:val="6"/>
        </w:rPr>
        <w:t>r</w:t>
      </w:r>
      <w:r>
        <w:rPr>
          <w:spacing w:val="-11"/>
        </w:rPr>
        <w:t>m</w:t>
      </w:r>
      <w:r>
        <w:t>az</w:t>
      </w:r>
      <w:r>
        <w:rPr>
          <w:spacing w:val="-8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-2"/>
        </w:rPr>
        <w:t xml:space="preserve"> </w:t>
      </w:r>
      <w:r>
        <w:rPr>
          <w:spacing w:val="3"/>
        </w:rPr>
        <w:t>o</w:t>
      </w:r>
      <w:r>
        <w:t>bb</w:t>
      </w:r>
      <w:r>
        <w:rPr>
          <w:spacing w:val="-6"/>
        </w:rPr>
        <w:t>li</w:t>
      </w:r>
      <w:r>
        <w:rPr>
          <w:spacing w:val="4"/>
        </w:rPr>
        <w:t>g</w:t>
      </w:r>
      <w:r>
        <w:t>at</w:t>
      </w:r>
      <w:r>
        <w:rPr>
          <w:spacing w:val="4"/>
        </w:rPr>
        <w:t>o</w:t>
      </w:r>
      <w:r>
        <w:t>r</w:t>
      </w:r>
      <w:r>
        <w:rPr>
          <w:spacing w:val="-9"/>
        </w:rPr>
        <w:t>i</w:t>
      </w:r>
      <w:r>
        <w:t>a.</w:t>
      </w:r>
    </w:p>
    <w:p w:rsidR="007E76B1" w:rsidRDefault="007E76B1" w:rsidP="007E76B1">
      <w:pPr>
        <w:kinsoku w:val="0"/>
        <w:overflowPunct w:val="0"/>
        <w:spacing w:before="3" w:line="120" w:lineRule="exact"/>
        <w:rPr>
          <w:sz w:val="12"/>
          <w:szCs w:val="12"/>
        </w:rPr>
      </w:pPr>
    </w:p>
    <w:p w:rsidR="007E76B1" w:rsidRDefault="007E76B1" w:rsidP="007E76B1">
      <w:pPr>
        <w:pStyle w:val="Corpodeltesto"/>
        <w:kinsoku w:val="0"/>
        <w:overflowPunct w:val="0"/>
        <w:ind w:right="4601"/>
        <w:jc w:val="both"/>
      </w:pPr>
      <w:r>
        <w:rPr>
          <w:spacing w:val="-1"/>
        </w:rPr>
        <w:t>O</w:t>
      </w:r>
      <w:r>
        <w:rPr>
          <w:spacing w:val="-6"/>
        </w:rPr>
        <w:t>v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p</w:t>
      </w:r>
      <w:r>
        <w:rPr>
          <w:spacing w:val="4"/>
        </w:rPr>
        <w:t>o</w:t>
      </w:r>
      <w:r>
        <w:rPr>
          <w:spacing w:val="-5"/>
        </w:rPr>
        <w:t>s</w:t>
      </w:r>
      <w:r>
        <w:rPr>
          <w:spacing w:val="4"/>
        </w:rPr>
        <w:t>s</w:t>
      </w:r>
      <w:r>
        <w:rPr>
          <w:spacing w:val="-6"/>
        </w:rPr>
        <w:t>i</w:t>
      </w:r>
      <w:r>
        <w:rPr>
          <w:spacing w:val="-1"/>
        </w:rPr>
        <w:t>b</w:t>
      </w:r>
      <w:r>
        <w:t>i</w:t>
      </w:r>
      <w:r>
        <w:rPr>
          <w:spacing w:val="-6"/>
        </w:rPr>
        <w:t>l</w:t>
      </w:r>
      <w:r>
        <w:t>e</w:t>
      </w:r>
      <w:r>
        <w:rPr>
          <w:spacing w:val="4"/>
        </w:rPr>
        <w:t xml:space="preserve"> </w:t>
      </w:r>
      <w:r>
        <w:rPr>
          <w:spacing w:val="-6"/>
        </w:rPr>
        <w:t>l</w:t>
      </w:r>
      <w:r>
        <w:t>a</w:t>
      </w:r>
      <w:r>
        <w:rPr>
          <w:spacing w:val="4"/>
        </w:rPr>
        <w:t xml:space="preserve"> </w:t>
      </w:r>
      <w:r>
        <w:rPr>
          <w:spacing w:val="-8"/>
        </w:rPr>
        <w:t>f</w:t>
      </w:r>
      <w:r>
        <w:rPr>
          <w:spacing w:val="4"/>
        </w:rPr>
        <w:t>o</w:t>
      </w:r>
      <w:r>
        <w:rPr>
          <w:spacing w:val="6"/>
        </w:rPr>
        <w:t>r</w:t>
      </w:r>
      <w:r>
        <w:rPr>
          <w:spacing w:val="-11"/>
        </w:rPr>
        <w:t>m</w:t>
      </w:r>
      <w:r>
        <w:rPr>
          <w:spacing w:val="-6"/>
        </w:rPr>
        <w:t>a</w:t>
      </w:r>
      <w:r>
        <w:rPr>
          <w:spacing w:val="7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6"/>
        </w:rPr>
        <w:t>n</w:t>
      </w:r>
      <w:r>
        <w:t>e</w:t>
      </w:r>
      <w:r>
        <w:rPr>
          <w:spacing w:val="-4"/>
        </w:rPr>
        <w:t xml:space="preserve"> </w:t>
      </w:r>
      <w:r>
        <w:t>è</w:t>
      </w:r>
      <w:r>
        <w:rPr>
          <w:spacing w:val="1"/>
        </w:rPr>
        <w:t xml:space="preserve"> </w:t>
      </w:r>
      <w:r>
        <w:rPr>
          <w:spacing w:val="-6"/>
        </w:rPr>
        <w:t>s</w:t>
      </w:r>
      <w:r>
        <w:rPr>
          <w:spacing w:val="7"/>
        </w:rPr>
        <w:t>t</w:t>
      </w:r>
      <w:r>
        <w:rPr>
          <w:spacing w:val="1"/>
        </w:rPr>
        <w:t>r</w:t>
      </w:r>
      <w:r>
        <w:rPr>
          <w:spacing w:val="-6"/>
        </w:rPr>
        <w:t>u</w:t>
      </w:r>
      <w:r>
        <w:rPr>
          <w:spacing w:val="-1"/>
        </w:rPr>
        <w:t>t</w:t>
      </w:r>
      <w:r>
        <w:rPr>
          <w:spacing w:val="5"/>
        </w:rPr>
        <w:t>t</w:t>
      </w:r>
      <w:r>
        <w:rPr>
          <w:spacing w:val="-1"/>
        </w:rPr>
        <w:t>u</w:t>
      </w:r>
      <w:r>
        <w:rPr>
          <w:spacing w:val="1"/>
        </w:rPr>
        <w:t>r</w:t>
      </w:r>
      <w:r>
        <w:rPr>
          <w:spacing w:val="-6"/>
        </w:rPr>
        <w:t>a</w:t>
      </w:r>
      <w:r>
        <w:rPr>
          <w:spacing w:val="3"/>
        </w:rPr>
        <w:t>t</w:t>
      </w:r>
      <w:r>
        <w:t>a</w:t>
      </w:r>
      <w:r>
        <w:rPr>
          <w:spacing w:val="-4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rPr>
          <w:spacing w:val="3"/>
        </w:rPr>
        <w:t>d</w:t>
      </w:r>
      <w:r>
        <w:rPr>
          <w:spacing w:val="-1"/>
        </w:rPr>
        <w:t>u</w:t>
      </w:r>
      <w:r>
        <w:t>e</w:t>
      </w:r>
      <w:r>
        <w:rPr>
          <w:spacing w:val="-4"/>
        </w:rPr>
        <w:t xml:space="preserve"> </w:t>
      </w:r>
      <w:r>
        <w:rPr>
          <w:spacing w:val="-6"/>
        </w:rPr>
        <w:t>li</w:t>
      </w:r>
      <w:r>
        <w:rPr>
          <w:spacing w:val="2"/>
        </w:rPr>
        <w:t>v</w:t>
      </w:r>
      <w:r>
        <w:rPr>
          <w:spacing w:val="3"/>
        </w:rPr>
        <w:t>e</w:t>
      </w:r>
      <w:r>
        <w:rPr>
          <w:spacing w:val="-6"/>
        </w:rPr>
        <w:t>l</w:t>
      </w:r>
      <w:r>
        <w:t>l</w:t>
      </w:r>
      <w:r>
        <w:rPr>
          <w:spacing w:val="-6"/>
        </w:rPr>
        <w:t>i:</w:t>
      </w:r>
    </w:p>
    <w:p w:rsidR="007E76B1" w:rsidRDefault="007E76B1" w:rsidP="007E76B1">
      <w:pPr>
        <w:kinsoku w:val="0"/>
        <w:overflowPunct w:val="0"/>
        <w:spacing w:before="7" w:line="110" w:lineRule="exact"/>
        <w:rPr>
          <w:sz w:val="11"/>
          <w:szCs w:val="11"/>
        </w:rPr>
      </w:pPr>
    </w:p>
    <w:p w:rsidR="007E76B1" w:rsidRDefault="007E76B1" w:rsidP="009550E4">
      <w:pPr>
        <w:pStyle w:val="Corpodeltesto"/>
        <w:numPr>
          <w:ilvl w:val="2"/>
          <w:numId w:val="7"/>
        </w:numPr>
        <w:tabs>
          <w:tab w:val="left" w:pos="659"/>
        </w:tabs>
        <w:kinsoku w:val="0"/>
        <w:overflowPunct w:val="0"/>
        <w:spacing w:line="242" w:lineRule="auto"/>
        <w:ind w:left="660" w:right="221" w:hanging="361"/>
        <w:jc w:val="both"/>
      </w:pPr>
      <w:r>
        <w:rPr>
          <w:i/>
          <w:iCs/>
          <w:u w:val="single"/>
        </w:rPr>
        <w:t>livello</w:t>
      </w:r>
      <w:r>
        <w:rPr>
          <w:i/>
          <w:iCs/>
          <w:spacing w:val="25"/>
          <w:u w:val="single"/>
        </w:rPr>
        <w:t xml:space="preserve"> </w:t>
      </w:r>
      <w:r>
        <w:rPr>
          <w:i/>
          <w:iCs/>
          <w:u w:val="single"/>
        </w:rPr>
        <w:t>gen</w:t>
      </w:r>
      <w:r>
        <w:rPr>
          <w:i/>
          <w:iCs/>
          <w:spacing w:val="-6"/>
          <w:u w:val="single"/>
        </w:rPr>
        <w:t>e</w:t>
      </w:r>
      <w:r>
        <w:rPr>
          <w:i/>
          <w:iCs/>
          <w:u w:val="single"/>
        </w:rPr>
        <w:t>ral</w:t>
      </w:r>
      <w:r>
        <w:rPr>
          <w:i/>
          <w:iCs/>
          <w:spacing w:val="-5"/>
          <w:u w:val="single"/>
        </w:rPr>
        <w:t>e</w:t>
      </w:r>
      <w:r>
        <w:t>,</w:t>
      </w:r>
      <w:r>
        <w:rPr>
          <w:spacing w:val="26"/>
        </w:rPr>
        <w:t xml:space="preserve"> </w:t>
      </w:r>
      <w:r>
        <w:t>ri</w:t>
      </w:r>
      <w:r>
        <w:rPr>
          <w:spacing w:val="-9"/>
        </w:rPr>
        <w:t>v</w:t>
      </w:r>
      <w:r>
        <w:rPr>
          <w:spacing w:val="9"/>
        </w:rPr>
        <w:t>o</w:t>
      </w:r>
      <w:r>
        <w:rPr>
          <w:spacing w:val="-11"/>
        </w:rPr>
        <w:t>l</w:t>
      </w:r>
      <w:r>
        <w:rPr>
          <w:spacing w:val="5"/>
        </w:rPr>
        <w:t>t</w:t>
      </w:r>
      <w:r>
        <w:t>o</w:t>
      </w:r>
      <w:r>
        <w:rPr>
          <w:spacing w:val="29"/>
        </w:rPr>
        <w:t xml:space="preserve"> </w:t>
      </w:r>
      <w:r>
        <w:t>a</w:t>
      </w:r>
      <w:r>
        <w:rPr>
          <w:spacing w:val="16"/>
        </w:rPr>
        <w:t xml:space="preserve"> t</w:t>
      </w:r>
      <w:r>
        <w:t>utti i</w:t>
      </w:r>
      <w:r>
        <w:rPr>
          <w:spacing w:val="16"/>
        </w:rPr>
        <w:t xml:space="preserve"> </w:t>
      </w:r>
      <w:r>
        <w:rPr>
          <w:spacing w:val="3"/>
        </w:rPr>
        <w:t>d</w:t>
      </w:r>
      <w:r>
        <w:rPr>
          <w:spacing w:val="-6"/>
        </w:rPr>
        <w:t>i</w:t>
      </w:r>
      <w:r>
        <w:t>p</w:t>
      </w:r>
      <w:r>
        <w:rPr>
          <w:spacing w:val="3"/>
        </w:rPr>
        <w:t>e</w:t>
      </w:r>
      <w:r>
        <w:rPr>
          <w:spacing w:val="-5"/>
        </w:rPr>
        <w:t>n</w:t>
      </w:r>
      <w:r>
        <w:t>d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9"/>
        </w:rPr>
        <w:t>t</w:t>
      </w:r>
      <w:r>
        <w:rPr>
          <w:spacing w:val="-11"/>
        </w:rPr>
        <w:t>i</w:t>
      </w:r>
      <w:r>
        <w:t>:</w:t>
      </w:r>
      <w:r>
        <w:rPr>
          <w:spacing w:val="25"/>
        </w:rPr>
        <w:t xml:space="preserve"> </w:t>
      </w:r>
      <w:r>
        <w:t>rigu</w:t>
      </w:r>
      <w:r>
        <w:rPr>
          <w:spacing w:val="-5"/>
        </w:rPr>
        <w:t>a</w:t>
      </w:r>
      <w:r>
        <w:t>rda</w:t>
      </w:r>
      <w:r>
        <w:rPr>
          <w:spacing w:val="30"/>
        </w:rPr>
        <w:t xml:space="preserve"> </w:t>
      </w:r>
      <w:r>
        <w:rPr>
          <w:spacing w:val="-6"/>
        </w:rPr>
        <w:t>l</w:t>
      </w:r>
      <w:r>
        <w:t>'ag</w:t>
      </w:r>
      <w:r>
        <w:rPr>
          <w:spacing w:val="3"/>
        </w:rPr>
        <w:t>g</w:t>
      </w:r>
      <w:r>
        <w:rPr>
          <w:spacing w:val="-11"/>
        </w:rPr>
        <w:t>i</w:t>
      </w:r>
      <w:r>
        <w:rPr>
          <w:spacing w:val="4"/>
        </w:rPr>
        <w:t>o</w:t>
      </w:r>
      <w:r>
        <w:t>rna</w:t>
      </w:r>
      <w:r>
        <w:rPr>
          <w:spacing w:val="-5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o</w:t>
      </w:r>
      <w:r>
        <w:rPr>
          <w:spacing w:val="29"/>
        </w:rPr>
        <w:t xml:space="preserve"> </w:t>
      </w:r>
      <w:r>
        <w:t>de</w:t>
      </w:r>
      <w:r>
        <w:rPr>
          <w:spacing w:val="-7"/>
        </w:rPr>
        <w:t>l</w:t>
      </w:r>
      <w:r>
        <w:rPr>
          <w:spacing w:val="-6"/>
        </w:rPr>
        <w:t>l</w:t>
      </w:r>
      <w:r>
        <w:t>e c</w:t>
      </w:r>
      <w:r>
        <w:rPr>
          <w:spacing w:val="8"/>
        </w:rPr>
        <w:t>o</w:t>
      </w:r>
      <w:r>
        <w:rPr>
          <w:spacing w:val="-11"/>
        </w:rPr>
        <w:t>m</w:t>
      </w:r>
      <w:r>
        <w:t>pe</w:t>
      </w:r>
      <w:r>
        <w:rPr>
          <w:spacing w:val="4"/>
        </w:rPr>
        <w:t>t</w:t>
      </w:r>
      <w:r>
        <w:t>e</w:t>
      </w:r>
      <w:r>
        <w:rPr>
          <w:spacing w:val="-7"/>
        </w:rPr>
        <w:t>n</w:t>
      </w:r>
      <w:r>
        <w:rPr>
          <w:spacing w:val="3"/>
        </w:rPr>
        <w:t>z</w:t>
      </w:r>
      <w:r>
        <w:t>e</w:t>
      </w:r>
      <w:r>
        <w:rPr>
          <w:w w:val="99"/>
        </w:rPr>
        <w:t xml:space="preserve"> </w:t>
      </w:r>
      <w:r>
        <w:rPr>
          <w:spacing w:val="-1"/>
        </w:rPr>
        <w:t>(ap</w:t>
      </w:r>
      <w:r>
        <w:rPr>
          <w:spacing w:val="3"/>
        </w:rPr>
        <w:t>p</w:t>
      </w:r>
      <w:r>
        <w:rPr>
          <w:spacing w:val="-1"/>
        </w:rPr>
        <w:t>roc</w:t>
      </w:r>
      <w:r>
        <w:rPr>
          <w:spacing w:val="7"/>
        </w:rPr>
        <w:t>c</w:t>
      </w:r>
      <w:r>
        <w:rPr>
          <w:spacing w:val="-11"/>
        </w:rPr>
        <w:t>i</w:t>
      </w:r>
      <w:r>
        <w:t>o</w:t>
      </w:r>
      <w:r>
        <w:rPr>
          <w:spacing w:val="1"/>
        </w:rPr>
        <w:t xml:space="preserve"> </w:t>
      </w:r>
      <w:r>
        <w:rPr>
          <w:spacing w:val="-7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e</w:t>
      </w:r>
      <w:r>
        <w:rPr>
          <w:spacing w:val="-6"/>
        </w:rPr>
        <w:t>n</w:t>
      </w:r>
      <w:r>
        <w:rPr>
          <w:spacing w:val="-1"/>
        </w:rPr>
        <w:t>u</w:t>
      </w:r>
      <w:r>
        <w:rPr>
          <w:spacing w:val="6"/>
        </w:rPr>
        <w:t>t</w:t>
      </w:r>
      <w:r>
        <w:rPr>
          <w:spacing w:val="-1"/>
        </w:rPr>
        <w:t>i</w:t>
      </w:r>
      <w:r>
        <w:rPr>
          <w:spacing w:val="-7"/>
        </w:rPr>
        <w:t>s</w:t>
      </w:r>
      <w:r>
        <w:rPr>
          <w:spacing w:val="5"/>
        </w:rPr>
        <w:t>t</w:t>
      </w:r>
      <w:r>
        <w:rPr>
          <w:spacing w:val="-1"/>
        </w:rPr>
        <w:t>ico</w:t>
      </w:r>
      <w:r>
        <w:t>)</w:t>
      </w:r>
      <w:r>
        <w:rPr>
          <w:spacing w:val="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11"/>
        </w:rPr>
        <w:t>l</w:t>
      </w:r>
      <w:r>
        <w:t>e</w:t>
      </w:r>
      <w:r>
        <w:rPr>
          <w:spacing w:val="-3"/>
        </w:rPr>
        <w:t xml:space="preserve"> </w:t>
      </w:r>
      <w:r>
        <w:rPr>
          <w:spacing w:val="4"/>
        </w:rPr>
        <w:t>t</w:t>
      </w:r>
      <w:r>
        <w:rPr>
          <w:spacing w:val="-1"/>
        </w:rPr>
        <w:t>e</w:t>
      </w:r>
      <w:r>
        <w:rPr>
          <w:spacing w:val="-11"/>
        </w:rPr>
        <w:t>m</w:t>
      </w:r>
      <w:r>
        <w:rPr>
          <w:spacing w:val="-1"/>
        </w:rPr>
        <w:t>a</w:t>
      </w:r>
      <w:r>
        <w:rPr>
          <w:spacing w:val="9"/>
        </w:rPr>
        <w:t>t</w:t>
      </w:r>
      <w:r>
        <w:rPr>
          <w:spacing w:val="-11"/>
        </w:rPr>
        <w:t>i</w:t>
      </w:r>
      <w:r>
        <w:rPr>
          <w:spacing w:val="3"/>
        </w:rPr>
        <w:t>c</w:t>
      </w:r>
      <w:r>
        <w:rPr>
          <w:spacing w:val="-5"/>
        </w:rPr>
        <w:t>h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1"/>
        </w:rPr>
        <w:t>ll'e</w:t>
      </w:r>
      <w:r>
        <w:rPr>
          <w:spacing w:val="9"/>
        </w:rPr>
        <w:t>t</w:t>
      </w:r>
      <w:r>
        <w:rPr>
          <w:spacing w:val="-11"/>
        </w:rPr>
        <w:t>i</w:t>
      </w:r>
      <w:r>
        <w:rPr>
          <w:spacing w:val="-1"/>
        </w:rPr>
        <w:t>c</w:t>
      </w:r>
      <w:r>
        <w:t>a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1"/>
        </w:rPr>
        <w:t>l</w:t>
      </w:r>
      <w:r>
        <w:rPr>
          <w:spacing w:val="-9"/>
        </w:rPr>
        <w:t>l</w:t>
      </w:r>
      <w:r>
        <w:t xml:space="preserve">a </w:t>
      </w:r>
      <w:r>
        <w:rPr>
          <w:spacing w:val="-11"/>
        </w:rPr>
        <w:t>l</w:t>
      </w:r>
      <w:r>
        <w:rPr>
          <w:spacing w:val="-1"/>
        </w:rPr>
        <w:t>e</w:t>
      </w:r>
      <w:r>
        <w:rPr>
          <w:spacing w:val="4"/>
        </w:rPr>
        <w:t>g</w:t>
      </w:r>
      <w:r>
        <w:rPr>
          <w:spacing w:val="3"/>
        </w:rPr>
        <w:t>a</w:t>
      </w:r>
      <w:r>
        <w:rPr>
          <w:spacing w:val="-1"/>
        </w:rPr>
        <w:t>l</w:t>
      </w:r>
      <w:r>
        <w:rPr>
          <w:spacing w:val="-14"/>
        </w:rPr>
        <w:t>i</w:t>
      </w:r>
      <w:r>
        <w:rPr>
          <w:spacing w:val="5"/>
        </w:rPr>
        <w:t>t</w:t>
      </w:r>
      <w:r>
        <w:t>à</w:t>
      </w:r>
      <w:r>
        <w:rPr>
          <w:spacing w:val="-3"/>
        </w:rPr>
        <w:t xml:space="preserve"> </w:t>
      </w:r>
      <w:r>
        <w:rPr>
          <w:spacing w:val="-1"/>
        </w:rPr>
        <w:t>(ap</w:t>
      </w:r>
      <w:r>
        <w:rPr>
          <w:spacing w:val="2"/>
        </w:rPr>
        <w:t>p</w:t>
      </w:r>
      <w:r>
        <w:rPr>
          <w:spacing w:val="-1"/>
        </w:rPr>
        <w:t>r</w:t>
      </w:r>
      <w:r>
        <w:rPr>
          <w:spacing w:val="7"/>
        </w:rPr>
        <w:t>o</w:t>
      </w:r>
      <w:r>
        <w:rPr>
          <w:spacing w:val="-1"/>
        </w:rPr>
        <w:t>c</w:t>
      </w:r>
      <w:r>
        <w:rPr>
          <w:spacing w:val="3"/>
        </w:rPr>
        <w:t>c</w:t>
      </w:r>
      <w:r>
        <w:rPr>
          <w:spacing w:val="-11"/>
        </w:rPr>
        <w:t>i</w:t>
      </w:r>
      <w:r>
        <w:t>o</w:t>
      </w:r>
      <w:r>
        <w:rPr>
          <w:spacing w:val="2"/>
        </w:rPr>
        <w:t xml:space="preserve"> </w:t>
      </w:r>
      <w:r>
        <w:rPr>
          <w:spacing w:val="-5"/>
        </w:rPr>
        <w:t>v</w:t>
      </w:r>
      <w:r>
        <w:rPr>
          <w:spacing w:val="3"/>
        </w:rPr>
        <w:t>a</w:t>
      </w:r>
      <w:r>
        <w:rPr>
          <w:spacing w:val="-11"/>
        </w:rPr>
        <w:t>l</w:t>
      </w:r>
      <w:r>
        <w:rPr>
          <w:spacing w:val="4"/>
        </w:rPr>
        <w:t>o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3"/>
        </w:rPr>
        <w:t>a</w:t>
      </w:r>
      <w:r>
        <w:rPr>
          <w:spacing w:val="-1"/>
        </w:rPr>
        <w:t>le</w:t>
      </w:r>
      <w:r>
        <w:rPr>
          <w:spacing w:val="2"/>
        </w:rPr>
        <w:t>)</w:t>
      </w:r>
      <w:r>
        <w:t>;</w:t>
      </w:r>
    </w:p>
    <w:p w:rsidR="007E76B1" w:rsidRDefault="007E76B1" w:rsidP="007E76B1">
      <w:pPr>
        <w:kinsoku w:val="0"/>
        <w:overflowPunct w:val="0"/>
        <w:spacing w:before="4" w:line="110" w:lineRule="exact"/>
        <w:rPr>
          <w:sz w:val="11"/>
          <w:szCs w:val="11"/>
        </w:rPr>
      </w:pPr>
    </w:p>
    <w:p w:rsidR="007E76B1" w:rsidRDefault="007E76B1" w:rsidP="009550E4">
      <w:pPr>
        <w:pStyle w:val="Corpodeltesto"/>
        <w:numPr>
          <w:ilvl w:val="2"/>
          <w:numId w:val="7"/>
        </w:numPr>
        <w:tabs>
          <w:tab w:val="left" w:pos="659"/>
        </w:tabs>
        <w:kinsoku w:val="0"/>
        <w:overflowPunct w:val="0"/>
        <w:ind w:left="660" w:right="219"/>
        <w:jc w:val="both"/>
      </w:pPr>
      <w:r>
        <w:rPr>
          <w:i/>
          <w:iCs/>
          <w:spacing w:val="-1"/>
          <w:u w:val="single"/>
        </w:rPr>
        <w:t>livello</w:t>
      </w:r>
      <w:r>
        <w:rPr>
          <w:i/>
          <w:iCs/>
          <w:spacing w:val="41"/>
          <w:u w:val="single"/>
        </w:rPr>
        <w:t xml:space="preserve"> </w:t>
      </w:r>
      <w:r>
        <w:rPr>
          <w:i/>
          <w:iCs/>
          <w:spacing w:val="-1"/>
          <w:u w:val="single"/>
        </w:rPr>
        <w:t>speci</w:t>
      </w:r>
      <w:r>
        <w:rPr>
          <w:i/>
          <w:iCs/>
          <w:spacing w:val="4"/>
          <w:u w:val="single"/>
        </w:rPr>
        <w:t>f</w:t>
      </w:r>
      <w:r>
        <w:rPr>
          <w:i/>
          <w:iCs/>
          <w:spacing w:val="-1"/>
          <w:u w:val="single"/>
        </w:rPr>
        <w:t>ic</w:t>
      </w:r>
      <w:r>
        <w:rPr>
          <w:i/>
          <w:iCs/>
          <w:u w:val="single"/>
        </w:rPr>
        <w:t>o</w:t>
      </w:r>
      <w:r>
        <w:t>,</w:t>
      </w:r>
      <w:r>
        <w:rPr>
          <w:spacing w:val="44"/>
        </w:rPr>
        <w:t xml:space="preserve"> </w:t>
      </w:r>
      <w:r>
        <w:t>r</w:t>
      </w:r>
      <w:r>
        <w:rPr>
          <w:spacing w:val="-9"/>
        </w:rPr>
        <w:t>i</w:t>
      </w:r>
      <w:r>
        <w:rPr>
          <w:spacing w:val="-5"/>
        </w:rPr>
        <w:t>v</w:t>
      </w:r>
      <w:r>
        <w:rPr>
          <w:spacing w:val="9"/>
        </w:rPr>
        <w:t>o</w:t>
      </w:r>
      <w:r>
        <w:rPr>
          <w:spacing w:val="-11"/>
        </w:rPr>
        <w:t>l</w:t>
      </w:r>
      <w:r>
        <w:rPr>
          <w:spacing w:val="5"/>
        </w:rPr>
        <w:t>t</w:t>
      </w:r>
      <w:r>
        <w:t>o</w:t>
      </w:r>
      <w:r>
        <w:rPr>
          <w:spacing w:val="46"/>
        </w:rPr>
        <w:t xml:space="preserve"> </w:t>
      </w:r>
      <w:r>
        <w:t>al</w:t>
      </w:r>
      <w:r>
        <w:rPr>
          <w:spacing w:val="32"/>
        </w:rPr>
        <w:t xml:space="preserve"> </w:t>
      </w:r>
      <w:r>
        <w:t>respons</w:t>
      </w:r>
      <w:r>
        <w:rPr>
          <w:spacing w:val="4"/>
        </w:rPr>
        <w:t>a</w:t>
      </w:r>
      <w:r>
        <w:t>bi</w:t>
      </w:r>
      <w:r>
        <w:rPr>
          <w:spacing w:val="-5"/>
        </w:rPr>
        <w:t>l</w:t>
      </w:r>
      <w:r>
        <w:t>e</w:t>
      </w:r>
      <w:r>
        <w:rPr>
          <w:spacing w:val="38"/>
        </w:rPr>
        <w:t xml:space="preserve"> </w:t>
      </w:r>
      <w:r>
        <w:t>d</w:t>
      </w:r>
      <w:r>
        <w:rPr>
          <w:spacing w:val="6"/>
        </w:rPr>
        <w:t>e</w:t>
      </w:r>
      <w:r>
        <w:t>l</w:t>
      </w:r>
      <w:r>
        <w:rPr>
          <w:spacing w:val="-5"/>
        </w:rPr>
        <w:t>l</w:t>
      </w:r>
      <w:r>
        <w:t>a</w:t>
      </w:r>
      <w:r>
        <w:rPr>
          <w:spacing w:val="38"/>
        </w:rPr>
        <w:t xml:space="preserve"> </w:t>
      </w:r>
      <w:r>
        <w:t>p</w:t>
      </w:r>
      <w:r>
        <w:rPr>
          <w:spacing w:val="4"/>
        </w:rPr>
        <w:t>r</w:t>
      </w:r>
      <w:r>
        <w:t>e</w:t>
      </w:r>
      <w:r>
        <w:rPr>
          <w:spacing w:val="-7"/>
        </w:rPr>
        <w:t>v</w:t>
      </w:r>
      <w:r>
        <w:rPr>
          <w:spacing w:val="3"/>
        </w:rPr>
        <w:t>e</w:t>
      </w:r>
      <w:r>
        <w:t>n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t>ne,</w:t>
      </w:r>
      <w:r>
        <w:rPr>
          <w:spacing w:val="43"/>
        </w:rPr>
        <w:t xml:space="preserve"> </w:t>
      </w:r>
      <w:r>
        <w:rPr>
          <w:spacing w:val="3"/>
        </w:rPr>
        <w:t>a</w:t>
      </w:r>
      <w:r>
        <w:t>i</w:t>
      </w:r>
      <w:r>
        <w:rPr>
          <w:spacing w:val="33"/>
        </w:rPr>
        <w:t xml:space="preserve"> </w:t>
      </w:r>
      <w:r>
        <w:t>r</w:t>
      </w:r>
      <w:r>
        <w:rPr>
          <w:spacing w:val="5"/>
        </w:rPr>
        <w:t>e</w:t>
      </w:r>
      <w:r>
        <w:t>f</w:t>
      </w:r>
      <w:r>
        <w:rPr>
          <w:spacing w:val="-6"/>
        </w:rPr>
        <w:t>e</w:t>
      </w:r>
      <w:r>
        <w:t>re</w:t>
      </w:r>
      <w:r>
        <w:rPr>
          <w:spacing w:val="-6"/>
        </w:rPr>
        <w:t>n</w:t>
      </w:r>
      <w:r>
        <w:rPr>
          <w:spacing w:val="9"/>
        </w:rPr>
        <w:t>t</w:t>
      </w:r>
      <w:r>
        <w:rPr>
          <w:spacing w:val="-11"/>
        </w:rPr>
        <w:t>i</w:t>
      </w:r>
      <w:r>
        <w:t>,</w:t>
      </w:r>
      <w:r>
        <w:rPr>
          <w:spacing w:val="43"/>
        </w:rPr>
        <w:t xml:space="preserve"> </w:t>
      </w:r>
      <w:r>
        <w:rPr>
          <w:spacing w:val="3"/>
        </w:rPr>
        <w:t>a</w:t>
      </w:r>
      <w:r>
        <w:t>i</w:t>
      </w:r>
      <w:r>
        <w:rPr>
          <w:spacing w:val="38"/>
        </w:rPr>
        <w:t xml:space="preserve"> </w:t>
      </w:r>
      <w:r>
        <w:t>c</w:t>
      </w:r>
      <w:r>
        <w:rPr>
          <w:spacing w:val="8"/>
        </w:rPr>
        <w:t>o</w:t>
      </w:r>
      <w:r>
        <w:rPr>
          <w:spacing w:val="-11"/>
        </w:rPr>
        <w:t>m</w:t>
      </w:r>
      <w:r>
        <w:t>p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9"/>
        </w:rPr>
        <w:t>t</w:t>
      </w:r>
      <w:r>
        <w:t>i</w:t>
      </w:r>
      <w:r>
        <w:rPr>
          <w:spacing w:val="33"/>
        </w:rPr>
        <w:t xml:space="preserve"> </w:t>
      </w:r>
      <w:r>
        <w:t>de</w:t>
      </w:r>
      <w:r>
        <w:rPr>
          <w:spacing w:val="3"/>
        </w:rPr>
        <w:t>g</w:t>
      </w:r>
      <w:r>
        <w:t>li</w:t>
      </w:r>
      <w:r>
        <w:rPr>
          <w:w w:val="99"/>
        </w:rPr>
        <w:t xml:space="preserve"> </w:t>
      </w:r>
      <w:r>
        <w:rPr>
          <w:spacing w:val="4"/>
        </w:rPr>
        <w:t>o</w:t>
      </w:r>
      <w:r>
        <w:rPr>
          <w:spacing w:val="1"/>
        </w:rPr>
        <w:t>r</w:t>
      </w:r>
      <w:r>
        <w:rPr>
          <w:spacing w:val="-1"/>
        </w:rPr>
        <w:t>g</w:t>
      </w:r>
      <w:r>
        <w:rPr>
          <w:spacing w:val="-6"/>
        </w:rPr>
        <w:t>a</w:t>
      </w:r>
      <w:r>
        <w:rPr>
          <w:spacing w:val="3"/>
        </w:rPr>
        <w:t>n</w:t>
      </w:r>
      <w:r>
        <w:rPr>
          <w:spacing w:val="-11"/>
        </w:rPr>
        <w:t>i</w:t>
      </w:r>
      <w:r>
        <w:rPr>
          <w:spacing w:val="2"/>
        </w:rPr>
        <w:t>s</w:t>
      </w:r>
      <w:r>
        <w:t>mi</w:t>
      </w:r>
      <w:r>
        <w:rPr>
          <w:spacing w:val="1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6"/>
        </w:rPr>
        <w:t xml:space="preserve"> </w:t>
      </w:r>
      <w:r>
        <w:rPr>
          <w:spacing w:val="-6"/>
        </w:rPr>
        <w:t>c</w:t>
      </w:r>
      <w:r>
        <w:rPr>
          <w:spacing w:val="7"/>
        </w:rPr>
        <w:t>o</w:t>
      </w:r>
      <w:r>
        <w:rPr>
          <w:spacing w:val="-6"/>
        </w:rPr>
        <w:t>n</w:t>
      </w:r>
      <w:r>
        <w:rPr>
          <w:spacing w:val="4"/>
        </w:rPr>
        <w:t>t</w:t>
      </w:r>
      <w:r>
        <w:rPr>
          <w:spacing w:val="-5"/>
        </w:rPr>
        <w:t>r</w:t>
      </w:r>
      <w:r>
        <w:rPr>
          <w:spacing w:val="5"/>
        </w:rPr>
        <w:t>o</w:t>
      </w:r>
      <w:r>
        <w:rPr>
          <w:spacing w:val="-6"/>
        </w:rPr>
        <w:t>l</w:t>
      </w:r>
      <w:r>
        <w:rPr>
          <w:spacing w:val="-11"/>
        </w:rPr>
        <w:t>l</w:t>
      </w:r>
      <w:r>
        <w:rPr>
          <w:spacing w:val="4"/>
        </w:rPr>
        <w:t>o</w:t>
      </w:r>
      <w:r>
        <w:t>,</w:t>
      </w:r>
      <w:r>
        <w:rPr>
          <w:spacing w:val="7"/>
        </w:rPr>
        <w:t xml:space="preserve"> </w:t>
      </w:r>
      <w:r>
        <w:rPr>
          <w:spacing w:val="3"/>
        </w:rPr>
        <w:t>a</w:t>
      </w:r>
      <w:r>
        <w:t>i</w:t>
      </w:r>
      <w:r>
        <w:rPr>
          <w:spacing w:val="2"/>
        </w:rPr>
        <w:t xml:space="preserve"> </w:t>
      </w:r>
      <w:r>
        <w:rPr>
          <w:spacing w:val="4"/>
        </w:rPr>
        <w:t>d</w:t>
      </w:r>
      <w:r>
        <w:rPr>
          <w:spacing w:val="-6"/>
        </w:rPr>
        <w:t>i</w:t>
      </w:r>
      <w:r>
        <w:rPr>
          <w:spacing w:val="6"/>
        </w:rPr>
        <w:t>r</w:t>
      </w:r>
      <w:r>
        <w:rPr>
          <w:spacing w:val="-6"/>
        </w:rPr>
        <w:t>i</w:t>
      </w:r>
      <w:r>
        <w:rPr>
          <w:spacing w:val="-1"/>
        </w:rPr>
        <w:t>g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9"/>
        </w:rPr>
        <w:t>t</w:t>
      </w:r>
      <w:r>
        <w:t>i</w:t>
      </w:r>
      <w:r>
        <w:rPr>
          <w:spacing w:val="-3"/>
        </w:rPr>
        <w:t xml:space="preserve"> </w:t>
      </w:r>
      <w:r>
        <w:t>e</w:t>
      </w:r>
      <w:r>
        <w:rPr>
          <w:spacing w:val="8"/>
        </w:rPr>
        <w:t xml:space="preserve"> </w:t>
      </w:r>
      <w:r>
        <w:rPr>
          <w:spacing w:val="-5"/>
        </w:rPr>
        <w:t>f</w:t>
      </w:r>
      <w:r>
        <w:rPr>
          <w:spacing w:val="5"/>
        </w:rPr>
        <w:t>u</w:t>
      </w:r>
      <w:r>
        <w:rPr>
          <w:spacing w:val="-6"/>
        </w:rPr>
        <w:t>n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6"/>
        </w:rPr>
        <w:t>na</w:t>
      </w:r>
      <w:r>
        <w:rPr>
          <w:spacing w:val="9"/>
        </w:rPr>
        <w:t>r</w:t>
      </w:r>
      <w:r>
        <w:t>i</w:t>
      </w:r>
      <w:r>
        <w:rPr>
          <w:spacing w:val="2"/>
        </w:rPr>
        <w:t xml:space="preserve"> </w:t>
      </w:r>
      <w:r>
        <w:rPr>
          <w:spacing w:val="-6"/>
        </w:rPr>
        <w:t>a</w:t>
      </w:r>
      <w:r>
        <w:rPr>
          <w:spacing w:val="7"/>
        </w:rPr>
        <w:t>d</w:t>
      </w:r>
      <w:r>
        <w:rPr>
          <w:spacing w:val="-1"/>
        </w:rPr>
        <w:t>d</w:t>
      </w:r>
      <w:r>
        <w:rPr>
          <w:spacing w:val="-6"/>
        </w:rPr>
        <w:t>e</w:t>
      </w:r>
      <w:r>
        <w:rPr>
          <w:spacing w:val="3"/>
        </w:rPr>
        <w:t>t</w:t>
      </w:r>
      <w:r>
        <w:rPr>
          <w:spacing w:val="5"/>
        </w:rPr>
        <w:t>t</w:t>
      </w:r>
      <w:r>
        <w:t>i</w:t>
      </w:r>
      <w:r>
        <w:rPr>
          <w:spacing w:val="-3"/>
        </w:rPr>
        <w:t xml:space="preserve"> </w:t>
      </w:r>
      <w:r>
        <w:rPr>
          <w:spacing w:val="3"/>
        </w:rPr>
        <w:t>a</w:t>
      </w:r>
      <w:r>
        <w:t>l</w:t>
      </w:r>
      <w:r>
        <w:rPr>
          <w:spacing w:val="-6"/>
        </w:rPr>
        <w:t>l</w:t>
      </w:r>
      <w:r>
        <w:t>e</w:t>
      </w:r>
      <w:r>
        <w:rPr>
          <w:spacing w:val="8"/>
        </w:rPr>
        <w:t xml:space="preserve"> </w:t>
      </w:r>
      <w:r>
        <w:rPr>
          <w:spacing w:val="-6"/>
        </w:rPr>
        <w:t>a</w:t>
      </w:r>
      <w:r>
        <w:rPr>
          <w:spacing w:val="4"/>
        </w:rPr>
        <w:t>r</w:t>
      </w:r>
      <w:r>
        <w:rPr>
          <w:spacing w:val="-6"/>
        </w:rPr>
        <w:t>e</w:t>
      </w:r>
      <w:r>
        <w:t>e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6"/>
        </w:rPr>
        <w:t>r</w:t>
      </w:r>
      <w:r>
        <w:rPr>
          <w:spacing w:val="-6"/>
        </w:rPr>
        <w:t>is</w:t>
      </w:r>
      <w:r>
        <w:rPr>
          <w:spacing w:val="5"/>
        </w:rPr>
        <w:t>c</w:t>
      </w:r>
      <w:r>
        <w:rPr>
          <w:spacing w:val="-1"/>
        </w:rPr>
        <w:t>h</w:t>
      </w:r>
      <w:r>
        <w:rPr>
          <w:spacing w:val="-11"/>
        </w:rPr>
        <w:t>i</w:t>
      </w:r>
      <w:r>
        <w:rPr>
          <w:spacing w:val="4"/>
        </w:rPr>
        <w:t>o</w:t>
      </w:r>
      <w:r>
        <w:t>:</w:t>
      </w:r>
      <w:r>
        <w:rPr>
          <w:spacing w:val="6"/>
        </w:rPr>
        <w:t xml:space="preserve"> r</w:t>
      </w:r>
      <w:r>
        <w:rPr>
          <w:spacing w:val="-11"/>
        </w:rPr>
        <w:t>i</w:t>
      </w:r>
      <w:r>
        <w:rPr>
          <w:spacing w:val="-1"/>
        </w:rPr>
        <w:t>g</w:t>
      </w:r>
      <w:r>
        <w:rPr>
          <w:spacing w:val="4"/>
        </w:rPr>
        <w:t>u</w:t>
      </w:r>
      <w:r>
        <w:rPr>
          <w:spacing w:val="-6"/>
        </w:rPr>
        <w:t>a</w:t>
      </w:r>
      <w:r>
        <w:rPr>
          <w:spacing w:val="4"/>
        </w:rPr>
        <w:t>r</w:t>
      </w:r>
      <w:r>
        <w:rPr>
          <w:spacing w:val="-1"/>
        </w:rPr>
        <w:t>d</w:t>
      </w:r>
      <w:r>
        <w:t>a</w:t>
      </w:r>
      <w:r>
        <w:rPr>
          <w:spacing w:val="8"/>
        </w:rPr>
        <w:t xml:space="preserve"> </w:t>
      </w:r>
      <w:r>
        <w:rPr>
          <w:spacing w:val="-6"/>
        </w:rPr>
        <w:t>l</w:t>
      </w:r>
      <w:r>
        <w:t>e</w:t>
      </w:r>
      <w:r>
        <w:rPr>
          <w:spacing w:val="2"/>
        </w:rPr>
        <w:t xml:space="preserve"> p</w:t>
      </w:r>
      <w:r>
        <w:rPr>
          <w:spacing w:val="9"/>
        </w:rPr>
        <w:t>o</w:t>
      </w:r>
      <w:r>
        <w:rPr>
          <w:spacing w:val="-6"/>
        </w:rPr>
        <w:t>l</w:t>
      </w:r>
      <w:r>
        <w:rPr>
          <w:spacing w:val="-11"/>
        </w:rPr>
        <w:t>i</w:t>
      </w:r>
      <w:r>
        <w:rPr>
          <w:spacing w:val="9"/>
        </w:rPr>
        <w:t>t</w:t>
      </w:r>
      <w:r>
        <w:rPr>
          <w:spacing w:val="-6"/>
        </w:rPr>
        <w:t>i</w:t>
      </w:r>
      <w:r>
        <w:rPr>
          <w:spacing w:val="3"/>
        </w:rPr>
        <w:t>c</w:t>
      </w:r>
      <w:r>
        <w:rPr>
          <w:spacing w:val="-6"/>
        </w:rPr>
        <w:t>he,</w:t>
      </w:r>
      <w:r>
        <w:rPr>
          <w:spacing w:val="47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5"/>
        </w:rPr>
        <w:t>p</w:t>
      </w:r>
      <w:r>
        <w:rPr>
          <w:spacing w:val="4"/>
        </w:rPr>
        <w:t>ro</w:t>
      </w:r>
      <w:r>
        <w:rPr>
          <w:spacing w:val="-1"/>
        </w:rPr>
        <w:t>g</w:t>
      </w:r>
      <w:r>
        <w:rPr>
          <w:spacing w:val="1"/>
        </w:rPr>
        <w:t>r</w:t>
      </w:r>
      <w:r>
        <w:rPr>
          <w:spacing w:val="3"/>
        </w:rPr>
        <w:t>a</w:t>
      </w:r>
      <w:r>
        <w:rPr>
          <w:spacing w:val="-6"/>
        </w:rPr>
        <w:t>mm</w:t>
      </w:r>
      <w:r>
        <w:t>i</w:t>
      </w:r>
      <w:r>
        <w:rPr>
          <w:spacing w:val="-4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6"/>
        </w:rPr>
        <w:t>v</w:t>
      </w:r>
      <w:r>
        <w:rPr>
          <w:spacing w:val="1"/>
        </w:rPr>
        <w:t>a</w:t>
      </w:r>
      <w:r>
        <w:rPr>
          <w:spacing w:val="6"/>
        </w:rPr>
        <w:t>r</w:t>
      </w:r>
      <w:r>
        <w:t>i</w:t>
      </w:r>
      <w:r>
        <w:rPr>
          <w:spacing w:val="-3"/>
        </w:rPr>
        <w:t xml:space="preserve"> </w:t>
      </w:r>
      <w:r>
        <w:t>s</w:t>
      </w:r>
      <w:r>
        <w:rPr>
          <w:spacing w:val="5"/>
        </w:rPr>
        <w:t>t</w:t>
      </w:r>
      <w:r>
        <w:rPr>
          <w:spacing w:val="1"/>
        </w:rPr>
        <w:t>r</w:t>
      </w:r>
      <w:r>
        <w:rPr>
          <w:spacing w:val="-1"/>
        </w:rPr>
        <w:t>u</w:t>
      </w:r>
      <w:r>
        <w:rPr>
          <w:spacing w:val="-11"/>
        </w:rPr>
        <w:t>m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9"/>
        </w:rPr>
        <w:t>t</w:t>
      </w:r>
      <w:r>
        <w:t>i</w:t>
      </w:r>
      <w:r>
        <w:rPr>
          <w:spacing w:val="-9"/>
        </w:rPr>
        <w:t xml:space="preserve"> </w:t>
      </w:r>
      <w:r>
        <w:rPr>
          <w:spacing w:val="-1"/>
        </w:rPr>
        <w:t>u</w:t>
      </w:r>
      <w:r>
        <w:rPr>
          <w:spacing w:val="9"/>
        </w:rPr>
        <w:t>t</w:t>
      </w:r>
      <w:r>
        <w:rPr>
          <w:spacing w:val="-6"/>
        </w:rPr>
        <w:t>i</w:t>
      </w:r>
      <w:r>
        <w:t>l</w:t>
      </w:r>
      <w:r>
        <w:rPr>
          <w:spacing w:val="-6"/>
        </w:rPr>
        <w:t>iz</w:t>
      </w:r>
      <w:r>
        <w:rPr>
          <w:spacing w:val="2"/>
        </w:rPr>
        <w:t>z</w:t>
      </w:r>
      <w:r>
        <w:rPr>
          <w:spacing w:val="-6"/>
        </w:rPr>
        <w:t>a</w:t>
      </w:r>
      <w:r>
        <w:rPr>
          <w:spacing w:val="13"/>
        </w:rPr>
        <w:t>t</w:t>
      </w:r>
      <w:r>
        <w:t>i</w:t>
      </w:r>
      <w:r>
        <w:rPr>
          <w:spacing w:val="-9"/>
        </w:rPr>
        <w:t xml:space="preserve"> </w:t>
      </w:r>
      <w:r>
        <w:rPr>
          <w:spacing w:val="4"/>
        </w:rPr>
        <w:t>p</w:t>
      </w:r>
      <w:r>
        <w:rPr>
          <w:spacing w:val="-6"/>
        </w:rPr>
        <w:t>e</w:t>
      </w:r>
      <w:r>
        <w:t>r</w:t>
      </w:r>
      <w:r>
        <w:rPr>
          <w:spacing w:val="9"/>
        </w:rPr>
        <w:t xml:space="preserve"> </w:t>
      </w:r>
      <w:r>
        <w:rPr>
          <w:spacing w:val="-6"/>
        </w:rPr>
        <w:t>l</w:t>
      </w:r>
      <w:r>
        <w:t>a</w:t>
      </w:r>
      <w:r>
        <w:rPr>
          <w:spacing w:val="-3"/>
        </w:rPr>
        <w:t xml:space="preserve"> </w:t>
      </w:r>
      <w:r>
        <w:rPr>
          <w:spacing w:val="1"/>
        </w:rPr>
        <w:t>pr</w:t>
      </w:r>
      <w:r>
        <w:rPr>
          <w:spacing w:val="3"/>
        </w:rPr>
        <w:t>e</w:t>
      </w:r>
      <w:r>
        <w:rPr>
          <w:spacing w:val="-1"/>
        </w:rPr>
        <w:t>v</w:t>
      </w:r>
      <w:r>
        <w:rPr>
          <w:spacing w:val="-6"/>
        </w:rPr>
        <w:t>en</w:t>
      </w:r>
      <w:r>
        <w:rPr>
          <w:spacing w:val="6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6"/>
        </w:rPr>
        <w:t>n</w:t>
      </w:r>
      <w:r>
        <w:t>e</w:t>
      </w:r>
      <w:r>
        <w:rPr>
          <w:spacing w:val="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6"/>
        </w:rPr>
        <w:t>t</w:t>
      </w:r>
      <w:r>
        <w:rPr>
          <w:spacing w:val="3"/>
        </w:rPr>
        <w:t>e</w:t>
      </w:r>
      <w:r>
        <w:rPr>
          <w:spacing w:val="-11"/>
        </w:rPr>
        <w:t>m</w:t>
      </w:r>
      <w:r>
        <w:rPr>
          <w:spacing w:val="-6"/>
        </w:rPr>
        <w:t>a</w:t>
      </w:r>
      <w:r>
        <w:rPr>
          <w:spacing w:val="13"/>
        </w:rPr>
        <w:t>t</w:t>
      </w:r>
      <w:r>
        <w:rPr>
          <w:spacing w:val="-11"/>
        </w:rPr>
        <w:t>i</w:t>
      </w:r>
      <w:r>
        <w:rPr>
          <w:spacing w:val="3"/>
        </w:rPr>
        <w:t>c</w:t>
      </w:r>
      <w:r>
        <w:rPr>
          <w:spacing w:val="-6"/>
        </w:rPr>
        <w:t>h</w:t>
      </w:r>
      <w:r>
        <w:t>e</w:t>
      </w:r>
      <w:r>
        <w:rPr>
          <w:spacing w:val="2"/>
        </w:rPr>
        <w:t xml:space="preserve"> </w:t>
      </w:r>
      <w:r>
        <w:rPr>
          <w:spacing w:val="-5"/>
        </w:rPr>
        <w:t>Aree</w:t>
      </w:r>
      <w:r>
        <w:rPr>
          <w:spacing w:val="3"/>
        </w:rPr>
        <w:t>a</w:t>
      </w:r>
      <w:r>
        <w:t>l</w:t>
      </w:r>
      <w:r>
        <w:rPr>
          <w:spacing w:val="-11"/>
        </w:rPr>
        <w:t>i</w:t>
      </w:r>
      <w:r>
        <w:t>,</w:t>
      </w:r>
      <w:r>
        <w:rPr>
          <w:spacing w:val="7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-4"/>
        </w:rPr>
        <w:t xml:space="preserve"> </w:t>
      </w:r>
      <w:r>
        <w:rPr>
          <w:spacing w:val="4"/>
        </w:rPr>
        <w:t>r</w:t>
      </w:r>
      <w:r>
        <w:rPr>
          <w:spacing w:val="3"/>
        </w:rPr>
        <w:t>e</w:t>
      </w:r>
      <w:r>
        <w:rPr>
          <w:spacing w:val="-6"/>
        </w:rPr>
        <w:t>l</w:t>
      </w:r>
      <w:r>
        <w:rPr>
          <w:spacing w:val="3"/>
        </w:rPr>
        <w:t>az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6"/>
        </w:rPr>
        <w:t>n</w:t>
      </w:r>
      <w:r>
        <w:t>e</w:t>
      </w:r>
      <w:r>
        <w:rPr>
          <w:spacing w:val="-3"/>
        </w:rPr>
        <w:t xml:space="preserve"> </w:t>
      </w:r>
      <w:r>
        <w:rPr>
          <w:spacing w:val="4"/>
        </w:rPr>
        <w:t>a</w:t>
      </w:r>
      <w:r>
        <w:t>l</w:t>
      </w:r>
      <w:r>
        <w:rPr>
          <w:spacing w:val="-3"/>
        </w:rPr>
        <w:t xml:space="preserve"> </w:t>
      </w:r>
      <w:r>
        <w:rPr>
          <w:spacing w:val="2"/>
        </w:rPr>
        <w:t>ruo</w:t>
      </w:r>
      <w:r>
        <w:rPr>
          <w:spacing w:val="-11"/>
        </w:rPr>
        <w:t>l</w:t>
      </w:r>
      <w:r>
        <w:t>o</w:t>
      </w:r>
      <w:r>
        <w:rPr>
          <w:spacing w:val="4"/>
        </w:rPr>
        <w:t xml:space="preserve"> </w:t>
      </w:r>
      <w:r>
        <w:rPr>
          <w:spacing w:val="2"/>
        </w:rPr>
        <w:t>s</w:t>
      </w:r>
      <w:r>
        <w:rPr>
          <w:spacing w:val="-7"/>
        </w:rPr>
        <w:t>v</w:t>
      </w:r>
      <w:r>
        <w:rPr>
          <w:spacing w:val="2"/>
        </w:rPr>
        <w:t>o</w:t>
      </w:r>
      <w:r>
        <w:rPr>
          <w:spacing w:val="-8"/>
        </w:rPr>
        <w:t>l</w:t>
      </w:r>
      <w:r>
        <w:rPr>
          <w:spacing w:val="2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2"/>
        </w:rPr>
        <w:t>d</w:t>
      </w:r>
      <w:r>
        <w:t>a</w:t>
      </w:r>
      <w:r>
        <w:rPr>
          <w:spacing w:val="-11"/>
        </w:rPr>
        <w:t xml:space="preserve"> </w:t>
      </w:r>
      <w:r>
        <w:rPr>
          <w:spacing w:val="2"/>
        </w:rPr>
        <w:t>c</w:t>
      </w:r>
      <w:r>
        <w:rPr>
          <w:spacing w:val="-9"/>
        </w:rPr>
        <w:t>i</w:t>
      </w:r>
      <w:r>
        <w:rPr>
          <w:spacing w:val="2"/>
        </w:rPr>
        <w:t>a</w:t>
      </w:r>
      <w:r>
        <w:rPr>
          <w:spacing w:val="-6"/>
        </w:rPr>
        <w:t>s</w:t>
      </w:r>
      <w:r>
        <w:rPr>
          <w:spacing w:val="2"/>
        </w:rPr>
        <w:t>cu</w:t>
      </w:r>
      <w:r>
        <w:t>n</w:t>
      </w:r>
      <w:r>
        <w:rPr>
          <w:spacing w:val="-10"/>
        </w:rPr>
        <w:t xml:space="preserve"> </w:t>
      </w:r>
      <w:r>
        <w:rPr>
          <w:spacing w:val="-3"/>
        </w:rPr>
        <w:t>s</w:t>
      </w:r>
      <w:r>
        <w:rPr>
          <w:spacing w:val="2"/>
        </w:rPr>
        <w:t>ogg</w:t>
      </w:r>
      <w:r>
        <w:rPr>
          <w:spacing w:val="-5"/>
        </w:rPr>
        <w:t>e</w:t>
      </w:r>
      <w:r>
        <w:rPr>
          <w:spacing w:val="2"/>
        </w:rPr>
        <w:t>t</w:t>
      </w:r>
      <w:r>
        <w:rPr>
          <w:spacing w:val="-2"/>
        </w:rPr>
        <w:t>t</w:t>
      </w:r>
      <w:r>
        <w:t>o</w:t>
      </w:r>
      <w:r>
        <w:rPr>
          <w:spacing w:val="-3"/>
        </w:rPr>
        <w:t xml:space="preserve"> n</w:t>
      </w:r>
      <w:r>
        <w:rPr>
          <w:spacing w:val="2"/>
        </w:rPr>
        <w:t>e</w:t>
      </w:r>
      <w:r>
        <w:rPr>
          <w:spacing w:val="-3"/>
        </w:rPr>
        <w:t>l</w:t>
      </w:r>
      <w:r>
        <w:rPr>
          <w:spacing w:val="-6"/>
        </w:rPr>
        <w:t>l</w:t>
      </w:r>
      <w:r>
        <w:rPr>
          <w:spacing w:val="2"/>
        </w:rPr>
        <w:t>'a</w:t>
      </w:r>
      <w:r>
        <w:rPr>
          <w:spacing w:val="-7"/>
        </w:rPr>
        <w:t>m</w:t>
      </w:r>
      <w:r>
        <w:rPr>
          <w:spacing w:val="2"/>
        </w:rPr>
        <w:t>b</w:t>
      </w:r>
      <w:r>
        <w:rPr>
          <w:spacing w:val="-8"/>
        </w:rPr>
        <w:t>i</w:t>
      </w:r>
      <w:r>
        <w:rPr>
          <w:spacing w:val="2"/>
        </w:rPr>
        <w:t>t</w:t>
      </w:r>
      <w:r>
        <w:t>o</w:t>
      </w:r>
      <w:r>
        <w:rPr>
          <w:spacing w:val="2"/>
        </w:rPr>
        <w:t xml:space="preserve"> d</w:t>
      </w:r>
      <w:r>
        <w:rPr>
          <w:spacing w:val="-5"/>
        </w:rPr>
        <w:t>e</w:t>
      </w:r>
      <w:r>
        <w:rPr>
          <w:spacing w:val="-6"/>
        </w:rPr>
        <w:t>ll</w:t>
      </w:r>
      <w:r>
        <w:rPr>
          <w:spacing w:val="2"/>
        </w:rPr>
        <w:t>’Amm</w:t>
      </w:r>
      <w:r>
        <w:rPr>
          <w:spacing w:val="-8"/>
        </w:rPr>
        <w:t>i</w:t>
      </w:r>
      <w:r>
        <w:rPr>
          <w:spacing w:val="2"/>
        </w:rPr>
        <w:t>n</w:t>
      </w:r>
      <w:r>
        <w:rPr>
          <w:spacing w:val="-2"/>
        </w:rPr>
        <w:t>i</w:t>
      </w:r>
      <w:r>
        <w:rPr>
          <w:spacing w:val="-3"/>
        </w:rPr>
        <w:t>s</w:t>
      </w:r>
      <w:r>
        <w:rPr>
          <w:spacing w:val="2"/>
        </w:rPr>
        <w:t>traz</w:t>
      </w:r>
      <w:r>
        <w:rPr>
          <w:spacing w:val="-10"/>
        </w:rPr>
        <w:t>i</w:t>
      </w:r>
      <w:r>
        <w:rPr>
          <w:spacing w:val="2"/>
        </w:rPr>
        <w:t>o</w:t>
      </w:r>
      <w:r>
        <w:rPr>
          <w:spacing w:val="-3"/>
        </w:rPr>
        <w:t>n</w:t>
      </w:r>
      <w:r>
        <w:t>e</w:t>
      </w:r>
      <w:r>
        <w:rPr>
          <w:spacing w:val="-3"/>
        </w:rPr>
        <w:t xml:space="preserve"> </w:t>
      </w:r>
      <w:r>
        <w:rPr>
          <w:spacing w:val="2"/>
        </w:rPr>
        <w:t>d</w:t>
      </w:r>
      <w:r>
        <w:t>i</w:t>
      </w:r>
      <w:r>
        <w:rPr>
          <w:spacing w:val="-13"/>
        </w:rPr>
        <w:t xml:space="preserve"> </w:t>
      </w:r>
      <w:r>
        <w:rPr>
          <w:spacing w:val="2"/>
        </w:rPr>
        <w:t>a</w:t>
      </w:r>
      <w:r>
        <w:rPr>
          <w:spacing w:val="-5"/>
        </w:rPr>
        <w:t>p</w:t>
      </w:r>
      <w:r>
        <w:rPr>
          <w:spacing w:val="2"/>
        </w:rPr>
        <w:t>p</w:t>
      </w:r>
      <w:r>
        <w:rPr>
          <w:spacing w:val="-5"/>
        </w:rPr>
        <w:t>a</w:t>
      </w:r>
      <w:r>
        <w:rPr>
          <w:spacing w:val="2"/>
        </w:rPr>
        <w:t>rte</w:t>
      </w:r>
      <w:r>
        <w:rPr>
          <w:spacing w:val="-7"/>
        </w:rPr>
        <w:t>n</w:t>
      </w:r>
      <w:r>
        <w:rPr>
          <w:spacing w:val="2"/>
        </w:rPr>
        <w:t>e</w:t>
      </w:r>
      <w:r>
        <w:rPr>
          <w:spacing w:val="-5"/>
        </w:rPr>
        <w:t>n</w:t>
      </w:r>
      <w:r>
        <w:rPr>
          <w:spacing w:val="2"/>
        </w:rPr>
        <w:t>za.</w:t>
      </w: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before="6" w:line="200" w:lineRule="exact"/>
        <w:rPr>
          <w:sz w:val="20"/>
          <w:szCs w:val="20"/>
        </w:rPr>
      </w:pPr>
    </w:p>
    <w:p w:rsidR="007E76B1" w:rsidRDefault="007E76B1" w:rsidP="009550E4">
      <w:pPr>
        <w:pStyle w:val="Titolo3"/>
        <w:numPr>
          <w:ilvl w:val="1"/>
          <w:numId w:val="7"/>
        </w:numPr>
        <w:tabs>
          <w:tab w:val="left" w:pos="827"/>
        </w:tabs>
        <w:kinsoku w:val="0"/>
        <w:overflowPunct w:val="0"/>
        <w:spacing w:line="278" w:lineRule="exact"/>
        <w:ind w:right="223" w:firstLine="0"/>
        <w:jc w:val="both"/>
        <w:rPr>
          <w:b w:val="0"/>
          <w:bCs w:val="0"/>
        </w:rPr>
      </w:pPr>
      <w:r>
        <w:t>I</w:t>
      </w:r>
      <w:r>
        <w:rPr>
          <w:spacing w:val="-6"/>
        </w:rPr>
        <w:t>n</w:t>
      </w:r>
      <w:r>
        <w:t>div</w:t>
      </w:r>
      <w:r>
        <w:rPr>
          <w:spacing w:val="4"/>
        </w:rPr>
        <w:t>i</w:t>
      </w:r>
      <w:r>
        <w:t>d</w:t>
      </w:r>
      <w:r>
        <w:rPr>
          <w:spacing w:val="-6"/>
        </w:rPr>
        <w:t>u</w:t>
      </w:r>
      <w:r>
        <w:rPr>
          <w:spacing w:val="4"/>
        </w:rPr>
        <w:t>a</w:t>
      </w:r>
      <w:r>
        <w:rPr>
          <w:spacing w:val="-6"/>
        </w:rPr>
        <w:t>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>e</w:t>
      </w:r>
      <w:r>
        <w:rPr>
          <w:spacing w:val="5"/>
        </w:rPr>
        <w:t xml:space="preserve"> </w:t>
      </w:r>
      <w:r>
        <w:rPr>
          <w:spacing w:val="-6"/>
        </w:rPr>
        <w:t>d</w:t>
      </w:r>
      <w:r>
        <w:t xml:space="preserve">ei </w:t>
      </w:r>
      <w:r>
        <w:rPr>
          <w:spacing w:val="4"/>
        </w:rPr>
        <w:t>s</w:t>
      </w:r>
      <w:r>
        <w:t>oggetti</w:t>
      </w:r>
      <w:r>
        <w:rPr>
          <w:spacing w:val="1"/>
        </w:rPr>
        <w:t xml:space="preserve"> </w:t>
      </w:r>
      <w:r>
        <w:rPr>
          <w:spacing w:val="4"/>
        </w:rPr>
        <w:t>c</w:t>
      </w:r>
      <w:r>
        <w:rPr>
          <w:spacing w:val="-6"/>
        </w:rPr>
        <w:t>u</w:t>
      </w:r>
      <w:r>
        <w:t>i vi</w:t>
      </w:r>
      <w:r>
        <w:rPr>
          <w:spacing w:val="4"/>
        </w:rPr>
        <w:t>e</w:t>
      </w:r>
      <w:r>
        <w:rPr>
          <w:spacing w:val="-6"/>
        </w:rPr>
        <w:t>n</w:t>
      </w:r>
      <w:r>
        <w:t>e</w:t>
      </w:r>
      <w:r>
        <w:rPr>
          <w:spacing w:val="1"/>
        </w:rPr>
        <w:t xml:space="preserve"> </w:t>
      </w:r>
      <w:r>
        <w:t>e</w:t>
      </w:r>
      <w:r>
        <w:rPr>
          <w:spacing w:val="4"/>
        </w:rPr>
        <w:t>r</w:t>
      </w:r>
      <w:r>
        <w:rPr>
          <w:spacing w:val="-6"/>
        </w:rPr>
        <w:t>o</w:t>
      </w:r>
      <w:r>
        <w:t>ga</w:t>
      </w:r>
      <w:r>
        <w:rPr>
          <w:spacing w:val="4"/>
        </w:rPr>
        <w:t>t</w:t>
      </w:r>
      <w:r>
        <w:t>a la</w:t>
      </w:r>
      <w:r>
        <w:rPr>
          <w:spacing w:val="6"/>
        </w:rPr>
        <w:t xml:space="preserve"> </w:t>
      </w:r>
      <w:r>
        <w:t>f</w:t>
      </w:r>
      <w:r>
        <w:rPr>
          <w:spacing w:val="-6"/>
        </w:rPr>
        <w:t>o</w:t>
      </w:r>
      <w:r>
        <w:rPr>
          <w:spacing w:val="4"/>
        </w:rPr>
        <w:t>r</w:t>
      </w:r>
      <w:r>
        <w:rPr>
          <w:spacing w:val="-6"/>
        </w:rPr>
        <w:t>m</w:t>
      </w:r>
      <w:r>
        <w:rPr>
          <w:spacing w:val="4"/>
        </w:rPr>
        <w:t>a</w:t>
      </w:r>
      <w:r>
        <w:rPr>
          <w:spacing w:val="-6"/>
        </w:rPr>
        <w:t>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 xml:space="preserve">e </w:t>
      </w:r>
      <w:r>
        <w:rPr>
          <w:spacing w:val="4"/>
        </w:rPr>
        <w:t>i</w:t>
      </w:r>
      <w:r>
        <w:t>n</w:t>
      </w:r>
      <w:r>
        <w:rPr>
          <w:spacing w:val="61"/>
        </w:rPr>
        <w:t xml:space="preserve"> </w:t>
      </w:r>
      <w:r>
        <w:t>t</w:t>
      </w:r>
      <w:r>
        <w:rPr>
          <w:spacing w:val="4"/>
        </w:rPr>
        <w:t>e</w:t>
      </w:r>
      <w:r>
        <w:rPr>
          <w:spacing w:val="-6"/>
        </w:rPr>
        <w:t>m</w:t>
      </w:r>
      <w:r>
        <w:t>a</w:t>
      </w:r>
      <w:r>
        <w:rPr>
          <w:spacing w:val="5"/>
        </w:rPr>
        <w:t xml:space="preserve"> </w:t>
      </w:r>
      <w:r>
        <w:t>di</w:t>
      </w:r>
      <w:r>
        <w:rPr>
          <w:w w:val="99"/>
        </w:rPr>
        <w:t xml:space="preserve"> </w:t>
      </w:r>
      <w:r>
        <w:t>a</w:t>
      </w:r>
      <w:r>
        <w:rPr>
          <w:spacing w:val="-6"/>
        </w:rPr>
        <w:t>n</w:t>
      </w:r>
      <w:r>
        <w:t>ti</w:t>
      </w:r>
      <w:r>
        <w:rPr>
          <w:spacing w:val="4"/>
        </w:rPr>
        <w:t>c</w:t>
      </w:r>
      <w:r>
        <w:rPr>
          <w:spacing w:val="-6"/>
        </w:rPr>
        <w:t>o</w:t>
      </w:r>
      <w:r>
        <w:t>r</w:t>
      </w:r>
      <w:r>
        <w:rPr>
          <w:spacing w:val="4"/>
        </w:rPr>
        <w:t>r</w:t>
      </w:r>
      <w:r>
        <w:t>uz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>e</w:t>
      </w:r>
    </w:p>
    <w:p w:rsidR="007E76B1" w:rsidRDefault="007E76B1" w:rsidP="007E76B1">
      <w:pPr>
        <w:kinsoku w:val="0"/>
        <w:overflowPunct w:val="0"/>
        <w:spacing w:before="9" w:line="140" w:lineRule="exact"/>
        <w:rPr>
          <w:sz w:val="14"/>
          <w:szCs w:val="14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pStyle w:val="Corpodeltesto"/>
        <w:kinsoku w:val="0"/>
        <w:overflowPunct w:val="0"/>
        <w:ind w:right="219"/>
        <w:jc w:val="both"/>
      </w:pPr>
      <w:r>
        <w:rPr>
          <w:spacing w:val="5"/>
        </w:rPr>
        <w:t>S</w:t>
      </w:r>
      <w:r>
        <w:t>i</w:t>
      </w:r>
      <w:r>
        <w:rPr>
          <w:spacing w:val="43"/>
        </w:rPr>
        <w:t xml:space="preserve"> </w:t>
      </w:r>
      <w:r>
        <w:t>d</w:t>
      </w:r>
      <w:r>
        <w:rPr>
          <w:spacing w:val="3"/>
        </w:rPr>
        <w:t>e</w:t>
      </w:r>
      <w:r>
        <w:rPr>
          <w:spacing w:val="-6"/>
        </w:rPr>
        <w:t>m</w:t>
      </w:r>
      <w:r>
        <w:rPr>
          <w:spacing w:val="3"/>
        </w:rPr>
        <w:t>a</w:t>
      </w:r>
      <w:r>
        <w:rPr>
          <w:spacing w:val="-5"/>
        </w:rPr>
        <w:t>n</w:t>
      </w:r>
      <w:r>
        <w:t>da</w:t>
      </w:r>
      <w:r>
        <w:rPr>
          <w:spacing w:val="49"/>
        </w:rPr>
        <w:t xml:space="preserve"> </w:t>
      </w:r>
      <w:r>
        <w:rPr>
          <w:spacing w:val="5"/>
        </w:rPr>
        <w:t>a</w:t>
      </w:r>
      <w:r>
        <w:t>l</w:t>
      </w:r>
      <w:r>
        <w:rPr>
          <w:spacing w:val="49"/>
        </w:rPr>
        <w:t xml:space="preserve"> </w:t>
      </w:r>
      <w:r>
        <w:t>Respons</w:t>
      </w:r>
      <w:r>
        <w:rPr>
          <w:spacing w:val="4"/>
        </w:rPr>
        <w:t>a</w:t>
      </w:r>
      <w:r>
        <w:t>bi</w:t>
      </w:r>
      <w:r>
        <w:rPr>
          <w:spacing w:val="-5"/>
        </w:rPr>
        <w:t>l</w:t>
      </w:r>
      <w:r>
        <w:t>e</w:t>
      </w:r>
      <w:r>
        <w:rPr>
          <w:spacing w:val="49"/>
        </w:rPr>
        <w:t xml:space="preserve"> </w:t>
      </w:r>
      <w:r>
        <w:t>per</w:t>
      </w:r>
      <w:r>
        <w:rPr>
          <w:spacing w:val="59"/>
        </w:rPr>
        <w:t xml:space="preserve"> </w:t>
      </w:r>
      <w:r>
        <w:rPr>
          <w:spacing w:val="-6"/>
        </w:rPr>
        <w:t>l</w:t>
      </w:r>
      <w:r>
        <w:t>a</w:t>
      </w:r>
      <w:r>
        <w:rPr>
          <w:spacing w:val="49"/>
        </w:rPr>
        <w:t xml:space="preserve"> </w:t>
      </w:r>
      <w:r>
        <w:t>pr</w:t>
      </w:r>
      <w:r>
        <w:rPr>
          <w:spacing w:val="7"/>
        </w:rPr>
        <w:t>e</w:t>
      </w:r>
      <w:r>
        <w:rPr>
          <w:spacing w:val="-5"/>
        </w:rPr>
        <w:t>v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55"/>
        </w:rPr>
        <w:t xml:space="preserve"> </w:t>
      </w:r>
      <w:r>
        <w:t>d</w:t>
      </w:r>
      <w:r>
        <w:rPr>
          <w:spacing w:val="3"/>
        </w:rPr>
        <w:t>e</w:t>
      </w:r>
      <w:r>
        <w:rPr>
          <w:spacing w:val="-6"/>
        </w:rPr>
        <w:t>ll</w:t>
      </w:r>
      <w:r>
        <w:t>a</w:t>
      </w:r>
      <w:r>
        <w:rPr>
          <w:spacing w:val="49"/>
        </w:rPr>
        <w:t xml:space="preserve"> </w:t>
      </w:r>
      <w:r>
        <w:t>c</w:t>
      </w:r>
      <w:r>
        <w:rPr>
          <w:spacing w:val="5"/>
        </w:rPr>
        <w:t>o</w:t>
      </w:r>
      <w:r>
        <w:t>rru</w:t>
      </w:r>
      <w:r>
        <w:rPr>
          <w:spacing w:val="7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55"/>
        </w:rPr>
        <w:t xml:space="preserve"> </w:t>
      </w:r>
      <w:r>
        <w:t>il</w:t>
      </w:r>
      <w:r>
        <w:rPr>
          <w:spacing w:val="49"/>
        </w:rPr>
        <w:t xml:space="preserve"> </w:t>
      </w:r>
      <w:r>
        <w:t>c</w:t>
      </w:r>
      <w:r>
        <w:rPr>
          <w:spacing w:val="7"/>
        </w:rPr>
        <w:t>o</w:t>
      </w:r>
      <w:r>
        <w:rPr>
          <w:spacing w:val="-11"/>
        </w:rPr>
        <w:t>m</w:t>
      </w:r>
      <w:r>
        <w:rPr>
          <w:spacing w:val="4"/>
        </w:rPr>
        <w:t>p</w:t>
      </w:r>
      <w:r>
        <w:rPr>
          <w:spacing w:val="-11"/>
        </w:rPr>
        <w:t>i</w:t>
      </w:r>
      <w:r>
        <w:rPr>
          <w:spacing w:val="5"/>
        </w:rPr>
        <w:t>t</w:t>
      </w:r>
      <w:r>
        <w:t>o</w:t>
      </w:r>
      <w:r>
        <w:rPr>
          <w:spacing w:val="56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50"/>
        </w:rPr>
        <w:t xml:space="preserve"> </w:t>
      </w:r>
      <w:r>
        <w:rPr>
          <w:spacing w:val="-7"/>
        </w:rPr>
        <w:t>i</w:t>
      </w:r>
      <w:r>
        <w:t>n</w:t>
      </w:r>
      <w:r>
        <w:rPr>
          <w:spacing w:val="4"/>
        </w:rPr>
        <w:t>d</w:t>
      </w:r>
      <w:r>
        <w:rPr>
          <w:spacing w:val="-6"/>
        </w:rPr>
        <w:t>i</w:t>
      </w:r>
      <w:r>
        <w:t>v</w:t>
      </w:r>
      <w:r>
        <w:rPr>
          <w:spacing w:val="-6"/>
        </w:rPr>
        <w:t>i</w:t>
      </w:r>
      <w:r>
        <w:t>d</w:t>
      </w:r>
      <w:r>
        <w:rPr>
          <w:spacing w:val="4"/>
        </w:rPr>
        <w:t>u</w:t>
      </w:r>
      <w:r>
        <w:t>are,</w:t>
      </w:r>
      <w:r>
        <w:rPr>
          <w:spacing w:val="54"/>
        </w:rPr>
        <w:t xml:space="preserve"> </w:t>
      </w:r>
      <w:r>
        <w:t xml:space="preserve">su 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4"/>
        </w:rPr>
        <w:t>o</w:t>
      </w:r>
      <w:r>
        <w:rPr>
          <w:spacing w:val="-5"/>
        </w:rPr>
        <w:t>p</w:t>
      </w:r>
      <w:r>
        <w:rPr>
          <w:spacing w:val="4"/>
        </w:rPr>
        <w:t>o</w:t>
      </w:r>
      <w:r>
        <w:rPr>
          <w:spacing w:val="-6"/>
        </w:rPr>
        <w:t>s</w:t>
      </w:r>
      <w:r>
        <w:rPr>
          <w:spacing w:val="2"/>
        </w:rPr>
        <w:t>t</w:t>
      </w:r>
      <w:r>
        <w:t>a</w:t>
      </w:r>
      <w:r>
        <w:rPr>
          <w:spacing w:val="36"/>
        </w:rPr>
        <w:t xml:space="preserve"> </w:t>
      </w:r>
      <w:r>
        <w:rPr>
          <w:spacing w:val="-1"/>
        </w:rPr>
        <w:t>d</w:t>
      </w:r>
      <w:r>
        <w:rPr>
          <w:spacing w:val="-6"/>
        </w:rPr>
        <w:t>e</w:t>
      </w:r>
      <w:r>
        <w:t>i</w:t>
      </w:r>
      <w:r>
        <w:rPr>
          <w:spacing w:val="32"/>
        </w:rPr>
        <w:t xml:space="preserve"> </w:t>
      </w:r>
      <w:r>
        <w:rPr>
          <w:spacing w:val="3"/>
        </w:rPr>
        <w:t>R</w:t>
      </w:r>
      <w:r>
        <w:rPr>
          <w:spacing w:val="-5"/>
        </w:rPr>
        <w:t>e</w:t>
      </w:r>
      <w:r>
        <w:t>s</w:t>
      </w:r>
      <w:r>
        <w:rPr>
          <w:spacing w:val="-1"/>
        </w:rPr>
        <w:t>p</w:t>
      </w:r>
      <w:r>
        <w:rPr>
          <w:spacing w:val="4"/>
        </w:rPr>
        <w:t>o</w:t>
      </w:r>
      <w:r>
        <w:rPr>
          <w:spacing w:val="-1"/>
        </w:rPr>
        <w:t>n</w:t>
      </w:r>
      <w:r>
        <w:rPr>
          <w:spacing w:val="-5"/>
        </w:rPr>
        <w:t>s</w:t>
      </w:r>
      <w:r>
        <w:rPr>
          <w:spacing w:val="5"/>
        </w:rPr>
        <w:t>a</w:t>
      </w:r>
      <w:r>
        <w:rPr>
          <w:spacing w:val="-1"/>
        </w:rPr>
        <w:t>b</w:t>
      </w:r>
      <w:r>
        <w:t>i</w:t>
      </w:r>
      <w:r>
        <w:rPr>
          <w:spacing w:val="-6"/>
        </w:rPr>
        <w:t>l</w:t>
      </w:r>
      <w:r>
        <w:t>i</w:t>
      </w:r>
      <w:r>
        <w:rPr>
          <w:spacing w:val="32"/>
        </w:rPr>
        <w:t xml:space="preserve"> </w:t>
      </w:r>
      <w:r>
        <w:rPr>
          <w:spacing w:val="6"/>
        </w:rPr>
        <w:t>d</w:t>
      </w:r>
      <w:r>
        <w:t>i</w:t>
      </w:r>
      <w:r>
        <w:rPr>
          <w:spacing w:val="32"/>
        </w:rPr>
        <w:t xml:space="preserve"> </w:t>
      </w:r>
      <w:r>
        <w:rPr>
          <w:spacing w:val="2"/>
        </w:rPr>
        <w:t>Area</w:t>
      </w:r>
      <w:r>
        <w:t>,</w:t>
      </w:r>
      <w:r>
        <w:rPr>
          <w:spacing w:val="39"/>
        </w:rPr>
        <w:t xml:space="preserve"> </w:t>
      </w:r>
      <w:r>
        <w:t>i</w:t>
      </w:r>
      <w:r>
        <w:rPr>
          <w:spacing w:val="32"/>
        </w:rPr>
        <w:t xml:space="preserve"> </w:t>
      </w:r>
      <w:r>
        <w:rPr>
          <w:spacing w:val="-6"/>
        </w:rPr>
        <w:t>c</w:t>
      </w:r>
      <w:r>
        <w:rPr>
          <w:spacing w:val="9"/>
        </w:rPr>
        <w:t>o</w:t>
      </w:r>
      <w:r>
        <w:rPr>
          <w:spacing w:val="-6"/>
        </w:rPr>
        <w:t>ll</w:t>
      </w:r>
      <w:r>
        <w:rPr>
          <w:spacing w:val="3"/>
        </w:rPr>
        <w:t>a</w:t>
      </w:r>
      <w:r>
        <w:rPr>
          <w:spacing w:val="-5"/>
        </w:rPr>
        <w:t>b</w:t>
      </w:r>
      <w:r>
        <w:rPr>
          <w:spacing w:val="4"/>
        </w:rPr>
        <w:t>o</w:t>
      </w:r>
      <w:r>
        <w:rPr>
          <w:spacing w:val="1"/>
        </w:rPr>
        <w:t>r</w:t>
      </w:r>
      <w:r>
        <w:rPr>
          <w:spacing w:val="-6"/>
        </w:rPr>
        <w:t>a</w:t>
      </w:r>
      <w:r>
        <w:rPr>
          <w:spacing w:val="3"/>
        </w:rPr>
        <w:t>t</w:t>
      </w:r>
      <w:r>
        <w:rPr>
          <w:spacing w:val="4"/>
        </w:rPr>
        <w:t>o</w:t>
      </w:r>
      <w:r>
        <w:rPr>
          <w:spacing w:val="1"/>
        </w:rPr>
        <w:t>r</w:t>
      </w:r>
      <w:r>
        <w:t>i</w:t>
      </w:r>
      <w:r>
        <w:rPr>
          <w:spacing w:val="32"/>
        </w:rPr>
        <w:t xml:space="preserve"> </w:t>
      </w:r>
      <w:r>
        <w:rPr>
          <w:spacing w:val="-6"/>
        </w:rPr>
        <w:t>c</w:t>
      </w:r>
      <w:r>
        <w:rPr>
          <w:spacing w:val="4"/>
        </w:rPr>
        <w:t>u</w:t>
      </w:r>
      <w:r>
        <w:t>i</w:t>
      </w:r>
      <w:r>
        <w:rPr>
          <w:spacing w:val="32"/>
        </w:rPr>
        <w:t xml:space="preserve"> </w:t>
      </w:r>
      <w:r>
        <w:rPr>
          <w:spacing w:val="-1"/>
        </w:rPr>
        <w:t>s</w:t>
      </w:r>
      <w:r>
        <w:rPr>
          <w:spacing w:val="9"/>
        </w:rPr>
        <w:t>o</w:t>
      </w:r>
      <w:r>
        <w:rPr>
          <w:spacing w:val="-6"/>
        </w:rPr>
        <w:t>m</w:t>
      </w:r>
      <w:r>
        <w:t>m</w:t>
      </w:r>
      <w:r>
        <w:rPr>
          <w:spacing w:val="-6"/>
        </w:rPr>
        <w:t>i</w:t>
      </w:r>
      <w:r>
        <w:rPr>
          <w:spacing w:val="-1"/>
        </w:rPr>
        <w:t>n</w:t>
      </w:r>
      <w:r>
        <w:rPr>
          <w:spacing w:val="-6"/>
        </w:rPr>
        <w:t>is</w:t>
      </w:r>
      <w:r>
        <w:rPr>
          <w:spacing w:val="7"/>
        </w:rPr>
        <w:t>t</w:t>
      </w:r>
      <w:r>
        <w:rPr>
          <w:spacing w:val="1"/>
        </w:rPr>
        <w:t>r</w:t>
      </w:r>
      <w:r>
        <w:rPr>
          <w:spacing w:val="-6"/>
        </w:rPr>
        <w:t>a</w:t>
      </w:r>
      <w:r>
        <w:rPr>
          <w:spacing w:val="4"/>
        </w:rPr>
        <w:t>r</w:t>
      </w:r>
      <w:r>
        <w:t>e</w:t>
      </w:r>
      <w:r>
        <w:rPr>
          <w:spacing w:val="42"/>
        </w:rPr>
        <w:t xml:space="preserve"> </w:t>
      </w:r>
      <w:r>
        <w:rPr>
          <w:spacing w:val="-8"/>
        </w:rPr>
        <w:t>f</w:t>
      </w:r>
      <w:r>
        <w:rPr>
          <w:spacing w:val="4"/>
        </w:rPr>
        <w:t>o</w:t>
      </w:r>
      <w:r>
        <w:rPr>
          <w:spacing w:val="6"/>
        </w:rPr>
        <w:t>r</w:t>
      </w:r>
      <w:r>
        <w:rPr>
          <w:spacing w:val="-11"/>
        </w:rPr>
        <w:t>m</w:t>
      </w:r>
      <w:r>
        <w:rPr>
          <w:spacing w:val="-6"/>
        </w:rPr>
        <w:t>a</w:t>
      </w:r>
      <w:r>
        <w:rPr>
          <w:spacing w:val="7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6"/>
        </w:rPr>
        <w:t>n</w:t>
      </w:r>
      <w:r>
        <w:t>e</w:t>
      </w:r>
      <w:r>
        <w:rPr>
          <w:spacing w:val="41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43"/>
        </w:rPr>
        <w:t xml:space="preserve"> </w:t>
      </w:r>
      <w:r>
        <w:rPr>
          <w:spacing w:val="-6"/>
        </w:rPr>
        <w:t>ma</w:t>
      </w:r>
      <w:r>
        <w:rPr>
          <w:spacing w:val="8"/>
        </w:rPr>
        <w:t>t</w:t>
      </w:r>
      <w:r>
        <w:rPr>
          <w:spacing w:val="-6"/>
        </w:rPr>
        <w:t>e</w:t>
      </w:r>
      <w:r>
        <w:rPr>
          <w:spacing w:val="4"/>
        </w:rPr>
        <w:t>r</w:t>
      </w:r>
      <w:r>
        <w:rPr>
          <w:spacing w:val="-6"/>
        </w:rPr>
        <w:t>i</w:t>
      </w:r>
      <w:r>
        <w:t>a</w:t>
      </w:r>
      <w:r>
        <w:rPr>
          <w:spacing w:val="37"/>
        </w:rPr>
        <w:t xml:space="preserve"> </w:t>
      </w:r>
      <w:r>
        <w:rPr>
          <w:spacing w:val="9"/>
        </w:rPr>
        <w:t>d</w:t>
      </w:r>
      <w:r>
        <w:t>i</w:t>
      </w:r>
      <w:r>
        <w:rPr>
          <w:w w:val="99"/>
        </w:rPr>
        <w:t xml:space="preserve"> </w:t>
      </w:r>
      <w:r>
        <w:rPr>
          <w:spacing w:val="-1"/>
        </w:rPr>
        <w:t>prev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d</w:t>
      </w:r>
      <w:r>
        <w:rPr>
          <w:spacing w:val="5"/>
        </w:rPr>
        <w:t>e</w:t>
      </w:r>
      <w:r>
        <w:rPr>
          <w:spacing w:val="-1"/>
        </w:rPr>
        <w:t>ll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1"/>
        </w:rPr>
        <w:t>r</w:t>
      </w:r>
      <w:r>
        <w:rPr>
          <w:spacing w:val="4"/>
        </w:rPr>
        <w:t>r</w:t>
      </w:r>
      <w:r>
        <w:rPr>
          <w:spacing w:val="-1"/>
        </w:rPr>
        <w:t>uz</w:t>
      </w:r>
      <w:r>
        <w:rPr>
          <w:spacing w:val="-10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rPr>
          <w:spacing w:val="7"/>
        </w:rPr>
        <w:t>t</w:t>
      </w:r>
      <w:r>
        <w:rPr>
          <w:spacing w:val="-1"/>
        </w:rPr>
        <w:t>raspa</w:t>
      </w:r>
      <w:r>
        <w:rPr>
          <w:spacing w:val="3"/>
        </w:rPr>
        <w:t>r</w:t>
      </w:r>
      <w:r>
        <w:rPr>
          <w:spacing w:val="-1"/>
        </w:rPr>
        <w:t>e</w:t>
      </w:r>
      <w:r>
        <w:rPr>
          <w:spacing w:val="-6"/>
        </w:rPr>
        <w:t>n</w:t>
      </w:r>
      <w:r>
        <w:rPr>
          <w:spacing w:val="-1"/>
        </w:rPr>
        <w:t>za.</w:t>
      </w:r>
    </w:p>
    <w:p w:rsidR="007E76B1" w:rsidRDefault="007E76B1" w:rsidP="007E76B1">
      <w:pPr>
        <w:pStyle w:val="Corpodeltesto"/>
        <w:kinsoku w:val="0"/>
        <w:overflowPunct w:val="0"/>
        <w:ind w:right="219"/>
        <w:jc w:val="both"/>
        <w:sectPr w:rsidR="007E76B1">
          <w:footerReference w:type="default" r:id="rId7"/>
          <w:pgSz w:w="11904" w:h="16840"/>
          <w:pgMar w:top="1560" w:right="920" w:bottom="960" w:left="900" w:header="0" w:footer="773" w:gutter="0"/>
          <w:pgNumType w:start="50"/>
          <w:cols w:space="720"/>
          <w:noEndnote/>
        </w:sectPr>
      </w:pPr>
    </w:p>
    <w:p w:rsidR="007E76B1" w:rsidRDefault="007E76B1" w:rsidP="009550E4">
      <w:pPr>
        <w:pStyle w:val="Titolo3"/>
        <w:numPr>
          <w:ilvl w:val="1"/>
          <w:numId w:val="7"/>
        </w:numPr>
        <w:tabs>
          <w:tab w:val="left" w:pos="689"/>
        </w:tabs>
        <w:kinsoku w:val="0"/>
        <w:overflowPunct w:val="0"/>
        <w:spacing w:before="67"/>
        <w:ind w:left="689" w:right="567" w:hanging="458"/>
        <w:jc w:val="both"/>
        <w:rPr>
          <w:b w:val="0"/>
          <w:bCs w:val="0"/>
        </w:rPr>
      </w:pPr>
      <w:r>
        <w:lastRenderedPageBreak/>
        <w:t>In</w:t>
      </w:r>
      <w:r>
        <w:rPr>
          <w:spacing w:val="-8"/>
        </w:rPr>
        <w:t>d</w:t>
      </w:r>
      <w:r>
        <w:t>iv</w:t>
      </w:r>
      <w:r>
        <w:rPr>
          <w:spacing w:val="4"/>
        </w:rPr>
        <w:t>i</w:t>
      </w:r>
      <w:r>
        <w:t>du</w:t>
      </w:r>
      <w:r>
        <w:rPr>
          <w:spacing w:val="4"/>
        </w:rPr>
        <w:t>a</w:t>
      </w:r>
      <w:r>
        <w:rPr>
          <w:spacing w:val="-6"/>
        </w:rPr>
        <w:t>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>e</w:t>
      </w:r>
      <w:r>
        <w:rPr>
          <w:spacing w:val="3"/>
        </w:rPr>
        <w:t xml:space="preserve"> </w:t>
      </w:r>
      <w:r>
        <w:rPr>
          <w:spacing w:val="-6"/>
        </w:rPr>
        <w:t>d</w:t>
      </w:r>
      <w:r>
        <w:t>ei</w:t>
      </w:r>
      <w:r>
        <w:rPr>
          <w:spacing w:val="2"/>
        </w:rPr>
        <w:t xml:space="preserve"> </w:t>
      </w:r>
      <w:r>
        <w:t>s</w:t>
      </w:r>
      <w:r>
        <w:rPr>
          <w:spacing w:val="-7"/>
        </w:rPr>
        <w:t>o</w:t>
      </w:r>
      <w:r>
        <w:rPr>
          <w:spacing w:val="4"/>
        </w:rPr>
        <w:t>g</w:t>
      </w:r>
      <w:r>
        <w:t>getti</w:t>
      </w:r>
      <w:r>
        <w:rPr>
          <w:spacing w:val="1"/>
        </w:rPr>
        <w:t xml:space="preserve"> </w:t>
      </w:r>
      <w:r>
        <w:t>c</w:t>
      </w:r>
      <w:r>
        <w:rPr>
          <w:spacing w:val="-7"/>
        </w:rPr>
        <w:t>h</w:t>
      </w:r>
      <w:r>
        <w:t>e</w:t>
      </w:r>
      <w:r>
        <w:rPr>
          <w:spacing w:val="1"/>
        </w:rPr>
        <w:t xml:space="preserve"> </w:t>
      </w:r>
      <w:r>
        <w:t>e</w:t>
      </w:r>
      <w:r>
        <w:rPr>
          <w:spacing w:val="4"/>
        </w:rPr>
        <w:t>r</w:t>
      </w:r>
      <w:r>
        <w:rPr>
          <w:spacing w:val="-6"/>
        </w:rPr>
        <w:t>o</w:t>
      </w:r>
      <w:r>
        <w:t>g</w:t>
      </w:r>
      <w:r>
        <w:rPr>
          <w:spacing w:val="4"/>
        </w:rPr>
        <w:t>a</w:t>
      </w:r>
      <w:r>
        <w:t>no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</w:t>
      </w:r>
      <w:r>
        <w:rPr>
          <w:spacing w:val="-8"/>
        </w:rPr>
        <w:t>o</w:t>
      </w:r>
      <w:r>
        <w:rPr>
          <w:spacing w:val="4"/>
        </w:rPr>
        <w:t>r</w:t>
      </w:r>
      <w:r>
        <w:rPr>
          <w:spacing w:val="-6"/>
        </w:rPr>
        <w:t>m</w:t>
      </w:r>
      <w:r>
        <w:rPr>
          <w:spacing w:val="4"/>
        </w:rPr>
        <w:t>a</w:t>
      </w:r>
      <w:r>
        <w:rPr>
          <w:spacing w:val="-6"/>
        </w:rPr>
        <w:t>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>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tema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</w:t>
      </w:r>
      <w:r>
        <w:rPr>
          <w:spacing w:val="-6"/>
        </w:rPr>
        <w:t>n</w:t>
      </w:r>
      <w:r>
        <w:t>ti</w:t>
      </w:r>
      <w:r>
        <w:rPr>
          <w:spacing w:val="4"/>
        </w:rPr>
        <w:t>c</w:t>
      </w:r>
      <w:r>
        <w:t>or</w:t>
      </w:r>
      <w:r>
        <w:rPr>
          <w:spacing w:val="4"/>
        </w:rPr>
        <w:t>r</w:t>
      </w:r>
      <w:r>
        <w:t>u</w:t>
      </w:r>
      <w:r>
        <w:rPr>
          <w:spacing w:val="-6"/>
        </w:rPr>
        <w:t>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>e</w:t>
      </w:r>
    </w:p>
    <w:p w:rsidR="007E76B1" w:rsidRDefault="007E76B1" w:rsidP="007E76B1">
      <w:pPr>
        <w:kinsoku w:val="0"/>
        <w:overflowPunct w:val="0"/>
        <w:spacing w:before="8" w:line="140" w:lineRule="exact"/>
        <w:rPr>
          <w:sz w:val="14"/>
          <w:szCs w:val="14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pStyle w:val="Corpodeltesto"/>
        <w:kinsoku w:val="0"/>
        <w:overflowPunct w:val="0"/>
        <w:spacing w:line="242" w:lineRule="auto"/>
        <w:ind w:right="218"/>
      </w:pPr>
      <w:r>
        <w:rPr>
          <w:spacing w:val="5"/>
        </w:rPr>
        <w:t>S</w:t>
      </w:r>
      <w:r>
        <w:t>i</w:t>
      </w:r>
      <w:r>
        <w:rPr>
          <w:spacing w:val="42"/>
        </w:rPr>
        <w:t xml:space="preserve"> </w:t>
      </w:r>
      <w:r>
        <w:t>d</w:t>
      </w:r>
      <w:r>
        <w:rPr>
          <w:spacing w:val="3"/>
        </w:rPr>
        <w:t>e</w:t>
      </w:r>
      <w:r>
        <w:rPr>
          <w:spacing w:val="-6"/>
        </w:rPr>
        <w:t>m</w:t>
      </w:r>
      <w:r>
        <w:rPr>
          <w:spacing w:val="3"/>
        </w:rPr>
        <w:t>a</w:t>
      </w:r>
      <w:r>
        <w:rPr>
          <w:spacing w:val="-5"/>
        </w:rPr>
        <w:t>n</w:t>
      </w:r>
      <w:r>
        <w:rPr>
          <w:spacing w:val="4"/>
        </w:rPr>
        <w:t>d</w:t>
      </w:r>
      <w:r>
        <w:t>a</w:t>
      </w:r>
      <w:r>
        <w:rPr>
          <w:spacing w:val="50"/>
        </w:rPr>
        <w:t xml:space="preserve"> </w:t>
      </w:r>
      <w:r>
        <w:rPr>
          <w:spacing w:val="4"/>
        </w:rPr>
        <w:t>a</w:t>
      </w:r>
      <w:r>
        <w:t>l</w:t>
      </w:r>
      <w:r>
        <w:rPr>
          <w:spacing w:val="49"/>
        </w:rPr>
        <w:t xml:space="preserve"> </w:t>
      </w:r>
      <w:r>
        <w:t>R</w:t>
      </w:r>
      <w:r>
        <w:rPr>
          <w:spacing w:val="4"/>
        </w:rPr>
        <w:t>e</w:t>
      </w:r>
      <w:r>
        <w:t>spon</w:t>
      </w:r>
      <w:r>
        <w:rPr>
          <w:spacing w:val="-5"/>
        </w:rPr>
        <w:t>s</w:t>
      </w:r>
      <w:r>
        <w:rPr>
          <w:spacing w:val="3"/>
        </w:rPr>
        <w:t>a</w:t>
      </w:r>
      <w:r>
        <w:t>bi</w:t>
      </w:r>
      <w:r>
        <w:rPr>
          <w:spacing w:val="-5"/>
        </w:rPr>
        <w:t>l</w:t>
      </w:r>
      <w:r>
        <w:t>e</w:t>
      </w:r>
      <w:r>
        <w:rPr>
          <w:spacing w:val="55"/>
        </w:rPr>
        <w:t xml:space="preserve"> </w:t>
      </w:r>
      <w:r>
        <w:t>per</w:t>
      </w:r>
      <w:r>
        <w:rPr>
          <w:spacing w:val="56"/>
        </w:rPr>
        <w:t xml:space="preserve"> </w:t>
      </w:r>
      <w:r>
        <w:rPr>
          <w:spacing w:val="-6"/>
        </w:rPr>
        <w:t>l</w:t>
      </w:r>
      <w:r>
        <w:t>a</w:t>
      </w:r>
      <w:r>
        <w:rPr>
          <w:spacing w:val="55"/>
        </w:rPr>
        <w:t xml:space="preserve"> </w:t>
      </w:r>
      <w:r>
        <w:t>prev</w:t>
      </w:r>
      <w:r>
        <w:rPr>
          <w:spacing w:val="4"/>
        </w:rPr>
        <w:t>e</w:t>
      </w:r>
      <w:r>
        <w:rPr>
          <w:spacing w:val="-5"/>
        </w:rPr>
        <w:t>n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54"/>
        </w:rPr>
        <w:t xml:space="preserve"> </w:t>
      </w:r>
      <w:r>
        <w:t>d</w:t>
      </w:r>
      <w:r>
        <w:rPr>
          <w:spacing w:val="3"/>
        </w:rPr>
        <w:t>e</w:t>
      </w:r>
      <w:r>
        <w:rPr>
          <w:spacing w:val="-6"/>
        </w:rPr>
        <w:t>ll</w:t>
      </w:r>
      <w:r>
        <w:t>a</w:t>
      </w:r>
      <w:r>
        <w:rPr>
          <w:spacing w:val="55"/>
        </w:rPr>
        <w:t xml:space="preserve"> </w:t>
      </w:r>
      <w:r>
        <w:t>c</w:t>
      </w:r>
      <w:r>
        <w:rPr>
          <w:spacing w:val="3"/>
        </w:rPr>
        <w:t>o</w:t>
      </w:r>
      <w:r>
        <w:t>rru</w:t>
      </w:r>
      <w:r>
        <w:rPr>
          <w:spacing w:val="7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54"/>
        </w:rPr>
        <w:t xml:space="preserve"> </w:t>
      </w:r>
      <w:r>
        <w:t>il</w:t>
      </w:r>
      <w:r>
        <w:rPr>
          <w:spacing w:val="50"/>
        </w:rPr>
        <w:t xml:space="preserve"> </w:t>
      </w:r>
      <w:r>
        <w:t>c</w:t>
      </w:r>
      <w:r>
        <w:rPr>
          <w:spacing w:val="11"/>
        </w:rPr>
        <w:t>o</w:t>
      </w:r>
      <w:r>
        <w:rPr>
          <w:spacing w:val="-11"/>
        </w:rPr>
        <w:t>m</w:t>
      </w:r>
      <w:r>
        <w:rPr>
          <w:spacing w:val="4"/>
        </w:rPr>
        <w:t>p</w:t>
      </w:r>
      <w:r>
        <w:rPr>
          <w:spacing w:val="-11"/>
        </w:rPr>
        <w:t>i</w:t>
      </w:r>
      <w:r>
        <w:rPr>
          <w:spacing w:val="5"/>
        </w:rPr>
        <w:t>t</w:t>
      </w:r>
      <w:r>
        <w:t>o</w:t>
      </w:r>
      <w:r>
        <w:rPr>
          <w:spacing w:val="55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50"/>
        </w:rPr>
        <w:t xml:space="preserve"> </w:t>
      </w:r>
      <w:r>
        <w:rPr>
          <w:spacing w:val="-8"/>
        </w:rPr>
        <w:t>i</w:t>
      </w:r>
      <w:r>
        <w:t>n</w:t>
      </w:r>
      <w:r>
        <w:rPr>
          <w:spacing w:val="4"/>
        </w:rPr>
        <w:t>d</w:t>
      </w:r>
      <w:r>
        <w:rPr>
          <w:spacing w:val="-6"/>
        </w:rPr>
        <w:t>i</w:t>
      </w:r>
      <w:r>
        <w:rPr>
          <w:spacing w:val="4"/>
        </w:rPr>
        <w:t>v</w:t>
      </w:r>
      <w:r>
        <w:rPr>
          <w:spacing w:val="-6"/>
        </w:rPr>
        <w:t>i</w:t>
      </w:r>
      <w:r>
        <w:t>duare,</w:t>
      </w:r>
      <w:r>
        <w:rPr>
          <w:spacing w:val="53"/>
        </w:rPr>
        <w:t xml:space="preserve"> </w:t>
      </w:r>
      <w:r>
        <w:rPr>
          <w:spacing w:val="9"/>
        </w:rPr>
        <w:t>d</w:t>
      </w:r>
      <w:r>
        <w:t>i</w:t>
      </w:r>
      <w:r>
        <w:rPr>
          <w:w w:val="99"/>
        </w:rPr>
        <w:t xml:space="preserve"> </w:t>
      </w:r>
      <w:r>
        <w:rPr>
          <w:spacing w:val="2"/>
        </w:rPr>
        <w:t>co</w:t>
      </w:r>
      <w:r>
        <w:rPr>
          <w:spacing w:val="-7"/>
        </w:rPr>
        <w:t>n</w:t>
      </w:r>
      <w:r>
        <w:rPr>
          <w:spacing w:val="2"/>
        </w:rPr>
        <w:t>c</w:t>
      </w:r>
      <w:r>
        <w:rPr>
          <w:spacing w:val="-6"/>
        </w:rPr>
        <w:t>e</w:t>
      </w:r>
      <w:r>
        <w:rPr>
          <w:spacing w:val="2"/>
        </w:rPr>
        <w:t>rt</w:t>
      </w:r>
      <w:r>
        <w:t xml:space="preserve">o </w:t>
      </w:r>
      <w:r>
        <w:rPr>
          <w:spacing w:val="-8"/>
        </w:rPr>
        <w:t>c</w:t>
      </w:r>
      <w:r>
        <w:rPr>
          <w:spacing w:val="2"/>
        </w:rPr>
        <w:t>o</w:t>
      </w:r>
      <w:r>
        <w:t>n</w:t>
      </w:r>
      <w:r>
        <w:rPr>
          <w:spacing w:val="-4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rPr>
          <w:spacing w:val="-2"/>
        </w:rPr>
        <w:t>R</w:t>
      </w:r>
      <w:r>
        <w:rPr>
          <w:spacing w:val="2"/>
        </w:rPr>
        <w:t>es</w:t>
      </w:r>
      <w:r>
        <w:rPr>
          <w:spacing w:val="-4"/>
        </w:rPr>
        <w:t>p</w:t>
      </w:r>
      <w:r>
        <w:rPr>
          <w:spacing w:val="2"/>
        </w:rPr>
        <w:t>o</w:t>
      </w:r>
      <w:r>
        <w:rPr>
          <w:spacing w:val="-3"/>
        </w:rPr>
        <w:t>ns</w:t>
      </w:r>
      <w:r>
        <w:rPr>
          <w:spacing w:val="2"/>
        </w:rPr>
        <w:t>abi</w:t>
      </w:r>
      <w:r>
        <w:rPr>
          <w:spacing w:val="-3"/>
        </w:rPr>
        <w:t>l</w:t>
      </w:r>
      <w:r>
        <w:t>i</w:t>
      </w:r>
      <w:r>
        <w:rPr>
          <w:spacing w:val="-11"/>
        </w:rPr>
        <w:t xml:space="preserve"> </w:t>
      </w:r>
      <w:r>
        <w:rPr>
          <w:spacing w:val="2"/>
        </w:rPr>
        <w:t>d</w:t>
      </w:r>
      <w:r>
        <w:t>i</w:t>
      </w:r>
      <w:r>
        <w:rPr>
          <w:spacing w:val="-4"/>
        </w:rPr>
        <w:t xml:space="preserve"> </w:t>
      </w:r>
      <w:r>
        <w:rPr>
          <w:spacing w:val="2"/>
        </w:rPr>
        <w:t>Area</w:t>
      </w:r>
      <w:r>
        <w:t>,</w:t>
      </w:r>
      <w:r>
        <w:rPr>
          <w:spacing w:val="-5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rPr>
          <w:spacing w:val="-3"/>
        </w:rPr>
        <w:t>s</w:t>
      </w:r>
      <w:r>
        <w:rPr>
          <w:spacing w:val="2"/>
        </w:rPr>
        <w:t>ogg</w:t>
      </w:r>
      <w:r>
        <w:rPr>
          <w:spacing w:val="-5"/>
        </w:rPr>
        <w:t>e</w:t>
      </w:r>
      <w:r>
        <w:rPr>
          <w:spacing w:val="2"/>
        </w:rPr>
        <w:t>tt</w:t>
      </w:r>
      <w:r>
        <w:t>i</w:t>
      </w:r>
      <w:r>
        <w:rPr>
          <w:spacing w:val="-5"/>
        </w:rPr>
        <w:t xml:space="preserve"> </w:t>
      </w:r>
      <w:r>
        <w:rPr>
          <w:spacing w:val="-6"/>
        </w:rPr>
        <w:t>i</w:t>
      </w:r>
      <w:r>
        <w:rPr>
          <w:spacing w:val="2"/>
        </w:rPr>
        <w:t>n</w:t>
      </w:r>
      <w:r>
        <w:rPr>
          <w:spacing w:val="-5"/>
        </w:rPr>
        <w:t>c</w:t>
      </w:r>
      <w:r>
        <w:rPr>
          <w:spacing w:val="2"/>
        </w:rPr>
        <w:t>ar</w:t>
      </w:r>
      <w:r>
        <w:rPr>
          <w:spacing w:val="-10"/>
        </w:rPr>
        <w:t>i</w:t>
      </w:r>
      <w:r>
        <w:rPr>
          <w:spacing w:val="2"/>
        </w:rPr>
        <w:t>c</w:t>
      </w:r>
      <w:r>
        <w:rPr>
          <w:spacing w:val="-6"/>
        </w:rPr>
        <w:t>a</w:t>
      </w:r>
      <w:r>
        <w:rPr>
          <w:spacing w:val="9"/>
        </w:rPr>
        <w:t>t</w:t>
      </w:r>
      <w:r>
        <w:t>i</w:t>
      </w:r>
      <w:r>
        <w:rPr>
          <w:spacing w:val="-11"/>
        </w:rPr>
        <w:t xml:space="preserve"> </w:t>
      </w:r>
      <w:r>
        <w:rPr>
          <w:spacing w:val="2"/>
        </w:rPr>
        <w:t>del</w:t>
      </w:r>
      <w:r>
        <w:rPr>
          <w:spacing w:val="-9"/>
        </w:rPr>
        <w:t>l</w:t>
      </w:r>
      <w:r>
        <w:t xml:space="preserve">a </w:t>
      </w:r>
      <w:r>
        <w:rPr>
          <w:spacing w:val="-7"/>
        </w:rPr>
        <w:t>f</w:t>
      </w:r>
      <w:r>
        <w:rPr>
          <w:spacing w:val="2"/>
        </w:rPr>
        <w:t>or</w:t>
      </w:r>
      <w:r>
        <w:rPr>
          <w:spacing w:val="-3"/>
        </w:rPr>
        <w:t>m</w:t>
      </w:r>
      <w:r>
        <w:rPr>
          <w:spacing w:val="2"/>
        </w:rPr>
        <w:t>az</w:t>
      </w:r>
      <w:r>
        <w:rPr>
          <w:spacing w:val="-12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rPr>
          <w:spacing w:val="2"/>
        </w:rPr>
        <w:t>e.</w:t>
      </w:r>
    </w:p>
    <w:p w:rsidR="007E76B1" w:rsidRDefault="007E76B1" w:rsidP="007E76B1">
      <w:pPr>
        <w:kinsoku w:val="0"/>
        <w:overflowPunct w:val="0"/>
        <w:spacing w:before="5" w:line="180" w:lineRule="exact"/>
        <w:rPr>
          <w:sz w:val="18"/>
          <w:szCs w:val="18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9550E4">
      <w:pPr>
        <w:pStyle w:val="Titolo3"/>
        <w:numPr>
          <w:ilvl w:val="1"/>
          <w:numId w:val="7"/>
        </w:numPr>
        <w:tabs>
          <w:tab w:val="left" w:pos="693"/>
        </w:tabs>
        <w:kinsoku w:val="0"/>
        <w:overflowPunct w:val="0"/>
        <w:ind w:left="693" w:right="1825"/>
        <w:jc w:val="both"/>
        <w:rPr>
          <w:b w:val="0"/>
          <w:bCs w:val="0"/>
        </w:rPr>
      </w:pPr>
      <w:r>
        <w:t>I</w:t>
      </w:r>
      <w:r>
        <w:rPr>
          <w:spacing w:val="-6"/>
        </w:rPr>
        <w:t>nd</w:t>
      </w:r>
      <w:r>
        <w:t>ic</w:t>
      </w:r>
      <w:r>
        <w:rPr>
          <w:spacing w:val="4"/>
        </w:rPr>
        <w:t>a</w:t>
      </w:r>
      <w:r>
        <w:rPr>
          <w:spacing w:val="-6"/>
        </w:rPr>
        <w:t>z</w:t>
      </w:r>
      <w:r>
        <w:rPr>
          <w:spacing w:val="4"/>
        </w:rPr>
        <w:t>i</w:t>
      </w:r>
      <w:r>
        <w:t xml:space="preserve">one </w:t>
      </w:r>
      <w:r>
        <w:rPr>
          <w:spacing w:val="-7"/>
        </w:rPr>
        <w:t>d</w:t>
      </w:r>
      <w:r>
        <w:t>ei</w:t>
      </w:r>
      <w:r>
        <w:rPr>
          <w:spacing w:val="1"/>
        </w:rPr>
        <w:t xml:space="preserve"> </w:t>
      </w:r>
      <w:r>
        <w:rPr>
          <w:spacing w:val="3"/>
        </w:rPr>
        <w:t>c</w:t>
      </w:r>
      <w:r>
        <w:t>o</w:t>
      </w:r>
      <w:r>
        <w:rPr>
          <w:spacing w:val="-6"/>
        </w:rPr>
        <w:t>n</w:t>
      </w:r>
      <w:r>
        <w:t>t</w:t>
      </w:r>
      <w:r>
        <w:rPr>
          <w:spacing w:val="4"/>
        </w:rPr>
        <w:t>e</w:t>
      </w:r>
      <w:r>
        <w:t>n</w:t>
      </w:r>
      <w:r>
        <w:rPr>
          <w:spacing w:val="-7"/>
        </w:rPr>
        <w:t>u</w:t>
      </w:r>
      <w:r>
        <w:t>ti</w:t>
      </w:r>
      <w:r>
        <w:rPr>
          <w:spacing w:val="5"/>
        </w:rPr>
        <w:t xml:space="preserve"> </w:t>
      </w:r>
      <w:r>
        <w:rPr>
          <w:spacing w:val="-6"/>
        </w:rPr>
        <w:t>d</w:t>
      </w:r>
      <w:r>
        <w:t>ella</w:t>
      </w:r>
      <w:r>
        <w:rPr>
          <w:spacing w:val="4"/>
        </w:rPr>
        <w:t xml:space="preserve"> </w:t>
      </w:r>
      <w:r>
        <w:t>f</w:t>
      </w:r>
      <w:r>
        <w:rPr>
          <w:spacing w:val="-6"/>
        </w:rPr>
        <w:t>o</w:t>
      </w:r>
      <w:r>
        <w:rPr>
          <w:spacing w:val="4"/>
        </w:rPr>
        <w:t>r</w:t>
      </w:r>
      <w:r>
        <w:rPr>
          <w:spacing w:val="-6"/>
        </w:rPr>
        <w:t>m</w:t>
      </w:r>
      <w:r>
        <w:rPr>
          <w:spacing w:val="4"/>
        </w:rPr>
        <w:t>a</w:t>
      </w:r>
      <w:r>
        <w:rPr>
          <w:spacing w:val="-6"/>
        </w:rPr>
        <w:t>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 xml:space="preserve">e </w:t>
      </w:r>
      <w:r>
        <w:rPr>
          <w:spacing w:val="3"/>
        </w:rPr>
        <w:t>i</w:t>
      </w:r>
      <w:r>
        <w:t>n</w:t>
      </w:r>
      <w:r>
        <w:rPr>
          <w:spacing w:val="-4"/>
        </w:rPr>
        <w:t xml:space="preserve"> </w:t>
      </w:r>
      <w:r>
        <w:t>t</w:t>
      </w:r>
      <w:r>
        <w:rPr>
          <w:spacing w:val="4"/>
        </w:rPr>
        <w:t>e</w:t>
      </w:r>
      <w:r>
        <w:rPr>
          <w:spacing w:val="-6"/>
        </w:rPr>
        <w:t>m</w:t>
      </w:r>
      <w:r>
        <w:t xml:space="preserve">a </w:t>
      </w:r>
      <w:r>
        <w:rPr>
          <w:spacing w:val="-7"/>
        </w:rPr>
        <w:t>d</w:t>
      </w:r>
      <w:r>
        <w:t>i</w:t>
      </w:r>
      <w:r>
        <w:rPr>
          <w:spacing w:val="3"/>
        </w:rPr>
        <w:t xml:space="preserve"> a</w:t>
      </w:r>
      <w:r>
        <w:rPr>
          <w:spacing w:val="-6"/>
        </w:rPr>
        <w:t>n</w:t>
      </w:r>
      <w:r>
        <w:t>ti</w:t>
      </w:r>
      <w:r>
        <w:rPr>
          <w:spacing w:val="4"/>
        </w:rPr>
        <w:t>c</w:t>
      </w:r>
      <w:r>
        <w:rPr>
          <w:spacing w:val="-6"/>
        </w:rPr>
        <w:t>o</w:t>
      </w:r>
      <w:r>
        <w:t>r</w:t>
      </w:r>
      <w:r>
        <w:rPr>
          <w:spacing w:val="4"/>
        </w:rPr>
        <w:t>r</w:t>
      </w:r>
      <w:r>
        <w:t>uz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>e</w:t>
      </w:r>
    </w:p>
    <w:p w:rsidR="007E76B1" w:rsidRDefault="007E76B1" w:rsidP="007E76B1">
      <w:pPr>
        <w:kinsoku w:val="0"/>
        <w:overflowPunct w:val="0"/>
        <w:spacing w:before="3" w:line="150" w:lineRule="exact"/>
        <w:rPr>
          <w:sz w:val="15"/>
          <w:szCs w:val="15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pStyle w:val="Corpodeltesto"/>
        <w:kinsoku w:val="0"/>
        <w:overflowPunct w:val="0"/>
        <w:spacing w:line="274" w:lineRule="exact"/>
        <w:ind w:right="222"/>
      </w:pPr>
      <w:r>
        <w:rPr>
          <w:spacing w:val="5"/>
        </w:rPr>
        <w:t>S</w:t>
      </w:r>
      <w:r>
        <w:t>i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6"/>
        </w:rPr>
        <w:t>m</w:t>
      </w:r>
      <w:r>
        <w:rPr>
          <w:spacing w:val="3"/>
        </w:rPr>
        <w:t>a</w:t>
      </w:r>
      <w:r>
        <w:rPr>
          <w:spacing w:val="-5"/>
        </w:rPr>
        <w:t>n</w:t>
      </w:r>
      <w:r>
        <w:rPr>
          <w:spacing w:val="-1"/>
        </w:rPr>
        <w:t>d</w:t>
      </w:r>
      <w:r>
        <w:t>a</w:t>
      </w:r>
      <w:r>
        <w:rPr>
          <w:spacing w:val="16"/>
        </w:rPr>
        <w:t xml:space="preserve"> </w:t>
      </w:r>
      <w:r>
        <w:rPr>
          <w:spacing w:val="3"/>
        </w:rPr>
        <w:t>a</w:t>
      </w:r>
      <w:r>
        <w:t>l</w:t>
      </w:r>
      <w:r>
        <w:rPr>
          <w:spacing w:val="9"/>
        </w:rPr>
        <w:t xml:space="preserve"> </w:t>
      </w:r>
      <w:r>
        <w:rPr>
          <w:spacing w:val="2"/>
        </w:rPr>
        <w:t>R</w:t>
      </w:r>
      <w:r>
        <w:rPr>
          <w:spacing w:val="-1"/>
        </w:rPr>
        <w:t>esp</w:t>
      </w:r>
      <w:r>
        <w:rPr>
          <w:spacing w:val="3"/>
        </w:rPr>
        <w:t>o</w:t>
      </w:r>
      <w:r>
        <w:rPr>
          <w:spacing w:val="-5"/>
        </w:rPr>
        <w:t>n</w:t>
      </w:r>
      <w:r>
        <w:rPr>
          <w:spacing w:val="-1"/>
        </w:rPr>
        <w:t>s</w:t>
      </w:r>
      <w:r>
        <w:rPr>
          <w:spacing w:val="6"/>
        </w:rPr>
        <w:t>a</w:t>
      </w:r>
      <w:r>
        <w:rPr>
          <w:spacing w:val="-1"/>
        </w:rPr>
        <w:t>bi</w:t>
      </w:r>
      <w:r>
        <w:rPr>
          <w:spacing w:val="-9"/>
        </w:rPr>
        <w:t>l</w:t>
      </w:r>
      <w:r>
        <w:t>e</w:t>
      </w:r>
      <w:r>
        <w:rPr>
          <w:spacing w:val="17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23"/>
        </w:rPr>
        <w:t xml:space="preserve"> </w:t>
      </w:r>
      <w:r>
        <w:rPr>
          <w:spacing w:val="-6"/>
        </w:rPr>
        <w:t>l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prevenz</w:t>
      </w:r>
      <w:r>
        <w:rPr>
          <w:spacing w:val="-8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17"/>
        </w:rPr>
        <w:t xml:space="preserve"> </w:t>
      </w:r>
      <w:r>
        <w:rPr>
          <w:spacing w:val="4"/>
        </w:rPr>
        <w:t>d</w:t>
      </w:r>
      <w:r>
        <w:rPr>
          <w:spacing w:val="3"/>
        </w:rPr>
        <w:t>e</w:t>
      </w:r>
      <w:r>
        <w:rPr>
          <w:spacing w:val="-6"/>
        </w:rPr>
        <w:t>ll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1"/>
        </w:rPr>
        <w:t>r</w:t>
      </w:r>
      <w:r>
        <w:rPr>
          <w:spacing w:val="3"/>
        </w:rPr>
        <w:t>r</w:t>
      </w:r>
      <w:r>
        <w:rPr>
          <w:spacing w:val="-1"/>
        </w:rPr>
        <w:t>uz</w:t>
      </w:r>
      <w:r>
        <w:rPr>
          <w:spacing w:val="-10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22"/>
        </w:rPr>
        <w:t xml:space="preserve"> </w:t>
      </w:r>
      <w:r>
        <w:rPr>
          <w:spacing w:val="-1"/>
        </w:rPr>
        <w:t>i</w:t>
      </w:r>
      <w:r>
        <w:t>l</w:t>
      </w:r>
      <w:r>
        <w:rPr>
          <w:spacing w:val="18"/>
        </w:rPr>
        <w:t xml:space="preserve"> </w:t>
      </w:r>
      <w:r>
        <w:rPr>
          <w:spacing w:val="-1"/>
        </w:rPr>
        <w:t>co</w:t>
      </w:r>
      <w:r>
        <w:rPr>
          <w:spacing w:val="-8"/>
        </w:rPr>
        <w:t>m</w:t>
      </w:r>
      <w:r>
        <w:rPr>
          <w:spacing w:val="4"/>
        </w:rPr>
        <w:t>p</w:t>
      </w:r>
      <w:r>
        <w:rPr>
          <w:spacing w:val="-11"/>
        </w:rPr>
        <w:t>i</w:t>
      </w:r>
      <w:r>
        <w:rPr>
          <w:spacing w:val="5"/>
        </w:rPr>
        <w:t>t</w:t>
      </w:r>
      <w:r>
        <w:t>o</w:t>
      </w:r>
      <w:r>
        <w:rPr>
          <w:spacing w:val="22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1"/>
        </w:rPr>
        <w:t>f</w:t>
      </w:r>
      <w:r>
        <w:rPr>
          <w:spacing w:val="-8"/>
        </w:rPr>
        <w:t>i</w:t>
      </w:r>
      <w:r>
        <w:rPr>
          <w:spacing w:val="4"/>
        </w:rPr>
        <w:t>n</w:t>
      </w:r>
      <w:r>
        <w:rPr>
          <w:spacing w:val="-6"/>
        </w:rPr>
        <w:t>i</w:t>
      </w:r>
      <w:r>
        <w:rPr>
          <w:spacing w:val="-1"/>
        </w:rPr>
        <w:t>re</w:t>
      </w:r>
      <w:r>
        <w:t>,</w:t>
      </w:r>
      <w:r>
        <w:rPr>
          <w:spacing w:val="26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13"/>
        </w:rPr>
        <w:t xml:space="preserve"> </w:t>
      </w:r>
      <w:r>
        <w:rPr>
          <w:spacing w:val="-1"/>
        </w:rPr>
        <w:t>acc</w:t>
      </w:r>
      <w:r>
        <w:rPr>
          <w:spacing w:val="3"/>
        </w:rPr>
        <w:t>o</w:t>
      </w:r>
      <w:r>
        <w:rPr>
          <w:spacing w:val="-1"/>
        </w:rPr>
        <w:t xml:space="preserve">rdo </w:t>
      </w:r>
      <w:r>
        <w:rPr>
          <w:spacing w:val="-2"/>
        </w:rPr>
        <w:t>c</w:t>
      </w:r>
      <w:r>
        <w:rPr>
          <w:spacing w:val="4"/>
        </w:rPr>
        <w:t>o</w:t>
      </w:r>
      <w:r>
        <w:t>n</w:t>
      </w:r>
      <w:r>
        <w:rPr>
          <w:spacing w:val="-1"/>
        </w:rPr>
        <w:t xml:space="preserve"> </w:t>
      </w:r>
      <w:r>
        <w:t>i</w:t>
      </w:r>
      <w:r>
        <w:rPr>
          <w:spacing w:val="-7"/>
        </w:rPr>
        <w:t xml:space="preserve"> </w:t>
      </w:r>
      <w:r>
        <w:rPr>
          <w:spacing w:val="-5"/>
        </w:rPr>
        <w:t>R</w:t>
      </w:r>
      <w:r>
        <w:rPr>
          <w:spacing w:val="-2"/>
        </w:rPr>
        <w:t>e</w:t>
      </w:r>
      <w:r>
        <w:rPr>
          <w:spacing w:val="-3"/>
        </w:rPr>
        <w:t>s</w:t>
      </w:r>
      <w:r>
        <w:rPr>
          <w:spacing w:val="-1"/>
        </w:rPr>
        <w:t>p</w:t>
      </w:r>
      <w:r>
        <w:rPr>
          <w:spacing w:val="4"/>
        </w:rPr>
        <w:t>o</w:t>
      </w:r>
      <w:r>
        <w:rPr>
          <w:spacing w:val="-6"/>
        </w:rPr>
        <w:t>n</w:t>
      </w:r>
      <w:r>
        <w:rPr>
          <w:spacing w:val="2"/>
        </w:rPr>
        <w:t>s</w:t>
      </w:r>
      <w:r>
        <w:rPr>
          <w:spacing w:val="3"/>
        </w:rPr>
        <w:t>a</w:t>
      </w:r>
      <w:r>
        <w:rPr>
          <w:spacing w:val="-1"/>
        </w:rPr>
        <w:t>b</w:t>
      </w:r>
      <w:r>
        <w:rPr>
          <w:spacing w:val="-6"/>
        </w:rPr>
        <w:t>i</w:t>
      </w:r>
      <w:r>
        <w:t>li</w:t>
      </w:r>
      <w:r>
        <w:rPr>
          <w:spacing w:val="-7"/>
        </w:rPr>
        <w:t xml:space="preserve"> </w:t>
      </w:r>
      <w:r>
        <w:rPr>
          <w:spacing w:val="7"/>
        </w:rPr>
        <w:t>d</w:t>
      </w:r>
      <w:r>
        <w:t>i</w:t>
      </w:r>
      <w:r>
        <w:rPr>
          <w:spacing w:val="-7"/>
        </w:rPr>
        <w:t xml:space="preserve"> </w:t>
      </w:r>
      <w:r>
        <w:rPr>
          <w:spacing w:val="-2"/>
        </w:rPr>
        <w:t>Area</w:t>
      </w:r>
      <w:r>
        <w:t>,</w:t>
      </w:r>
      <w:r>
        <w:rPr>
          <w:spacing w:val="5"/>
        </w:rPr>
        <w:t xml:space="preserve"> </w:t>
      </w:r>
      <w:r>
        <w:t>i</w:t>
      </w:r>
      <w:r>
        <w:rPr>
          <w:spacing w:val="-8"/>
        </w:rPr>
        <w:t xml:space="preserve"> </w:t>
      </w:r>
      <w:r>
        <w:rPr>
          <w:spacing w:val="-6"/>
        </w:rPr>
        <w:t>f</w:t>
      </w:r>
      <w:r>
        <w:rPr>
          <w:spacing w:val="3"/>
        </w:rPr>
        <w:t>a</w:t>
      </w:r>
      <w:r>
        <w:rPr>
          <w:spacing w:val="-1"/>
        </w:rPr>
        <w:t>bb</w:t>
      </w:r>
      <w:r>
        <w:rPr>
          <w:spacing w:val="-6"/>
        </w:rPr>
        <w:t>i</w:t>
      </w:r>
      <w:r>
        <w:rPr>
          <w:spacing w:val="-3"/>
        </w:rPr>
        <w:t>s</w:t>
      </w:r>
      <w:r>
        <w:rPr>
          <w:spacing w:val="4"/>
        </w:rPr>
        <w:t>o</w:t>
      </w:r>
      <w:r>
        <w:rPr>
          <w:spacing w:val="-1"/>
        </w:rPr>
        <w:t>gn</w:t>
      </w:r>
      <w:r>
        <w:t xml:space="preserve">i </w:t>
      </w:r>
      <w:r>
        <w:rPr>
          <w:spacing w:val="-10"/>
        </w:rPr>
        <w:t>f</w:t>
      </w:r>
      <w:r>
        <w:rPr>
          <w:spacing w:val="5"/>
        </w:rPr>
        <w:t>o</w:t>
      </w:r>
      <w:r>
        <w:rPr>
          <w:spacing w:val="6"/>
        </w:rPr>
        <w:t>r</w:t>
      </w:r>
      <w:r>
        <w:rPr>
          <w:spacing w:val="-11"/>
        </w:rPr>
        <w:t>m</w:t>
      </w:r>
      <w:r>
        <w:rPr>
          <w:spacing w:val="-2"/>
        </w:rPr>
        <w:t>a</w:t>
      </w:r>
      <w:r>
        <w:rPr>
          <w:spacing w:val="9"/>
        </w:rPr>
        <w:t>t</w:t>
      </w:r>
      <w:r>
        <w:rPr>
          <w:spacing w:val="-6"/>
        </w:rPr>
        <w:t>i</w:t>
      </w:r>
      <w:r>
        <w:rPr>
          <w:spacing w:val="-1"/>
        </w:rPr>
        <w:t>v</w:t>
      </w:r>
      <w:r>
        <w:t>i</w:t>
      </w:r>
      <w:r>
        <w:rPr>
          <w:spacing w:val="-7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rPr>
          <w:spacing w:val="-5"/>
        </w:rPr>
        <w:t>c</w:t>
      </w:r>
      <w:r>
        <w:rPr>
          <w:spacing w:val="4"/>
        </w:rPr>
        <w:t>o</w:t>
      </w:r>
      <w:r>
        <w:rPr>
          <w:spacing w:val="-6"/>
        </w:rPr>
        <w:t>n</w:t>
      </w:r>
      <w:r>
        <w:rPr>
          <w:spacing w:val="5"/>
        </w:rPr>
        <w:t>t</w:t>
      </w:r>
      <w:r>
        <w:rPr>
          <w:spacing w:val="-2"/>
        </w:rPr>
        <w:t>e</w:t>
      </w:r>
      <w:r>
        <w:rPr>
          <w:spacing w:val="-6"/>
        </w:rPr>
        <w:t>n</w:t>
      </w:r>
      <w:r>
        <w:rPr>
          <w:spacing w:val="-1"/>
        </w:rPr>
        <w:t>u</w:t>
      </w:r>
      <w:r>
        <w:rPr>
          <w:spacing w:val="5"/>
        </w:rPr>
        <w:t>t</w:t>
      </w:r>
      <w:r>
        <w:t>i</w:t>
      </w:r>
      <w:r>
        <w:rPr>
          <w:spacing w:val="-8"/>
        </w:rPr>
        <w:t xml:space="preserve"> </w:t>
      </w:r>
      <w:r>
        <w:rPr>
          <w:spacing w:val="-3"/>
        </w:rPr>
        <w:t>d</w:t>
      </w:r>
      <w:r>
        <w:rPr>
          <w:spacing w:val="3"/>
        </w:rPr>
        <w:t>e</w:t>
      </w:r>
      <w:r>
        <w:t>l</w:t>
      </w:r>
      <w:r>
        <w:rPr>
          <w:spacing w:val="-6"/>
        </w:rPr>
        <w:t>l</w:t>
      </w:r>
      <w:r>
        <w:t>a</w:t>
      </w:r>
      <w:r>
        <w:rPr>
          <w:spacing w:val="3"/>
        </w:rPr>
        <w:t xml:space="preserve"> </w:t>
      </w:r>
      <w:r>
        <w:rPr>
          <w:spacing w:val="-10"/>
        </w:rPr>
        <w:t>f</w:t>
      </w:r>
      <w:r>
        <w:rPr>
          <w:spacing w:val="5"/>
        </w:rPr>
        <w:t>o</w:t>
      </w:r>
      <w:r>
        <w:rPr>
          <w:spacing w:val="6"/>
        </w:rPr>
        <w:t>r</w:t>
      </w:r>
      <w:r>
        <w:rPr>
          <w:spacing w:val="-11"/>
        </w:rPr>
        <w:t>m</w:t>
      </w:r>
      <w:r>
        <w:rPr>
          <w:spacing w:val="-2"/>
        </w:rPr>
        <w:t>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6"/>
        </w:rPr>
        <w:t>n</w:t>
      </w:r>
      <w:r>
        <w:rPr>
          <w:spacing w:val="-2"/>
        </w:rPr>
        <w:t>e</w:t>
      </w:r>
      <w:r>
        <w:t>.</w:t>
      </w:r>
    </w:p>
    <w:p w:rsidR="007E76B1" w:rsidRDefault="007E76B1" w:rsidP="007E76B1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ind w:right="214"/>
        <w:jc w:val="both"/>
      </w:pPr>
      <w:r>
        <w:rPr>
          <w:spacing w:val="-1"/>
        </w:rPr>
        <w:t>N</w:t>
      </w:r>
      <w:r>
        <w:rPr>
          <w:spacing w:val="4"/>
        </w:rPr>
        <w:t>e</w:t>
      </w:r>
      <w:r>
        <w:t>l</w:t>
      </w:r>
      <w:r>
        <w:rPr>
          <w:spacing w:val="1"/>
        </w:rPr>
        <w:t xml:space="preserve"> </w:t>
      </w:r>
      <w:r>
        <w:rPr>
          <w:spacing w:val="4"/>
        </w:rPr>
        <w:t>p</w:t>
      </w:r>
      <w:r>
        <w:rPr>
          <w:spacing w:val="-1"/>
        </w:rPr>
        <w:t>ian</w:t>
      </w:r>
      <w:r>
        <w:t>o</w:t>
      </w:r>
      <w:r>
        <w:rPr>
          <w:spacing w:val="12"/>
        </w:rPr>
        <w:t xml:space="preserve"> </w:t>
      </w:r>
      <w:r>
        <w:rPr>
          <w:spacing w:val="-8"/>
        </w:rPr>
        <w:t>f</w:t>
      </w:r>
      <w:r>
        <w:rPr>
          <w:spacing w:val="4"/>
        </w:rPr>
        <w:t>o</w:t>
      </w:r>
      <w:r>
        <w:rPr>
          <w:spacing w:val="-1"/>
        </w:rPr>
        <w:t>r</w:t>
      </w:r>
      <w:r>
        <w:rPr>
          <w:spacing w:val="-8"/>
        </w:rPr>
        <w:t>m</w:t>
      </w:r>
      <w:r>
        <w:rPr>
          <w:spacing w:val="-1"/>
        </w:rPr>
        <w:t>a</w:t>
      </w:r>
      <w:r>
        <w:rPr>
          <w:spacing w:val="9"/>
        </w:rPr>
        <w:t>t</w:t>
      </w:r>
      <w:r>
        <w:rPr>
          <w:spacing w:val="-1"/>
        </w:rPr>
        <w:t>i</w:t>
      </w:r>
      <w:r>
        <w:rPr>
          <w:spacing w:val="-10"/>
        </w:rPr>
        <w:t>v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ve</w:t>
      </w:r>
      <w:r>
        <w:rPr>
          <w:spacing w:val="2"/>
        </w:rPr>
        <w:t>r</w:t>
      </w:r>
      <w:r>
        <w:rPr>
          <w:spacing w:val="-1"/>
        </w:rPr>
        <w:t>r</w:t>
      </w:r>
      <w:r>
        <w:t>à</w:t>
      </w:r>
      <w:r>
        <w:rPr>
          <w:spacing w:val="8"/>
        </w:rPr>
        <w:t xml:space="preserve"> </w:t>
      </w:r>
      <w:r>
        <w:rPr>
          <w:spacing w:val="-1"/>
        </w:rPr>
        <w:t>pr</w:t>
      </w:r>
      <w:r>
        <w:rPr>
          <w:spacing w:val="2"/>
        </w:rPr>
        <w:t>e</w:t>
      </w:r>
      <w:r>
        <w:rPr>
          <w:spacing w:val="-1"/>
        </w:rPr>
        <w:t>vi</w:t>
      </w:r>
      <w:r>
        <w:rPr>
          <w:spacing w:val="-6"/>
        </w:rPr>
        <w:t>s</w:t>
      </w:r>
      <w:r>
        <w:rPr>
          <w:spacing w:val="5"/>
        </w:rPr>
        <w:t>t</w:t>
      </w:r>
      <w:r>
        <w:t>o</w:t>
      </w:r>
      <w:r>
        <w:rPr>
          <w:spacing w:val="15"/>
        </w:rPr>
        <w:t xml:space="preserve"> </w:t>
      </w:r>
      <w:r>
        <w:rPr>
          <w:spacing w:val="-11"/>
        </w:rPr>
        <w:t>l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s</w:t>
      </w:r>
      <w:r>
        <w:rPr>
          <w:spacing w:val="-7"/>
        </w:rPr>
        <w:t>v</w:t>
      </w:r>
      <w:r>
        <w:rPr>
          <w:spacing w:val="9"/>
        </w:rPr>
        <w:t>o</w:t>
      </w:r>
      <w:r>
        <w:rPr>
          <w:spacing w:val="-11"/>
        </w:rPr>
        <w:t>l</w:t>
      </w:r>
      <w:r>
        <w:rPr>
          <w:spacing w:val="4"/>
        </w:rPr>
        <w:t>g</w:t>
      </w:r>
      <w:r>
        <w:rPr>
          <w:spacing w:val="-1"/>
        </w:rPr>
        <w:t>imen</w:t>
      </w:r>
      <w:r>
        <w:rPr>
          <w:spacing w:val="4"/>
        </w:rPr>
        <w:t>t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6"/>
        </w:rPr>
        <w:t xml:space="preserve"> </w:t>
      </w:r>
      <w:r>
        <w:rPr>
          <w:spacing w:val="-8"/>
        </w:rPr>
        <w:t>f</w:t>
      </w:r>
      <w:r>
        <w:rPr>
          <w:spacing w:val="4"/>
        </w:rPr>
        <w:t>o</w:t>
      </w:r>
      <w:r>
        <w:rPr>
          <w:spacing w:val="6"/>
        </w:rPr>
        <w:t>r</w:t>
      </w:r>
      <w:r>
        <w:rPr>
          <w:spacing w:val="-11"/>
        </w:rPr>
        <w:t>m</w:t>
      </w:r>
      <w:r>
        <w:rPr>
          <w:spacing w:val="-1"/>
        </w:rPr>
        <w:t>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14"/>
        </w:rPr>
        <w:t xml:space="preserve"> </w:t>
      </w:r>
      <w:r>
        <w:rPr>
          <w:spacing w:val="-5"/>
        </w:rPr>
        <w:t>v</w:t>
      </w:r>
      <w:r>
        <w:rPr>
          <w:spacing w:val="4"/>
        </w:rPr>
        <w:t>o</w:t>
      </w:r>
      <w:r>
        <w:rPr>
          <w:spacing w:val="-11"/>
        </w:rPr>
        <w:t>l</w:t>
      </w:r>
      <w:r>
        <w:rPr>
          <w:spacing w:val="5"/>
        </w:rPr>
        <w:t>t</w:t>
      </w:r>
      <w:r>
        <w:t>a</w:t>
      </w:r>
      <w:r>
        <w:rPr>
          <w:spacing w:val="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crea</w:t>
      </w:r>
      <w:r>
        <w:rPr>
          <w:spacing w:val="4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rPr>
          <w:spacing w:val="13"/>
        </w:rPr>
        <w:t>o</w:t>
      </w:r>
      <w:r>
        <w:rPr>
          <w:spacing w:val="-11"/>
        </w:rPr>
        <w:t>m</w:t>
      </w:r>
      <w:r>
        <w:rPr>
          <w:spacing w:val="-1"/>
        </w:rPr>
        <w:t>pe</w:t>
      </w:r>
      <w:r>
        <w:rPr>
          <w:spacing w:val="6"/>
        </w:rPr>
        <w:t>t</w:t>
      </w:r>
      <w:r>
        <w:rPr>
          <w:spacing w:val="-1"/>
        </w:rPr>
        <w:t>e</w:t>
      </w:r>
      <w:r>
        <w:rPr>
          <w:spacing w:val="-6"/>
        </w:rPr>
        <w:t>n</w:t>
      </w:r>
      <w:r>
        <w:rPr>
          <w:spacing w:val="3"/>
        </w:rPr>
        <w:t>z</w:t>
      </w:r>
      <w:r>
        <w:t>e</w:t>
      </w:r>
      <w:r>
        <w:rPr>
          <w:w w:val="99"/>
        </w:rPr>
        <w:t xml:space="preserve"> </w:t>
      </w:r>
      <w:r>
        <w:rPr>
          <w:spacing w:val="5"/>
        </w:rPr>
        <w:t>t</w:t>
      </w:r>
      <w:r>
        <w:rPr>
          <w:spacing w:val="-1"/>
        </w:rPr>
        <w:t>rasvers</w:t>
      </w:r>
      <w:r>
        <w:rPr>
          <w:spacing w:val="2"/>
        </w:rPr>
        <w:t>a</w:t>
      </w:r>
      <w:r>
        <w:rPr>
          <w:spacing w:val="-1"/>
        </w:rPr>
        <w:t>l</w:t>
      </w:r>
      <w:r>
        <w:t>i</w:t>
      </w:r>
      <w:r>
        <w:rPr>
          <w:spacing w:val="36"/>
        </w:rPr>
        <w:t xml:space="preserve"> </w:t>
      </w:r>
      <w:r>
        <w:t>e</w:t>
      </w:r>
      <w:r>
        <w:rPr>
          <w:spacing w:val="35"/>
        </w:rPr>
        <w:t xml:space="preserve"> </w:t>
      </w:r>
      <w:r>
        <w:rPr>
          <w:spacing w:val="-1"/>
        </w:rPr>
        <w:t>pr</w:t>
      </w:r>
      <w:r>
        <w:rPr>
          <w:spacing w:val="7"/>
        </w:rPr>
        <w:t>o</w:t>
      </w:r>
      <w:r>
        <w:rPr>
          <w:spacing w:val="-8"/>
        </w:rPr>
        <w:t>f</w:t>
      </w:r>
      <w:r>
        <w:rPr>
          <w:spacing w:val="-1"/>
        </w:rPr>
        <w:t>es</w:t>
      </w:r>
      <w:r>
        <w:rPr>
          <w:spacing w:val="5"/>
        </w:rPr>
        <w:t>s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1"/>
        </w:rPr>
        <w:t>l</w:t>
      </w:r>
      <w:r>
        <w:rPr>
          <w:spacing w:val="-9"/>
        </w:rPr>
        <w:t>i</w:t>
      </w:r>
      <w:r>
        <w:rPr>
          <w:spacing w:val="5"/>
        </w:rPr>
        <w:t>t</w:t>
      </w:r>
      <w:r>
        <w:t>à</w:t>
      </w:r>
      <w:r>
        <w:rPr>
          <w:spacing w:val="36"/>
        </w:rPr>
        <w:t xml:space="preserve"> </w:t>
      </w:r>
      <w:r>
        <w:rPr>
          <w:spacing w:val="4"/>
        </w:rPr>
        <w:t>c</w:t>
      </w:r>
      <w:r>
        <w:rPr>
          <w:spacing w:val="-5"/>
        </w:rPr>
        <w:t>h</w:t>
      </w:r>
      <w:r>
        <w:t>e</w:t>
      </w:r>
      <w:r>
        <w:rPr>
          <w:spacing w:val="36"/>
        </w:rPr>
        <w:t xml:space="preserve"> </w:t>
      </w:r>
      <w:r>
        <w:rPr>
          <w:spacing w:val="-1"/>
        </w:rPr>
        <w:t>p</w:t>
      </w:r>
      <w:r>
        <w:rPr>
          <w:spacing w:val="6"/>
        </w:rPr>
        <w:t>o</w:t>
      </w:r>
      <w:r>
        <w:rPr>
          <w:spacing w:val="-1"/>
        </w:rPr>
        <w:t>sson</w:t>
      </w:r>
      <w:r>
        <w:t>o</w:t>
      </w:r>
      <w:r>
        <w:rPr>
          <w:spacing w:val="41"/>
        </w:rPr>
        <w:t xml:space="preserve"> </w:t>
      </w:r>
      <w:r>
        <w:rPr>
          <w:spacing w:val="-1"/>
        </w:rPr>
        <w:t>esser</w:t>
      </w:r>
      <w:r>
        <w:t>e</w:t>
      </w:r>
      <w:r>
        <w:rPr>
          <w:spacing w:val="41"/>
        </w:rPr>
        <w:t xml:space="preserve"> </w:t>
      </w:r>
      <w:r>
        <w:rPr>
          <w:spacing w:val="-1"/>
        </w:rPr>
        <w:t>u</w:t>
      </w:r>
      <w:r>
        <w:rPr>
          <w:spacing w:val="6"/>
        </w:rPr>
        <w:t>t</w:t>
      </w:r>
      <w:r>
        <w:rPr>
          <w:spacing w:val="-1"/>
        </w:rPr>
        <w:t>il</w:t>
      </w:r>
      <w:r>
        <w:rPr>
          <w:spacing w:val="-8"/>
        </w:rPr>
        <w:t>i</w:t>
      </w:r>
      <w:r>
        <w:rPr>
          <w:spacing w:val="-1"/>
        </w:rPr>
        <w:t>zza</w:t>
      </w:r>
      <w:r>
        <w:rPr>
          <w:spacing w:val="5"/>
        </w:rPr>
        <w:t>t</w:t>
      </w:r>
      <w:r>
        <w:t>e</w:t>
      </w:r>
      <w:r>
        <w:rPr>
          <w:spacing w:val="41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29"/>
        </w:rPr>
        <w:t xml:space="preserve"> </w:t>
      </w:r>
      <w:r>
        <w:rPr>
          <w:spacing w:val="4"/>
        </w:rPr>
        <w:t>p</w:t>
      </w:r>
      <w:r>
        <w:rPr>
          <w:spacing w:val="-1"/>
        </w:rPr>
        <w:t>i</w:t>
      </w:r>
      <w:r>
        <w:t>ù</w:t>
      </w:r>
      <w:r>
        <w:rPr>
          <w:spacing w:val="36"/>
        </w:rPr>
        <w:t xml:space="preserve"> </w:t>
      </w:r>
      <w:r>
        <w:rPr>
          <w:spacing w:val="-1"/>
        </w:rPr>
        <w:t>Aree</w:t>
      </w:r>
      <w:r>
        <w:t>,</w:t>
      </w:r>
      <w:r>
        <w:rPr>
          <w:spacing w:val="39"/>
        </w:rPr>
        <w:t xml:space="preserve"> </w:t>
      </w:r>
      <w:r>
        <w:t>e</w:t>
      </w:r>
      <w:r>
        <w:rPr>
          <w:spacing w:val="36"/>
        </w:rPr>
        <w:t xml:space="preserve"> </w:t>
      </w:r>
      <w:r>
        <w:rPr>
          <w:spacing w:val="4"/>
        </w:rPr>
        <w:t>c</w:t>
      </w:r>
      <w:r>
        <w:rPr>
          <w:spacing w:val="-11"/>
        </w:rPr>
        <w:t>i</w:t>
      </w:r>
      <w:r>
        <w:t>ò</w:t>
      </w:r>
      <w:r>
        <w:rPr>
          <w:spacing w:val="42"/>
        </w:rPr>
        <w:t xml:space="preserve"> </w:t>
      </w:r>
      <w:r>
        <w:rPr>
          <w:spacing w:val="3"/>
        </w:rPr>
        <w:t>a</w:t>
      </w:r>
      <w:r>
        <w:t>l</w:t>
      </w:r>
      <w:r>
        <w:rPr>
          <w:spacing w:val="36"/>
        </w:rPr>
        <w:t xml:space="preserve"> </w:t>
      </w:r>
      <w:r>
        <w:rPr>
          <w:spacing w:val="-1"/>
        </w:rPr>
        <w:t>fin</w:t>
      </w:r>
      <w:r>
        <w:t>e</w:t>
      </w:r>
      <w:r>
        <w:rPr>
          <w:spacing w:val="36"/>
        </w:rPr>
        <w:t xml:space="preserve"> </w:t>
      </w:r>
      <w:r>
        <w:rPr>
          <w:spacing w:val="2"/>
        </w:rPr>
        <w:t>d</w:t>
      </w:r>
      <w:r>
        <w:t>i</w:t>
      </w:r>
      <w:r>
        <w:rPr>
          <w:spacing w:val="36"/>
        </w:rPr>
        <w:t xml:space="preserve"> </w:t>
      </w:r>
      <w:r>
        <w:rPr>
          <w:spacing w:val="-1"/>
        </w:rPr>
        <w:t>crear</w:t>
      </w:r>
      <w:r>
        <w:t>e</w:t>
      </w:r>
      <w:r>
        <w:rPr>
          <w:spacing w:val="48"/>
        </w:rPr>
        <w:t xml:space="preserve"> </w:t>
      </w:r>
      <w:r>
        <w:t>i</w:t>
      </w:r>
      <w:r>
        <w:rPr>
          <w:w w:val="99"/>
        </w:rPr>
        <w:t xml:space="preserve"> </w:t>
      </w:r>
      <w:r>
        <w:rPr>
          <w:spacing w:val="-1"/>
        </w:rPr>
        <w:t>presupp</w:t>
      </w:r>
      <w:r>
        <w:rPr>
          <w:spacing w:val="6"/>
        </w:rPr>
        <w:t>o</w:t>
      </w:r>
      <w:r>
        <w:rPr>
          <w:spacing w:val="-1"/>
        </w:rPr>
        <w:t>s</w:t>
      </w:r>
      <w:r>
        <w:rPr>
          <w:spacing w:val="3"/>
        </w:rPr>
        <w:t>t</w:t>
      </w:r>
      <w:r>
        <w:t>i</w:t>
      </w:r>
      <w:r>
        <w:rPr>
          <w:spacing w:val="-12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-4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rPr>
          <w:spacing w:val="-9"/>
        </w:rPr>
        <w:t>v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u</w:t>
      </w:r>
      <w:r>
        <w:rPr>
          <w:spacing w:val="4"/>
        </w:rPr>
        <w:t>a</w:t>
      </w:r>
      <w:r>
        <w:rPr>
          <w:spacing w:val="-6"/>
        </w:rPr>
        <w:t>l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ro</w:t>
      </w:r>
      <w:r>
        <w:rPr>
          <w:spacing w:val="7"/>
        </w:rPr>
        <w:t>t</w:t>
      </w:r>
      <w:r>
        <w:rPr>
          <w:spacing w:val="-1"/>
        </w:rPr>
        <w:t>az</w:t>
      </w:r>
      <w:r>
        <w:rPr>
          <w:spacing w:val="-12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t>l</w:t>
      </w:r>
      <w:r>
        <w:rPr>
          <w:spacing w:val="-11"/>
        </w:rPr>
        <w:t xml:space="preserve"> </w:t>
      </w:r>
      <w:r>
        <w:rPr>
          <w:spacing w:val="-1"/>
        </w:rPr>
        <w:t>pers</w:t>
      </w:r>
      <w:r>
        <w:rPr>
          <w:spacing w:val="4"/>
        </w:rPr>
        <w:t>o</w:t>
      </w:r>
      <w:r>
        <w:rPr>
          <w:spacing w:val="-1"/>
        </w:rPr>
        <w:t>n</w:t>
      </w:r>
      <w:r>
        <w:rPr>
          <w:spacing w:val="4"/>
        </w:rPr>
        <w:t>a</w:t>
      </w:r>
      <w:r>
        <w:rPr>
          <w:spacing w:val="-11"/>
        </w:rPr>
        <w:t>l</w:t>
      </w:r>
      <w:r>
        <w:t>e</w:t>
      </w:r>
      <w:r>
        <w:rPr>
          <w:spacing w:val="-4"/>
        </w:rPr>
        <w:t xml:space="preserve"> </w:t>
      </w:r>
      <w:r>
        <w:rPr>
          <w:spacing w:val="4"/>
        </w:rPr>
        <w:t>d</w:t>
      </w:r>
      <w:r>
        <w:rPr>
          <w:spacing w:val="-6"/>
        </w:rPr>
        <w:t>i</w:t>
      </w:r>
      <w:r>
        <w:rPr>
          <w:spacing w:val="-1"/>
        </w:rPr>
        <w:t>p</w:t>
      </w:r>
      <w:r>
        <w:rPr>
          <w:spacing w:val="4"/>
        </w:rPr>
        <w:t>e</w:t>
      </w:r>
      <w:r>
        <w:rPr>
          <w:spacing w:val="-5"/>
        </w:rPr>
        <w:t>n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e.</w:t>
      </w:r>
    </w:p>
    <w:p w:rsidR="007E76B1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spacing w:line="242" w:lineRule="auto"/>
      </w:pPr>
      <w:r>
        <w:t>Nel</w:t>
      </w:r>
      <w:r>
        <w:rPr>
          <w:spacing w:val="-7"/>
        </w:rPr>
        <w:t>l</w:t>
      </w:r>
      <w:r>
        <w:t>’</w:t>
      </w:r>
      <w:r>
        <w:rPr>
          <w:spacing w:val="5"/>
        </w:rPr>
        <w:t>a</w:t>
      </w:r>
      <w:r>
        <w:rPr>
          <w:spacing w:val="-6"/>
        </w:rPr>
        <w:t>m</w:t>
      </w:r>
      <w:r>
        <w:rPr>
          <w:spacing w:val="4"/>
        </w:rPr>
        <w:t>b</w:t>
      </w:r>
      <w:r>
        <w:rPr>
          <w:spacing w:val="-11"/>
        </w:rPr>
        <w:t>i</w:t>
      </w:r>
      <w:r>
        <w:rPr>
          <w:spacing w:val="5"/>
        </w:rPr>
        <w:t>t</w:t>
      </w:r>
      <w:r>
        <w:t xml:space="preserve">o </w:t>
      </w:r>
      <w:r>
        <w:rPr>
          <w:spacing w:val="6"/>
        </w:rPr>
        <w:t xml:space="preserve"> </w:t>
      </w:r>
      <w:r>
        <w:t>d</w:t>
      </w:r>
      <w:r>
        <w:rPr>
          <w:spacing w:val="3"/>
        </w:rPr>
        <w:t>e</w:t>
      </w:r>
      <w:r>
        <w:t>l</w:t>
      </w:r>
      <w:r>
        <w:rPr>
          <w:spacing w:val="58"/>
        </w:rPr>
        <w:t xml:space="preserve"> </w:t>
      </w:r>
      <w:r>
        <w:rPr>
          <w:spacing w:val="3"/>
        </w:rPr>
        <w:t>p</w:t>
      </w:r>
      <w:r>
        <w:rPr>
          <w:spacing w:val="-6"/>
        </w:rPr>
        <w:t>i</w:t>
      </w:r>
      <w:r>
        <w:rPr>
          <w:spacing w:val="3"/>
        </w:rPr>
        <w:t>a</w:t>
      </w:r>
      <w:r>
        <w:rPr>
          <w:spacing w:val="-5"/>
        </w:rPr>
        <w:t>n</w:t>
      </w:r>
      <w:r>
        <w:t xml:space="preserve">o </w:t>
      </w:r>
      <w:r>
        <w:rPr>
          <w:spacing w:val="12"/>
        </w:rPr>
        <w:t xml:space="preserve"> </w:t>
      </w:r>
      <w:r>
        <w:rPr>
          <w:spacing w:val="-8"/>
        </w:rPr>
        <w:t>f</w:t>
      </w:r>
      <w:r>
        <w:rPr>
          <w:spacing w:val="4"/>
        </w:rPr>
        <w:t>o</w:t>
      </w:r>
      <w:r>
        <w:t>rm</w:t>
      </w:r>
      <w:r>
        <w:rPr>
          <w:spacing w:val="-5"/>
        </w:rPr>
        <w:t>a</w:t>
      </w:r>
      <w:r>
        <w:rPr>
          <w:spacing w:val="5"/>
        </w:rPr>
        <w:t>t</w:t>
      </w:r>
      <w:r>
        <w:rPr>
          <w:spacing w:val="-6"/>
        </w:rPr>
        <w:t>i</w:t>
      </w:r>
      <w:r>
        <w:rPr>
          <w:spacing w:val="-5"/>
        </w:rPr>
        <w:t>v</w:t>
      </w:r>
      <w:r>
        <w:t xml:space="preserve">o </w:t>
      </w:r>
      <w:r>
        <w:rPr>
          <w:spacing w:val="6"/>
        </w:rPr>
        <w:t xml:space="preserve"> </w:t>
      </w:r>
      <w:r>
        <w:rPr>
          <w:spacing w:val="3"/>
        </w:rPr>
        <w:t>a</w:t>
      </w:r>
      <w:r>
        <w:t>n</w:t>
      </w:r>
      <w:r>
        <w:rPr>
          <w:spacing w:val="-5"/>
        </w:rPr>
        <w:t>n</w:t>
      </w:r>
      <w:r>
        <w:t xml:space="preserve">o </w:t>
      </w:r>
      <w:r>
        <w:rPr>
          <w:spacing w:val="6"/>
        </w:rPr>
        <w:t xml:space="preserve"> </w:t>
      </w:r>
      <w:r>
        <w:t>2017</w:t>
      </w:r>
      <w:r>
        <w:rPr>
          <w:spacing w:val="59"/>
        </w:rPr>
        <w:t xml:space="preserve"> </w:t>
      </w:r>
      <w:r>
        <w:t>s</w:t>
      </w:r>
      <w:r>
        <w:rPr>
          <w:spacing w:val="5"/>
        </w:rPr>
        <w:t>o</w:t>
      </w:r>
      <w:r>
        <w:rPr>
          <w:spacing w:val="-5"/>
        </w:rPr>
        <w:t>n</w:t>
      </w:r>
      <w:r>
        <w:t xml:space="preserve">o </w:t>
      </w:r>
      <w:r>
        <w:rPr>
          <w:spacing w:val="6"/>
        </w:rPr>
        <w:t xml:space="preserve"> </w:t>
      </w:r>
      <w:r>
        <w:rPr>
          <w:spacing w:val="4"/>
        </w:rPr>
        <w:t>g</w:t>
      </w:r>
      <w:r>
        <w:rPr>
          <w:spacing w:val="-6"/>
        </w:rPr>
        <w:t>i</w:t>
      </w:r>
      <w:r>
        <w:t xml:space="preserve">à </w:t>
      </w:r>
      <w:r>
        <w:rPr>
          <w:spacing w:val="6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4"/>
        </w:rPr>
        <w:t>d</w:t>
      </w:r>
      <w:r>
        <w:rPr>
          <w:spacing w:val="-6"/>
        </w:rPr>
        <w:t>i</w:t>
      </w:r>
      <w:r>
        <w:rPr>
          <w:spacing w:val="4"/>
        </w:rPr>
        <w:t>v</w:t>
      </w:r>
      <w:r>
        <w:rPr>
          <w:spacing w:val="-6"/>
        </w:rPr>
        <w:t>i</w:t>
      </w:r>
      <w:r>
        <w:t>dua</w:t>
      </w:r>
      <w:r>
        <w:rPr>
          <w:spacing w:val="4"/>
        </w:rPr>
        <w:t>t</w:t>
      </w:r>
      <w:r>
        <w:t xml:space="preserve">e, </w:t>
      </w:r>
      <w:r>
        <w:rPr>
          <w:spacing w:val="3"/>
        </w:rPr>
        <w:t xml:space="preserve"> </w:t>
      </w:r>
      <w:r>
        <w:t>e</w:t>
      </w:r>
      <w:r>
        <w:rPr>
          <w:spacing w:val="59"/>
        </w:rPr>
        <w:t xml:space="preserve"> </w:t>
      </w:r>
      <w:r>
        <w:rPr>
          <w:spacing w:val="6"/>
        </w:rPr>
        <w:t>a</w:t>
      </w:r>
      <w:r>
        <w:t xml:space="preserve">l </w:t>
      </w:r>
      <w:r>
        <w:rPr>
          <w:spacing w:val="2"/>
        </w:rPr>
        <w:t xml:space="preserve"> </w:t>
      </w:r>
      <w:r>
        <w:rPr>
          <w:spacing w:val="-11"/>
        </w:rPr>
        <w:t>m</w:t>
      </w:r>
      <w:r>
        <w:rPr>
          <w:spacing w:val="9"/>
        </w:rPr>
        <w:t>o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4"/>
        </w:rPr>
        <w:t>o</w:t>
      </w:r>
      <w:r>
        <w:t xml:space="preserve">, </w:t>
      </w:r>
      <w:r>
        <w:rPr>
          <w:spacing w:val="4"/>
        </w:rPr>
        <w:t xml:space="preserve"> </w:t>
      </w:r>
      <w:r>
        <w:rPr>
          <w:spacing w:val="-11"/>
        </w:rPr>
        <w:t>l</w:t>
      </w:r>
      <w:r>
        <w:t xml:space="preserve">e </w:t>
      </w:r>
      <w:r>
        <w:rPr>
          <w:spacing w:val="5"/>
        </w:rPr>
        <w:t xml:space="preserve"> </w:t>
      </w:r>
      <w:r>
        <w:t>segue</w:t>
      </w:r>
      <w:r>
        <w:rPr>
          <w:spacing w:val="-6"/>
        </w:rPr>
        <w:t>n</w:t>
      </w:r>
      <w:r>
        <w:rPr>
          <w:spacing w:val="14"/>
        </w:rPr>
        <w:t>t</w:t>
      </w:r>
      <w:r>
        <w:t>i</w:t>
      </w:r>
      <w:r>
        <w:rPr>
          <w:w w:val="99"/>
        </w:rPr>
        <w:t xml:space="preserve"> </w:t>
      </w:r>
      <w:r>
        <w:rPr>
          <w:spacing w:val="5"/>
        </w:rPr>
        <w:t>t</w:t>
      </w:r>
      <w:r>
        <w:rPr>
          <w:spacing w:val="-1"/>
        </w:rPr>
        <w:t>e</w:t>
      </w:r>
      <w:r>
        <w:rPr>
          <w:spacing w:val="-11"/>
        </w:rPr>
        <w:t>m</w:t>
      </w:r>
      <w:r>
        <w:rPr>
          <w:spacing w:val="-1"/>
        </w:rPr>
        <w:t>a</w:t>
      </w:r>
      <w:r>
        <w:rPr>
          <w:spacing w:val="9"/>
        </w:rPr>
        <w:t>t</w:t>
      </w:r>
      <w:r>
        <w:rPr>
          <w:spacing w:val="-11"/>
        </w:rPr>
        <w:t>i</w:t>
      </w:r>
      <w:r>
        <w:rPr>
          <w:spacing w:val="3"/>
        </w:rPr>
        <w:t>c</w:t>
      </w:r>
      <w:r>
        <w:rPr>
          <w:spacing w:val="-5"/>
        </w:rPr>
        <w:t>h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-8"/>
        </w:rPr>
        <w:t xml:space="preserve"> </w:t>
      </w:r>
      <w:r>
        <w:rPr>
          <w:spacing w:val="7"/>
        </w:rPr>
        <w:t>t</w:t>
      </w:r>
      <w:r>
        <w:rPr>
          <w:spacing w:val="-1"/>
        </w:rPr>
        <w:t>rat</w:t>
      </w:r>
      <w:r>
        <w:rPr>
          <w:spacing w:val="4"/>
        </w:rPr>
        <w:t>t</w:t>
      </w:r>
      <w:r>
        <w:rPr>
          <w:spacing w:val="-1"/>
        </w:rPr>
        <w:t>are:</w:t>
      </w:r>
    </w:p>
    <w:p w:rsidR="007E76B1" w:rsidRDefault="007E76B1" w:rsidP="007E76B1">
      <w:pPr>
        <w:kinsoku w:val="0"/>
        <w:overflowPunct w:val="0"/>
        <w:spacing w:before="4" w:line="110" w:lineRule="exact"/>
        <w:rPr>
          <w:sz w:val="11"/>
          <w:szCs w:val="11"/>
        </w:rPr>
      </w:pPr>
    </w:p>
    <w:p w:rsidR="007E76B1" w:rsidRDefault="007E76B1" w:rsidP="009550E4">
      <w:pPr>
        <w:pStyle w:val="Corpodeltesto"/>
        <w:numPr>
          <w:ilvl w:val="2"/>
          <w:numId w:val="7"/>
        </w:numPr>
        <w:tabs>
          <w:tab w:val="left" w:pos="659"/>
        </w:tabs>
        <w:kinsoku w:val="0"/>
        <w:overflowPunct w:val="0"/>
        <w:spacing w:line="242" w:lineRule="auto"/>
        <w:ind w:left="659" w:right="214"/>
      </w:pP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ratt</w:t>
      </w:r>
      <w:r>
        <w:rPr>
          <w:spacing w:val="3"/>
        </w:rPr>
        <w:t>u</w:t>
      </w:r>
      <w:r>
        <w:rPr>
          <w:spacing w:val="-1"/>
        </w:rPr>
        <w:t>a</w:t>
      </w:r>
      <w:r>
        <w:rPr>
          <w:spacing w:val="-6"/>
        </w:rPr>
        <w:t>li</w:t>
      </w:r>
      <w:r>
        <w:rPr>
          <w:spacing w:val="-1"/>
        </w:rPr>
        <w:t>s</w:t>
      </w:r>
      <w:r>
        <w:rPr>
          <w:spacing w:val="8"/>
        </w:rPr>
        <w:t>t</w:t>
      </w:r>
      <w:r>
        <w:rPr>
          <w:spacing w:val="-11"/>
        </w:rPr>
        <w:t>i</w:t>
      </w:r>
      <w:r>
        <w:rPr>
          <w:spacing w:val="-1"/>
        </w:rPr>
        <w:t>c</w:t>
      </w:r>
      <w:r>
        <w:t>a</w:t>
      </w:r>
      <w:r>
        <w:rPr>
          <w:spacing w:val="26"/>
        </w:rPr>
        <w:t xml:space="preserve"> </w:t>
      </w:r>
      <w:r>
        <w:rPr>
          <w:spacing w:val="-1"/>
        </w:rPr>
        <w:t>p</w:t>
      </w:r>
      <w:r>
        <w:rPr>
          <w:spacing w:val="6"/>
        </w:rPr>
        <w:t>u</w:t>
      </w:r>
      <w:r>
        <w:rPr>
          <w:spacing w:val="-1"/>
        </w:rPr>
        <w:t>bblic</w:t>
      </w:r>
      <w:r>
        <w:t>a</w:t>
      </w:r>
      <w:r>
        <w:rPr>
          <w:spacing w:val="27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rPr>
          <w:spacing w:val="-1"/>
        </w:rPr>
        <w:t>Ges</w:t>
      </w:r>
      <w:r>
        <w:rPr>
          <w:spacing w:val="11"/>
        </w:rPr>
        <w:t>t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27"/>
        </w:rPr>
        <w:t xml:space="preserve"> </w:t>
      </w:r>
      <w:r>
        <w:rPr>
          <w:spacing w:val="-1"/>
        </w:rPr>
        <w:t>p</w:t>
      </w:r>
      <w:r>
        <w:rPr>
          <w:spacing w:val="4"/>
        </w:rPr>
        <w:t>ro</w:t>
      </w:r>
      <w:r>
        <w:rPr>
          <w:spacing w:val="-1"/>
        </w:rPr>
        <w:t>cedur</w:t>
      </w:r>
      <w:r>
        <w:t>e</w:t>
      </w:r>
      <w:r>
        <w:rPr>
          <w:spacing w:val="31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21"/>
        </w:rPr>
        <w:t xml:space="preserve"> </w:t>
      </w:r>
      <w:r>
        <w:rPr>
          <w:spacing w:val="-1"/>
        </w:rPr>
        <w:t>sce</w:t>
      </w:r>
      <w:r>
        <w:rPr>
          <w:spacing w:val="-8"/>
        </w:rPr>
        <w:t>l</w:t>
      </w:r>
      <w:r>
        <w:rPr>
          <w:spacing w:val="5"/>
        </w:rPr>
        <w:t>t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d</w:t>
      </w:r>
      <w:r>
        <w:rPr>
          <w:spacing w:val="6"/>
        </w:rPr>
        <w:t>e</w:t>
      </w:r>
      <w:r>
        <w:t>l</w:t>
      </w:r>
      <w:r>
        <w:rPr>
          <w:spacing w:val="27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raent</w:t>
      </w:r>
      <w:r>
        <w:t>e</w:t>
      </w:r>
      <w:r>
        <w:rPr>
          <w:spacing w:val="32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32"/>
        </w:rPr>
        <w:t xml:space="preserve"> </w:t>
      </w:r>
      <w:r>
        <w:rPr>
          <w:spacing w:val="-6"/>
        </w:rPr>
        <w:t>l</w:t>
      </w:r>
      <w:r>
        <w:rPr>
          <w:spacing w:val="-1"/>
        </w:rPr>
        <w:t>’affid</w:t>
      </w:r>
      <w:r>
        <w:rPr>
          <w:spacing w:val="6"/>
        </w:rPr>
        <w:t>a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-1"/>
        </w:rPr>
        <w:t>t</w:t>
      </w:r>
      <w:r>
        <w:t>o</w:t>
      </w:r>
      <w:r>
        <w:rPr>
          <w:spacing w:val="35"/>
        </w:rPr>
        <w:t xml:space="preserve"> </w:t>
      </w:r>
      <w:r>
        <w:rPr>
          <w:spacing w:val="-1"/>
        </w:rPr>
        <w:t>di</w:t>
      </w:r>
      <w:r>
        <w:rPr>
          <w:spacing w:val="-1"/>
          <w:w w:val="99"/>
        </w:rPr>
        <w:t xml:space="preserve"> </w:t>
      </w:r>
      <w:r>
        <w:rPr>
          <w:spacing w:val="-6"/>
        </w:rPr>
        <w:t>l</w:t>
      </w:r>
      <w:r>
        <w:rPr>
          <w:spacing w:val="3"/>
        </w:rPr>
        <w:t>a</w:t>
      </w:r>
      <w:r>
        <w:rPr>
          <w:spacing w:val="-5"/>
        </w:rPr>
        <w:t>v</w:t>
      </w:r>
      <w:r>
        <w:rPr>
          <w:spacing w:val="4"/>
        </w:rPr>
        <w:t>o</w:t>
      </w:r>
      <w:r>
        <w:rPr>
          <w:spacing w:val="6"/>
        </w:rPr>
        <w:t>r</w:t>
      </w:r>
      <w:r>
        <w:rPr>
          <w:spacing w:val="-11"/>
        </w:rPr>
        <w:t>i</w:t>
      </w:r>
      <w:r>
        <w:t>,</w:t>
      </w:r>
      <w:r>
        <w:rPr>
          <w:spacing w:val="-2"/>
        </w:rPr>
        <w:t xml:space="preserve"> </w:t>
      </w:r>
      <w:r>
        <w:rPr>
          <w:spacing w:val="-1"/>
        </w:rPr>
        <w:t>serviz</w:t>
      </w:r>
      <w:r>
        <w:t>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rPr>
          <w:spacing w:val="-9"/>
        </w:rPr>
        <w:t>f</w:t>
      </w:r>
      <w:r>
        <w:rPr>
          <w:spacing w:val="4"/>
        </w:rPr>
        <w:t>o</w:t>
      </w:r>
      <w:r>
        <w:rPr>
          <w:spacing w:val="-1"/>
        </w:rPr>
        <w:t>rn</w:t>
      </w:r>
      <w:r>
        <w:rPr>
          <w:spacing w:val="-8"/>
        </w:rPr>
        <w:t>i</w:t>
      </w:r>
      <w:r>
        <w:rPr>
          <w:spacing w:val="5"/>
        </w:rPr>
        <w:t>t</w:t>
      </w:r>
      <w:r>
        <w:rPr>
          <w:spacing w:val="-1"/>
        </w:rPr>
        <w:t>ure</w:t>
      </w:r>
    </w:p>
    <w:p w:rsidR="007E76B1" w:rsidRDefault="007E76B1" w:rsidP="007E76B1">
      <w:pPr>
        <w:kinsoku w:val="0"/>
        <w:overflowPunct w:val="0"/>
        <w:spacing w:before="4" w:line="110" w:lineRule="exact"/>
        <w:rPr>
          <w:sz w:val="11"/>
          <w:szCs w:val="11"/>
        </w:rPr>
      </w:pPr>
    </w:p>
    <w:p w:rsidR="007E76B1" w:rsidRDefault="007E76B1" w:rsidP="009550E4">
      <w:pPr>
        <w:pStyle w:val="Corpodeltesto"/>
        <w:numPr>
          <w:ilvl w:val="2"/>
          <w:numId w:val="7"/>
        </w:numPr>
        <w:tabs>
          <w:tab w:val="left" w:pos="659"/>
        </w:tabs>
        <w:kinsoku w:val="0"/>
        <w:overflowPunct w:val="0"/>
        <w:ind w:left="659" w:right="633"/>
        <w:jc w:val="both"/>
      </w:pPr>
      <w:r>
        <w:rPr>
          <w:spacing w:val="-1"/>
        </w:rPr>
        <w:t>T</w:t>
      </w:r>
      <w:r>
        <w:rPr>
          <w:spacing w:val="4"/>
        </w:rPr>
        <w:t>r</w:t>
      </w:r>
      <w:r>
        <w:rPr>
          <w:spacing w:val="-1"/>
        </w:rPr>
        <w:t>aspare</w:t>
      </w:r>
      <w:r>
        <w:rPr>
          <w:spacing w:val="-6"/>
        </w:rPr>
        <w:t>n</w:t>
      </w:r>
      <w:r>
        <w:rPr>
          <w:spacing w:val="-1"/>
        </w:rPr>
        <w:t>z</w:t>
      </w:r>
      <w:r>
        <w:t>a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Access</w:t>
      </w:r>
      <w:r>
        <w:t>o</w:t>
      </w:r>
      <w:r>
        <w:rPr>
          <w:spacing w:val="1"/>
        </w:rPr>
        <w:t xml:space="preserve"> </w:t>
      </w:r>
      <w:r>
        <w:rPr>
          <w:spacing w:val="2"/>
        </w:rPr>
        <w:t>C</w:t>
      </w:r>
      <w:r>
        <w:rPr>
          <w:spacing w:val="-6"/>
        </w:rPr>
        <w:t>i</w:t>
      </w:r>
      <w:r>
        <w:rPr>
          <w:spacing w:val="-1"/>
        </w:rPr>
        <w:t>vi</w:t>
      </w:r>
      <w:r>
        <w:rPr>
          <w:spacing w:val="-6"/>
        </w:rPr>
        <w:t>c</w:t>
      </w:r>
      <w:r>
        <w:t>o</w:t>
      </w:r>
      <w:r>
        <w:rPr>
          <w:spacing w:val="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1"/>
        </w:rPr>
        <w:t>Tem</w:t>
      </w:r>
      <w:r>
        <w:t>i</w:t>
      </w:r>
      <w:r>
        <w:rPr>
          <w:spacing w:val="-8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1"/>
        </w:rPr>
        <w:t>ll’e</w:t>
      </w:r>
      <w:r>
        <w:rPr>
          <w:spacing w:val="4"/>
        </w:rPr>
        <w:t>t</w:t>
      </w:r>
      <w:r>
        <w:rPr>
          <w:spacing w:val="-6"/>
        </w:rPr>
        <w:t>i</w:t>
      </w:r>
      <w:r>
        <w:rPr>
          <w:spacing w:val="-1"/>
        </w:rPr>
        <w:t>c</w:t>
      </w:r>
      <w:r>
        <w:t>a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del</w:t>
      </w:r>
      <w:r>
        <w:rPr>
          <w:spacing w:val="-6"/>
        </w:rPr>
        <w:t>l</w:t>
      </w:r>
      <w:r>
        <w:t>a</w:t>
      </w:r>
      <w:r>
        <w:rPr>
          <w:spacing w:val="2"/>
        </w:rPr>
        <w:t xml:space="preserve"> </w:t>
      </w:r>
      <w:r>
        <w:rPr>
          <w:spacing w:val="-6"/>
        </w:rPr>
        <w:t>l</w:t>
      </w:r>
      <w:r>
        <w:rPr>
          <w:spacing w:val="-1"/>
        </w:rPr>
        <w:t>eg</w:t>
      </w:r>
      <w:r>
        <w:rPr>
          <w:spacing w:val="3"/>
        </w:rPr>
        <w:t>a</w:t>
      </w:r>
      <w:r>
        <w:rPr>
          <w:spacing w:val="-1"/>
        </w:rPr>
        <w:t>l</w:t>
      </w:r>
      <w:r>
        <w:rPr>
          <w:spacing w:val="-9"/>
        </w:rPr>
        <w:t>i</w:t>
      </w:r>
      <w:r>
        <w:rPr>
          <w:spacing w:val="5"/>
        </w:rPr>
        <w:t>t</w:t>
      </w:r>
      <w:r>
        <w:t>à</w:t>
      </w:r>
      <w:r>
        <w:rPr>
          <w:spacing w:val="-1"/>
        </w:rPr>
        <w:t>.</w:t>
      </w: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before="2" w:line="200" w:lineRule="exact"/>
        <w:rPr>
          <w:sz w:val="20"/>
          <w:szCs w:val="20"/>
        </w:rPr>
      </w:pPr>
    </w:p>
    <w:p w:rsidR="007E76B1" w:rsidRDefault="007E76B1" w:rsidP="009550E4">
      <w:pPr>
        <w:pStyle w:val="Titolo3"/>
        <w:numPr>
          <w:ilvl w:val="1"/>
          <w:numId w:val="7"/>
        </w:numPr>
        <w:tabs>
          <w:tab w:val="left" w:pos="765"/>
        </w:tabs>
        <w:kinsoku w:val="0"/>
        <w:overflowPunct w:val="0"/>
        <w:spacing w:line="284" w:lineRule="exact"/>
        <w:ind w:right="224" w:firstLine="0"/>
        <w:rPr>
          <w:b w:val="0"/>
          <w:bCs w:val="0"/>
        </w:rPr>
      </w:pPr>
      <w:r>
        <w:t>In</w:t>
      </w:r>
      <w:r>
        <w:rPr>
          <w:spacing w:val="-7"/>
        </w:rPr>
        <w:t>d</w:t>
      </w:r>
      <w:r>
        <w:t>ic</w:t>
      </w:r>
      <w:r>
        <w:rPr>
          <w:spacing w:val="4"/>
        </w:rPr>
        <w:t>a</w:t>
      </w:r>
      <w:r>
        <w:rPr>
          <w:spacing w:val="-6"/>
        </w:rPr>
        <w:t>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 xml:space="preserve">e </w:t>
      </w:r>
      <w:r>
        <w:rPr>
          <w:spacing w:val="12"/>
        </w:rPr>
        <w:t xml:space="preserve"> </w:t>
      </w:r>
      <w:r>
        <w:rPr>
          <w:spacing w:val="-6"/>
        </w:rPr>
        <w:t>d</w:t>
      </w:r>
      <w:r>
        <w:t xml:space="preserve">i  </w:t>
      </w:r>
      <w:r>
        <w:rPr>
          <w:spacing w:val="8"/>
        </w:rPr>
        <w:t>c</w:t>
      </w:r>
      <w:r>
        <w:rPr>
          <w:spacing w:val="4"/>
        </w:rPr>
        <w:t>a</w:t>
      </w:r>
      <w:r>
        <w:rPr>
          <w:spacing w:val="-6"/>
        </w:rPr>
        <w:t>n</w:t>
      </w:r>
      <w:r>
        <w:t xml:space="preserve">ali  e </w:t>
      </w:r>
      <w:r>
        <w:rPr>
          <w:spacing w:val="11"/>
        </w:rPr>
        <w:t xml:space="preserve"> </w:t>
      </w:r>
      <w:r>
        <w:t>st</w:t>
      </w:r>
      <w:r>
        <w:rPr>
          <w:spacing w:val="4"/>
        </w:rPr>
        <w:t>r</w:t>
      </w:r>
      <w:r>
        <w:t>u</w:t>
      </w:r>
      <w:r>
        <w:rPr>
          <w:spacing w:val="-6"/>
        </w:rPr>
        <w:t>m</w:t>
      </w:r>
      <w:r>
        <w:rPr>
          <w:spacing w:val="4"/>
        </w:rPr>
        <w:t>e</w:t>
      </w:r>
      <w:r>
        <w:rPr>
          <w:spacing w:val="-6"/>
        </w:rPr>
        <w:t>n</w:t>
      </w:r>
      <w:r>
        <w:t xml:space="preserve">ti </w:t>
      </w:r>
      <w:r>
        <w:rPr>
          <w:spacing w:val="12"/>
        </w:rPr>
        <w:t xml:space="preserve"> </w:t>
      </w:r>
      <w:r>
        <w:rPr>
          <w:spacing w:val="-6"/>
        </w:rPr>
        <w:t>d</w:t>
      </w:r>
      <w:r>
        <w:t xml:space="preserve">i </w:t>
      </w:r>
      <w:r>
        <w:rPr>
          <w:spacing w:val="8"/>
        </w:rPr>
        <w:t xml:space="preserve"> </w:t>
      </w:r>
      <w:r>
        <w:t>e</w:t>
      </w:r>
      <w:r>
        <w:rPr>
          <w:spacing w:val="4"/>
        </w:rPr>
        <w:t>r</w:t>
      </w:r>
      <w:r>
        <w:rPr>
          <w:spacing w:val="-6"/>
        </w:rPr>
        <w:t>o</w:t>
      </w:r>
      <w:r>
        <w:t>g</w:t>
      </w:r>
      <w:r>
        <w:rPr>
          <w:spacing w:val="4"/>
        </w:rPr>
        <w:t>a</w:t>
      </w:r>
      <w:r>
        <w:rPr>
          <w:spacing w:val="-6"/>
        </w:rPr>
        <w:t>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 xml:space="preserve">e </w:t>
      </w:r>
      <w:r>
        <w:rPr>
          <w:spacing w:val="7"/>
        </w:rPr>
        <w:t xml:space="preserve"> </w:t>
      </w:r>
      <w:r>
        <w:t xml:space="preserve">della </w:t>
      </w:r>
      <w:r>
        <w:rPr>
          <w:spacing w:val="8"/>
        </w:rPr>
        <w:t xml:space="preserve"> </w:t>
      </w:r>
      <w:r>
        <w:t>f</w:t>
      </w:r>
      <w:r>
        <w:rPr>
          <w:spacing w:val="-6"/>
        </w:rPr>
        <w:t>o</w:t>
      </w:r>
      <w:r>
        <w:rPr>
          <w:spacing w:val="4"/>
        </w:rPr>
        <w:t>r</w:t>
      </w:r>
      <w:r>
        <w:rPr>
          <w:spacing w:val="-6"/>
        </w:rPr>
        <w:t>m</w:t>
      </w:r>
      <w:r>
        <w:rPr>
          <w:spacing w:val="4"/>
        </w:rPr>
        <w:t>a</w:t>
      </w:r>
      <w:r>
        <w:t>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 xml:space="preserve">e </w:t>
      </w:r>
      <w:r>
        <w:rPr>
          <w:spacing w:val="3"/>
        </w:rPr>
        <w:t xml:space="preserve"> </w:t>
      </w:r>
      <w:r>
        <w:rPr>
          <w:spacing w:val="4"/>
        </w:rPr>
        <w:t>i</w:t>
      </w:r>
      <w:r>
        <w:t>n  t</w:t>
      </w:r>
      <w:r>
        <w:rPr>
          <w:spacing w:val="8"/>
        </w:rPr>
        <w:t>e</w:t>
      </w:r>
      <w:r>
        <w:rPr>
          <w:spacing w:val="-6"/>
        </w:rPr>
        <w:t>m</w:t>
      </w:r>
      <w:r>
        <w:t xml:space="preserve">a </w:t>
      </w:r>
      <w:r>
        <w:rPr>
          <w:spacing w:val="12"/>
        </w:rPr>
        <w:t xml:space="preserve"> </w:t>
      </w:r>
      <w:r>
        <w:rPr>
          <w:spacing w:val="-6"/>
        </w:rPr>
        <w:t>d</w:t>
      </w:r>
      <w:r>
        <w:t>i</w:t>
      </w:r>
      <w:r>
        <w:rPr>
          <w:w w:val="99"/>
        </w:rPr>
        <w:t xml:space="preserve"> </w:t>
      </w:r>
      <w:r>
        <w:t>a</w:t>
      </w:r>
      <w:r>
        <w:rPr>
          <w:spacing w:val="-6"/>
        </w:rPr>
        <w:t>n</w:t>
      </w:r>
      <w:r>
        <w:t>ti</w:t>
      </w:r>
      <w:r>
        <w:rPr>
          <w:spacing w:val="4"/>
        </w:rPr>
        <w:t>c</w:t>
      </w:r>
      <w:r>
        <w:rPr>
          <w:spacing w:val="-6"/>
        </w:rPr>
        <w:t>o</w:t>
      </w:r>
      <w:r>
        <w:t>r</w:t>
      </w:r>
      <w:r>
        <w:rPr>
          <w:spacing w:val="4"/>
        </w:rPr>
        <w:t>r</w:t>
      </w:r>
      <w:r>
        <w:t>uz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>e</w:t>
      </w:r>
    </w:p>
    <w:p w:rsidR="007E76B1" w:rsidRDefault="007E76B1" w:rsidP="007E76B1">
      <w:pPr>
        <w:kinsoku w:val="0"/>
        <w:overflowPunct w:val="0"/>
        <w:spacing w:before="3" w:line="150" w:lineRule="exact"/>
        <w:rPr>
          <w:sz w:val="15"/>
          <w:szCs w:val="15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pStyle w:val="Corpodeltesto"/>
        <w:kinsoku w:val="0"/>
        <w:overflowPunct w:val="0"/>
        <w:spacing w:line="274" w:lineRule="exact"/>
        <w:ind w:right="220"/>
      </w:pPr>
      <w:r>
        <w:rPr>
          <w:spacing w:val="-3"/>
        </w:rPr>
        <w:t>L</w:t>
      </w:r>
      <w:r>
        <w:t>a</w:t>
      </w:r>
      <w:r>
        <w:rPr>
          <w:spacing w:val="9"/>
        </w:rPr>
        <w:t xml:space="preserve"> </w:t>
      </w:r>
      <w:r>
        <w:rPr>
          <w:spacing w:val="-11"/>
        </w:rPr>
        <w:t>f</w:t>
      </w:r>
      <w:r>
        <w:rPr>
          <w:spacing w:val="4"/>
        </w:rPr>
        <w:t>or</w:t>
      </w:r>
      <w:r>
        <w:rPr>
          <w:spacing w:val="-9"/>
        </w:rPr>
        <w:t>m</w:t>
      </w:r>
      <w:r>
        <w:rPr>
          <w:spacing w:val="4"/>
        </w:rPr>
        <w:t>az</w:t>
      </w:r>
      <w:r>
        <w:rPr>
          <w:spacing w:val="-12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10"/>
        </w:rPr>
        <w:t xml:space="preserve"> </w:t>
      </w:r>
      <w:r>
        <w:rPr>
          <w:spacing w:val="-6"/>
        </w:rPr>
        <w:t>s</w:t>
      </w:r>
      <w:r>
        <w:rPr>
          <w:spacing w:val="-1"/>
        </w:rPr>
        <w:t>a</w:t>
      </w:r>
      <w:r>
        <w:rPr>
          <w:spacing w:val="4"/>
        </w:rPr>
        <w:t>r</w:t>
      </w:r>
      <w:r>
        <w:t xml:space="preserve">à </w:t>
      </w:r>
      <w:r>
        <w:rPr>
          <w:spacing w:val="-3"/>
        </w:rPr>
        <w:t>s</w:t>
      </w:r>
      <w:r>
        <w:rPr>
          <w:spacing w:val="9"/>
        </w:rPr>
        <w:t>o</w:t>
      </w:r>
      <w:r>
        <w:rPr>
          <w:spacing w:val="-6"/>
        </w:rPr>
        <w:t>m</w:t>
      </w:r>
      <w:r>
        <w:t>m</w:t>
      </w:r>
      <w:r>
        <w:rPr>
          <w:spacing w:val="-6"/>
        </w:rPr>
        <w:t>i</w:t>
      </w:r>
      <w:r>
        <w:rPr>
          <w:spacing w:val="4"/>
        </w:rPr>
        <w:t>n</w:t>
      </w:r>
      <w:r>
        <w:rPr>
          <w:spacing w:val="-6"/>
        </w:rPr>
        <w:t>i</w:t>
      </w:r>
      <w:r>
        <w:rPr>
          <w:spacing w:val="-3"/>
        </w:rPr>
        <w:t>s</w:t>
      </w:r>
      <w:r>
        <w:rPr>
          <w:spacing w:val="4"/>
        </w:rPr>
        <w:t>tr</w:t>
      </w:r>
      <w:r>
        <w:rPr>
          <w:spacing w:val="-5"/>
        </w:rPr>
        <w:t>a</w:t>
      </w:r>
      <w:r>
        <w:rPr>
          <w:spacing w:val="4"/>
        </w:rPr>
        <w:t>t</w:t>
      </w:r>
      <w:r>
        <w:t>a</w:t>
      </w:r>
      <w:r>
        <w:rPr>
          <w:spacing w:val="3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3"/>
        </w:rPr>
        <w:t>m</w:t>
      </w:r>
      <w:r>
        <w:rPr>
          <w:spacing w:val="-1"/>
        </w:rPr>
        <w:t>e</w:t>
      </w:r>
      <w:r>
        <w:rPr>
          <w:spacing w:val="4"/>
        </w:rPr>
        <w:t>z</w:t>
      </w:r>
      <w:r>
        <w:rPr>
          <w:spacing w:val="-2"/>
        </w:rPr>
        <w:t>z</w:t>
      </w:r>
      <w:r>
        <w:t>o</w:t>
      </w:r>
      <w:r>
        <w:rPr>
          <w:spacing w:val="10"/>
        </w:rPr>
        <w:t xml:space="preserve"> </w:t>
      </w:r>
      <w:r>
        <w:rPr>
          <w:spacing w:val="-2"/>
        </w:rPr>
        <w:t>d</w:t>
      </w:r>
      <w:r>
        <w:rPr>
          <w:spacing w:val="4"/>
        </w:rPr>
        <w:t>e</w:t>
      </w:r>
      <w:r>
        <w:t>i</w:t>
      </w:r>
      <w:r>
        <w:rPr>
          <w:spacing w:val="-6"/>
        </w:rPr>
        <w:t xml:space="preserve"> </w:t>
      </w:r>
      <w:r>
        <w:rPr>
          <w:spacing w:val="4"/>
        </w:rPr>
        <w:t>p</w:t>
      </w:r>
      <w:r>
        <w:rPr>
          <w:spacing w:val="-6"/>
        </w:rPr>
        <w:t>i</w:t>
      </w:r>
      <w:r>
        <w:t>ù</w:t>
      </w:r>
      <w:r>
        <w:rPr>
          <w:spacing w:val="10"/>
        </w:rPr>
        <w:t xml:space="preserve"> </w:t>
      </w:r>
      <w:r>
        <w:rPr>
          <w:spacing w:val="-3"/>
        </w:rPr>
        <w:t>c</w:t>
      </w:r>
      <w:r>
        <w:rPr>
          <w:spacing w:val="4"/>
        </w:rPr>
        <w:t>o</w:t>
      </w:r>
      <w:r>
        <w:rPr>
          <w:spacing w:val="-11"/>
        </w:rPr>
        <w:t>m</w:t>
      </w:r>
      <w:r>
        <w:rPr>
          <w:spacing w:val="4"/>
        </w:rPr>
        <w:t>u</w:t>
      </w:r>
      <w:r>
        <w:t>ni</w:t>
      </w:r>
      <w:r>
        <w:rPr>
          <w:spacing w:val="4"/>
        </w:rPr>
        <w:t xml:space="preserve"> </w:t>
      </w:r>
      <w:r>
        <w:rPr>
          <w:spacing w:val="-3"/>
        </w:rPr>
        <w:t>s</w:t>
      </w:r>
      <w:r>
        <w:rPr>
          <w:spacing w:val="4"/>
        </w:rPr>
        <w:t>tru</w:t>
      </w:r>
      <w:r>
        <w:rPr>
          <w:spacing w:val="-13"/>
        </w:rPr>
        <w:t>m</w:t>
      </w:r>
      <w:r>
        <w:rPr>
          <w:spacing w:val="4"/>
        </w:rPr>
        <w:t>e</w:t>
      </w:r>
      <w:r>
        <w:rPr>
          <w:spacing w:val="-7"/>
        </w:rPr>
        <w:t>n</w:t>
      </w:r>
      <w:r>
        <w:rPr>
          <w:spacing w:val="9"/>
        </w:rPr>
        <w:t>t</w:t>
      </w:r>
      <w:r>
        <w:rPr>
          <w:spacing w:val="-11"/>
        </w:rPr>
        <w:t>i</w:t>
      </w:r>
      <w:r>
        <w:t>:</w:t>
      </w:r>
      <w:r>
        <w:rPr>
          <w:spacing w:val="4"/>
        </w:rPr>
        <w:t xml:space="preserve"> </w:t>
      </w:r>
      <w:r>
        <w:rPr>
          <w:spacing w:val="-3"/>
        </w:rPr>
        <w:t>s</w:t>
      </w:r>
      <w:r>
        <w:rPr>
          <w:spacing w:val="4"/>
        </w:rPr>
        <w:t>e</w:t>
      </w:r>
      <w:r>
        <w:rPr>
          <w:spacing w:val="-1"/>
        </w:rPr>
        <w:t>m</w:t>
      </w:r>
      <w:r>
        <w:rPr>
          <w:spacing w:val="-6"/>
        </w:rPr>
        <w:t>i</w:t>
      </w:r>
      <w:r>
        <w:t>n</w:t>
      </w:r>
      <w:r>
        <w:rPr>
          <w:spacing w:val="-1"/>
        </w:rPr>
        <w:t>a</w:t>
      </w:r>
      <w:r>
        <w:rPr>
          <w:spacing w:val="4"/>
        </w:rPr>
        <w:t>r</w:t>
      </w:r>
      <w:r>
        <w:t>i</w:t>
      </w:r>
      <w:r>
        <w:rPr>
          <w:spacing w:val="6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9"/>
        </w:rPr>
        <w:t xml:space="preserve"> </w:t>
      </w:r>
      <w:r>
        <w:rPr>
          <w:spacing w:val="-3"/>
        </w:rPr>
        <w:t>a</w:t>
      </w:r>
      <w:r>
        <w:rPr>
          <w:spacing w:val="4"/>
        </w:rPr>
        <w:t>u</w:t>
      </w:r>
      <w:r>
        <w:rPr>
          <w:spacing w:val="-6"/>
        </w:rPr>
        <w:t>l</w:t>
      </w:r>
      <w:r>
        <w:t>a</w:t>
      </w:r>
      <w:r>
        <w:rPr>
          <w:spacing w:val="3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6"/>
        </w:rPr>
        <w:t>f</w:t>
      </w:r>
      <w:r>
        <w:t>u</w:t>
      </w:r>
      <w:r>
        <w:rPr>
          <w:spacing w:val="4"/>
        </w:rPr>
        <w:t>or</w:t>
      </w:r>
      <w:r>
        <w:t>i</w:t>
      </w:r>
      <w:r>
        <w:rPr>
          <w:spacing w:val="1"/>
        </w:rPr>
        <w:t xml:space="preserve"> </w:t>
      </w:r>
      <w:r>
        <w:rPr>
          <w:spacing w:val="-3"/>
        </w:rPr>
        <w:t>s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t xml:space="preserve">, </w:t>
      </w:r>
      <w:r>
        <w:rPr>
          <w:spacing w:val="5"/>
        </w:rPr>
        <w:t>t</w:t>
      </w:r>
      <w:r>
        <w:rPr>
          <w:spacing w:val="-6"/>
        </w:rPr>
        <w:t>av</w:t>
      </w:r>
      <w:r>
        <w:rPr>
          <w:spacing w:val="7"/>
        </w:rPr>
        <w:t>o</w:t>
      </w:r>
      <w:r>
        <w:rPr>
          <w:spacing w:val="-6"/>
        </w:rPr>
        <w:t>l</w:t>
      </w:r>
      <w:r>
        <w:t>i</w:t>
      </w:r>
      <w:r>
        <w:rPr>
          <w:spacing w:val="-10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1"/>
        </w:rPr>
        <w:t xml:space="preserve"> </w:t>
      </w:r>
      <w:r>
        <w:rPr>
          <w:spacing w:val="-6"/>
        </w:rPr>
        <w:t>l</w:t>
      </w:r>
      <w:r>
        <w:rPr>
          <w:spacing w:val="3"/>
        </w:rPr>
        <w:t>a</w:t>
      </w:r>
      <w:r>
        <w:rPr>
          <w:spacing w:val="-5"/>
        </w:rPr>
        <w:t>v</w:t>
      </w:r>
      <w:r>
        <w:rPr>
          <w:spacing w:val="4"/>
        </w:rPr>
        <w:t>o</w:t>
      </w:r>
      <w:r>
        <w:rPr>
          <w:spacing w:val="-5"/>
        </w:rPr>
        <w:t>r</w:t>
      </w:r>
      <w:r>
        <w:rPr>
          <w:spacing w:val="5"/>
        </w:rPr>
        <w:t>o</w:t>
      </w:r>
      <w:r>
        <w:t>,</w:t>
      </w:r>
      <w:r>
        <w:rPr>
          <w:spacing w:val="-4"/>
        </w:rPr>
        <w:t xml:space="preserve"> </w:t>
      </w:r>
      <w:r>
        <w:rPr>
          <w:spacing w:val="-5"/>
        </w:rPr>
        <w:t>s</w:t>
      </w:r>
      <w:r>
        <w:rPr>
          <w:spacing w:val="6"/>
        </w:rPr>
        <w:t>e</w:t>
      </w:r>
      <w:r>
        <w:rPr>
          <w:spacing w:val="-6"/>
        </w:rPr>
        <w:t>mi</w:t>
      </w:r>
      <w:r>
        <w:rPr>
          <w:spacing w:val="-1"/>
        </w:rPr>
        <w:t>n</w:t>
      </w:r>
      <w:r>
        <w:rPr>
          <w:spacing w:val="-6"/>
        </w:rPr>
        <w:t>a</w:t>
      </w:r>
      <w:r>
        <w:rPr>
          <w:spacing w:val="9"/>
        </w:rPr>
        <w:t>r</w:t>
      </w:r>
      <w:r>
        <w:t>i</w:t>
      </w:r>
      <w:r>
        <w:rPr>
          <w:spacing w:val="-9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4"/>
        </w:rPr>
        <w:t xml:space="preserve"> </w:t>
      </w:r>
      <w:r>
        <w:rPr>
          <w:spacing w:val="-10"/>
        </w:rPr>
        <w:t>f</w:t>
      </w:r>
      <w:r>
        <w:rPr>
          <w:spacing w:val="4"/>
        </w:rPr>
        <w:t>o</w:t>
      </w:r>
      <w:r>
        <w:rPr>
          <w:spacing w:val="6"/>
        </w:rPr>
        <w:t>r</w:t>
      </w:r>
      <w:r>
        <w:rPr>
          <w:spacing w:val="-6"/>
        </w:rPr>
        <w:t>ma</w:t>
      </w:r>
      <w:r>
        <w:rPr>
          <w:spacing w:val="7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6"/>
        </w:rPr>
        <w:t>n</w:t>
      </w:r>
      <w:r>
        <w:t>e</w:t>
      </w:r>
      <w:r>
        <w:rPr>
          <w:spacing w:val="1"/>
        </w:rPr>
        <w:t xml:space="preserve"> </w:t>
      </w:r>
      <w:r>
        <w:rPr>
          <w:i/>
          <w:iCs/>
        </w:rPr>
        <w:t>onlin</w:t>
      </w:r>
      <w:r>
        <w:rPr>
          <w:i/>
          <w:iCs/>
          <w:spacing w:val="-1"/>
        </w:rPr>
        <w:t>e</w:t>
      </w:r>
      <w:r>
        <w:t>,</w:t>
      </w:r>
      <w:r>
        <w:rPr>
          <w:spacing w:val="1"/>
        </w:rPr>
        <w:t xml:space="preserve"> </w:t>
      </w:r>
      <w:r>
        <w:rPr>
          <w:spacing w:val="-5"/>
        </w:rPr>
        <w:t>i</w:t>
      </w:r>
      <w:r>
        <w:t>n</w:t>
      </w:r>
      <w:r>
        <w:rPr>
          <w:spacing w:val="1"/>
        </w:rPr>
        <w:t xml:space="preserve"> </w:t>
      </w:r>
      <w:r>
        <w:rPr>
          <w:spacing w:val="2"/>
        </w:rPr>
        <w:t>re</w:t>
      </w:r>
      <w:r>
        <w:rPr>
          <w:spacing w:val="-12"/>
        </w:rPr>
        <w:t>m</w:t>
      </w:r>
      <w:r>
        <w:rPr>
          <w:spacing w:val="2"/>
        </w:rPr>
        <w:t>oto.</w:t>
      </w:r>
    </w:p>
    <w:p w:rsidR="007E76B1" w:rsidRDefault="007E76B1" w:rsidP="007E76B1">
      <w:pPr>
        <w:kinsoku w:val="0"/>
        <w:overflowPunct w:val="0"/>
        <w:spacing w:before="4" w:line="180" w:lineRule="exact"/>
        <w:rPr>
          <w:sz w:val="18"/>
          <w:szCs w:val="18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9550E4">
      <w:pPr>
        <w:pStyle w:val="Titolo3"/>
        <w:numPr>
          <w:ilvl w:val="1"/>
          <w:numId w:val="7"/>
        </w:numPr>
        <w:tabs>
          <w:tab w:val="left" w:pos="693"/>
        </w:tabs>
        <w:kinsoku w:val="0"/>
        <w:overflowPunct w:val="0"/>
        <w:ind w:left="693" w:right="284"/>
        <w:jc w:val="both"/>
        <w:rPr>
          <w:b w:val="0"/>
          <w:bCs w:val="0"/>
        </w:rPr>
      </w:pPr>
      <w:r>
        <w:t>Q</w:t>
      </w:r>
      <w:r>
        <w:rPr>
          <w:spacing w:val="-6"/>
        </w:rPr>
        <w:t>u</w:t>
      </w:r>
      <w:r>
        <w:t>a</w:t>
      </w:r>
      <w:r>
        <w:rPr>
          <w:spacing w:val="-6"/>
        </w:rPr>
        <w:t>n</w:t>
      </w:r>
      <w:r>
        <w:t>t</w:t>
      </w:r>
      <w:r>
        <w:rPr>
          <w:spacing w:val="4"/>
        </w:rPr>
        <w:t>i</w:t>
      </w:r>
      <w:r>
        <w:rPr>
          <w:spacing w:val="-6"/>
        </w:rPr>
        <w:t>f</w:t>
      </w:r>
      <w:r>
        <w:t>i</w:t>
      </w:r>
      <w:r>
        <w:rPr>
          <w:spacing w:val="4"/>
        </w:rPr>
        <w:t>ca</w:t>
      </w:r>
      <w:r>
        <w:rPr>
          <w:spacing w:val="-6"/>
        </w:rPr>
        <w:t>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 xml:space="preserve">e di </w:t>
      </w:r>
      <w:r>
        <w:rPr>
          <w:spacing w:val="-6"/>
        </w:rPr>
        <w:t>o</w:t>
      </w:r>
      <w:r>
        <w:t>re/g</w:t>
      </w:r>
      <w:r>
        <w:rPr>
          <w:spacing w:val="4"/>
        </w:rPr>
        <w:t>i</w:t>
      </w:r>
      <w:r>
        <w:t>o</w:t>
      </w:r>
      <w:r>
        <w:rPr>
          <w:spacing w:val="4"/>
        </w:rPr>
        <w:t>r</w:t>
      </w:r>
      <w:r>
        <w:rPr>
          <w:spacing w:val="-6"/>
        </w:rPr>
        <w:t>n</w:t>
      </w:r>
      <w:r>
        <w:t xml:space="preserve">ate </w:t>
      </w:r>
      <w:r>
        <w:rPr>
          <w:spacing w:val="-6"/>
        </w:rPr>
        <w:t>d</w:t>
      </w:r>
      <w:r>
        <w:rPr>
          <w:spacing w:val="4"/>
        </w:rPr>
        <w:t>e</w:t>
      </w:r>
      <w:r>
        <w:t>dicate</w:t>
      </w:r>
      <w:r>
        <w:rPr>
          <w:spacing w:val="4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rPr>
          <w:spacing w:val="-6"/>
        </w:rPr>
        <w:t>fo</w:t>
      </w:r>
      <w:r>
        <w:rPr>
          <w:spacing w:val="9"/>
        </w:rPr>
        <w:t>r</w:t>
      </w:r>
      <w:r>
        <w:rPr>
          <w:spacing w:val="-6"/>
        </w:rPr>
        <w:t>m</w:t>
      </w:r>
      <w:r>
        <w:rPr>
          <w:spacing w:val="4"/>
        </w:rPr>
        <w:t>a</w:t>
      </w:r>
      <w:r>
        <w:rPr>
          <w:spacing w:val="-6"/>
        </w:rPr>
        <w:t>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 xml:space="preserve">e </w:t>
      </w:r>
      <w:r>
        <w:rPr>
          <w:spacing w:val="4"/>
        </w:rPr>
        <w:t>i</w:t>
      </w:r>
      <w:r>
        <w:t>n</w:t>
      </w:r>
      <w:r>
        <w:rPr>
          <w:spacing w:val="-5"/>
        </w:rPr>
        <w:t xml:space="preserve"> </w:t>
      </w:r>
      <w:r>
        <w:t>t</w:t>
      </w:r>
      <w:r>
        <w:rPr>
          <w:spacing w:val="4"/>
        </w:rPr>
        <w:t>e</w:t>
      </w:r>
      <w:r>
        <w:rPr>
          <w:spacing w:val="-6"/>
        </w:rPr>
        <w:t>m</w:t>
      </w:r>
      <w:r>
        <w:t>a</w:t>
      </w:r>
      <w:r>
        <w:rPr>
          <w:spacing w:val="-1"/>
        </w:rPr>
        <w:t xml:space="preserve"> </w:t>
      </w:r>
      <w:r>
        <w:rPr>
          <w:spacing w:val="-6"/>
        </w:rPr>
        <w:t>d</w:t>
      </w:r>
      <w:r>
        <w:t>i</w:t>
      </w:r>
      <w:r>
        <w:rPr>
          <w:spacing w:val="2"/>
        </w:rPr>
        <w:t xml:space="preserve"> </w:t>
      </w:r>
      <w:r>
        <w:rPr>
          <w:spacing w:val="4"/>
        </w:rPr>
        <w:t>a</w:t>
      </w:r>
      <w:r>
        <w:rPr>
          <w:spacing w:val="-6"/>
        </w:rPr>
        <w:t>n</w:t>
      </w:r>
      <w:r>
        <w:t>ti</w:t>
      </w:r>
      <w:r>
        <w:rPr>
          <w:spacing w:val="4"/>
        </w:rPr>
        <w:t>c</w:t>
      </w:r>
      <w:r>
        <w:rPr>
          <w:spacing w:val="-6"/>
        </w:rPr>
        <w:t>o</w:t>
      </w:r>
      <w:r>
        <w:t>r</w:t>
      </w:r>
      <w:r>
        <w:rPr>
          <w:spacing w:val="4"/>
        </w:rPr>
        <w:t>r</w:t>
      </w:r>
      <w:r>
        <w:t>u</w:t>
      </w:r>
      <w:r>
        <w:rPr>
          <w:spacing w:val="-6"/>
        </w:rPr>
        <w:t>z</w:t>
      </w:r>
      <w:r>
        <w:rPr>
          <w:spacing w:val="4"/>
        </w:rPr>
        <w:t>i</w:t>
      </w:r>
      <w:r>
        <w:t>one</w:t>
      </w:r>
    </w:p>
    <w:p w:rsidR="007E76B1" w:rsidRDefault="007E76B1" w:rsidP="007E76B1">
      <w:pPr>
        <w:kinsoku w:val="0"/>
        <w:overflowPunct w:val="0"/>
        <w:spacing w:before="3" w:line="150" w:lineRule="exact"/>
        <w:rPr>
          <w:sz w:val="15"/>
          <w:szCs w:val="15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pStyle w:val="Corpodeltesto"/>
        <w:kinsoku w:val="0"/>
        <w:overflowPunct w:val="0"/>
        <w:ind w:right="4544"/>
        <w:jc w:val="both"/>
      </w:pPr>
      <w:r>
        <w:rPr>
          <w:spacing w:val="-1"/>
        </w:rPr>
        <w:t>N</w:t>
      </w:r>
      <w:r>
        <w:rPr>
          <w:spacing w:val="5"/>
        </w:rPr>
        <w:t>o</w:t>
      </w:r>
      <w:r>
        <w:t>n</w:t>
      </w:r>
      <w:r>
        <w:rPr>
          <w:spacing w:val="-4"/>
        </w:rPr>
        <w:t xml:space="preserve"> </w:t>
      </w:r>
      <w:r>
        <w:rPr>
          <w:spacing w:val="-9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-9"/>
        </w:rPr>
        <w:t xml:space="preserve"> </w:t>
      </w:r>
      <w:r>
        <w:rPr>
          <w:spacing w:val="-1"/>
        </w:rPr>
        <w:t>qua</w:t>
      </w:r>
      <w:r>
        <w:rPr>
          <w:spacing w:val="7"/>
        </w:rPr>
        <w:t>t</w:t>
      </w:r>
      <w:r>
        <w:rPr>
          <w:spacing w:val="-1"/>
        </w:rPr>
        <w:t>tr</w:t>
      </w:r>
      <w:r>
        <w:t>o</w:t>
      </w:r>
      <w:r>
        <w:rPr>
          <w:spacing w:val="-4"/>
        </w:rPr>
        <w:t xml:space="preserve"> </w:t>
      </w:r>
      <w:r>
        <w:rPr>
          <w:spacing w:val="-1"/>
        </w:rPr>
        <w:t>o</w:t>
      </w:r>
      <w:r>
        <w:rPr>
          <w:spacing w:val="3"/>
        </w:rPr>
        <w:t>r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an</w:t>
      </w:r>
      <w:r>
        <w:rPr>
          <w:spacing w:val="-9"/>
        </w:rPr>
        <w:t>n</w:t>
      </w:r>
      <w:r>
        <w:rPr>
          <w:spacing w:val="-1"/>
        </w:rPr>
        <w:t>u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2"/>
        </w:rPr>
        <w:t xml:space="preserve"> </w:t>
      </w:r>
      <w:r>
        <w:rPr>
          <w:spacing w:val="3"/>
        </w:rPr>
        <w:t>c</w:t>
      </w:r>
      <w:r>
        <w:rPr>
          <w:spacing w:val="-11"/>
        </w:rPr>
        <w:t>i</w:t>
      </w:r>
      <w:r>
        <w:rPr>
          <w:spacing w:val="3"/>
        </w:rPr>
        <w:t>a</w:t>
      </w:r>
      <w:r>
        <w:rPr>
          <w:spacing w:val="-1"/>
        </w:rPr>
        <w:t>sc</w:t>
      </w:r>
      <w:r>
        <w:rPr>
          <w:spacing w:val="3"/>
        </w:rPr>
        <w:t>u</w:t>
      </w:r>
      <w:r>
        <w:t>n</w:t>
      </w:r>
      <w:r>
        <w:rPr>
          <w:spacing w:val="-3"/>
        </w:rPr>
        <w:t xml:space="preserve"> </w:t>
      </w:r>
      <w:r>
        <w:rPr>
          <w:spacing w:val="-1"/>
        </w:rPr>
        <w:t>d</w:t>
      </w:r>
      <w:r>
        <w:rPr>
          <w:spacing w:val="-8"/>
        </w:rPr>
        <w:t>i</w:t>
      </w:r>
      <w:r>
        <w:rPr>
          <w:spacing w:val="4"/>
        </w:rPr>
        <w:t>p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4"/>
        </w:rPr>
        <w:t>d</w:t>
      </w:r>
      <w:r>
        <w:rPr>
          <w:spacing w:val="-1"/>
        </w:rPr>
        <w:t>e</w:t>
      </w:r>
      <w:r>
        <w:rPr>
          <w:spacing w:val="-6"/>
        </w:rPr>
        <w:t>n</w:t>
      </w:r>
      <w:r>
        <w:rPr>
          <w:spacing w:val="5"/>
        </w:rPr>
        <w:t>t</w:t>
      </w:r>
      <w:r>
        <w:rPr>
          <w:spacing w:val="-1"/>
        </w:rPr>
        <w:t>e.</w:t>
      </w:r>
    </w:p>
    <w:p w:rsidR="007E76B1" w:rsidRDefault="007E76B1" w:rsidP="007E76B1">
      <w:pPr>
        <w:pStyle w:val="Corpodeltesto"/>
        <w:kinsoku w:val="0"/>
        <w:overflowPunct w:val="0"/>
        <w:ind w:right="4544"/>
        <w:jc w:val="both"/>
        <w:sectPr w:rsidR="007E76B1">
          <w:pgSz w:w="11904" w:h="16840"/>
          <w:pgMar w:top="1160" w:right="920" w:bottom="960" w:left="900" w:header="0" w:footer="773" w:gutter="0"/>
          <w:cols w:space="720"/>
          <w:noEndnote/>
        </w:sectPr>
      </w:pPr>
    </w:p>
    <w:p w:rsidR="007E76B1" w:rsidRDefault="007E76B1" w:rsidP="009550E4">
      <w:pPr>
        <w:pStyle w:val="Titolo3"/>
        <w:numPr>
          <w:ilvl w:val="0"/>
          <w:numId w:val="7"/>
        </w:numPr>
        <w:tabs>
          <w:tab w:val="left" w:pos="493"/>
        </w:tabs>
        <w:kinsoku w:val="0"/>
        <w:overflowPunct w:val="0"/>
        <w:spacing w:before="67"/>
        <w:ind w:left="493" w:right="6717"/>
        <w:jc w:val="both"/>
        <w:rPr>
          <w:b w:val="0"/>
          <w:bCs w:val="0"/>
        </w:rPr>
      </w:pPr>
      <w:r>
        <w:lastRenderedPageBreak/>
        <w:t>Codice</w:t>
      </w:r>
      <w:r>
        <w:rPr>
          <w:spacing w:val="-11"/>
        </w:rPr>
        <w:t xml:space="preserve"> </w:t>
      </w:r>
      <w:r>
        <w:rPr>
          <w:spacing w:val="-8"/>
        </w:rPr>
        <w:t>d</w:t>
      </w:r>
      <w:r>
        <w:t>i</w:t>
      </w:r>
      <w:r>
        <w:rPr>
          <w:spacing w:val="-11"/>
        </w:rPr>
        <w:t xml:space="preserve"> </w:t>
      </w:r>
      <w:r>
        <w:rPr>
          <w:spacing w:val="5"/>
        </w:rPr>
        <w:t>c</w:t>
      </w:r>
      <w:r>
        <w:t>o</w:t>
      </w:r>
      <w:r>
        <w:rPr>
          <w:spacing w:val="-6"/>
        </w:rPr>
        <w:t>m</w:t>
      </w:r>
      <w:r>
        <w:t>port</w:t>
      </w:r>
      <w:r>
        <w:rPr>
          <w:spacing w:val="9"/>
        </w:rPr>
        <w:t>a</w:t>
      </w:r>
      <w:r>
        <w:rPr>
          <w:spacing w:val="-6"/>
        </w:rPr>
        <w:t>m</w:t>
      </w:r>
      <w:r>
        <w:rPr>
          <w:spacing w:val="4"/>
        </w:rPr>
        <w:t>e</w:t>
      </w:r>
      <w:r>
        <w:rPr>
          <w:spacing w:val="-6"/>
        </w:rPr>
        <w:t>n</w:t>
      </w:r>
      <w:r>
        <w:rPr>
          <w:spacing w:val="4"/>
        </w:rPr>
        <w:t>t</w:t>
      </w:r>
      <w:r>
        <w:t>o</w:t>
      </w:r>
    </w:p>
    <w:p w:rsidR="007E76B1" w:rsidRDefault="007E76B1" w:rsidP="007E76B1">
      <w:pPr>
        <w:kinsoku w:val="0"/>
        <w:overflowPunct w:val="0"/>
        <w:spacing w:before="9" w:line="130" w:lineRule="exact"/>
        <w:rPr>
          <w:sz w:val="13"/>
          <w:szCs w:val="13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9550E4">
      <w:pPr>
        <w:numPr>
          <w:ilvl w:val="1"/>
          <w:numId w:val="7"/>
        </w:numPr>
        <w:tabs>
          <w:tab w:val="left" w:pos="690"/>
        </w:tabs>
        <w:kinsoku w:val="0"/>
        <w:overflowPunct w:val="0"/>
        <w:ind w:left="232" w:right="630" w:firstLine="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Ado</w:t>
      </w:r>
      <w:r>
        <w:rPr>
          <w:b/>
          <w:bCs/>
          <w:spacing w:val="-8"/>
          <w:sz w:val="26"/>
          <w:szCs w:val="26"/>
        </w:rPr>
        <w:t>z</w:t>
      </w:r>
      <w:r>
        <w:rPr>
          <w:b/>
          <w:bCs/>
          <w:spacing w:val="4"/>
          <w:sz w:val="26"/>
          <w:szCs w:val="26"/>
        </w:rPr>
        <w:t>i</w:t>
      </w:r>
      <w:r>
        <w:rPr>
          <w:b/>
          <w:bCs/>
          <w:sz w:val="26"/>
          <w:szCs w:val="26"/>
        </w:rPr>
        <w:t>o</w:t>
      </w:r>
      <w:r>
        <w:rPr>
          <w:b/>
          <w:bCs/>
          <w:spacing w:val="-6"/>
          <w:sz w:val="26"/>
          <w:szCs w:val="26"/>
        </w:rPr>
        <w:t>n</w:t>
      </w:r>
      <w:r>
        <w:rPr>
          <w:b/>
          <w:bCs/>
          <w:sz w:val="26"/>
          <w:szCs w:val="26"/>
        </w:rPr>
        <w:t>e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delle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integrazioni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al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co</w:t>
      </w:r>
      <w:r>
        <w:rPr>
          <w:b/>
          <w:bCs/>
          <w:spacing w:val="-7"/>
          <w:sz w:val="26"/>
          <w:szCs w:val="26"/>
        </w:rPr>
        <w:t>d</w:t>
      </w:r>
      <w:r>
        <w:rPr>
          <w:b/>
          <w:bCs/>
          <w:sz w:val="26"/>
          <w:szCs w:val="26"/>
        </w:rPr>
        <w:t>ice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di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co</w:t>
      </w:r>
      <w:r>
        <w:rPr>
          <w:b/>
          <w:bCs/>
          <w:spacing w:val="-9"/>
          <w:sz w:val="26"/>
          <w:szCs w:val="26"/>
        </w:rPr>
        <w:t>m</w:t>
      </w:r>
      <w:r>
        <w:rPr>
          <w:b/>
          <w:bCs/>
          <w:sz w:val="26"/>
          <w:szCs w:val="26"/>
        </w:rPr>
        <w:t>po</w:t>
      </w:r>
      <w:r>
        <w:rPr>
          <w:b/>
          <w:bCs/>
          <w:spacing w:val="4"/>
          <w:sz w:val="26"/>
          <w:szCs w:val="26"/>
        </w:rPr>
        <w:t>r</w:t>
      </w:r>
      <w:r>
        <w:rPr>
          <w:b/>
          <w:bCs/>
          <w:sz w:val="26"/>
          <w:szCs w:val="26"/>
        </w:rPr>
        <w:t>t</w:t>
      </w:r>
      <w:r>
        <w:rPr>
          <w:b/>
          <w:bCs/>
          <w:spacing w:val="4"/>
          <w:sz w:val="26"/>
          <w:szCs w:val="26"/>
        </w:rPr>
        <w:t>a</w:t>
      </w:r>
      <w:r>
        <w:rPr>
          <w:b/>
          <w:bCs/>
          <w:spacing w:val="-6"/>
          <w:sz w:val="26"/>
          <w:szCs w:val="26"/>
        </w:rPr>
        <w:t>m</w:t>
      </w:r>
      <w:r>
        <w:rPr>
          <w:b/>
          <w:bCs/>
          <w:spacing w:val="4"/>
          <w:sz w:val="26"/>
          <w:szCs w:val="26"/>
        </w:rPr>
        <w:t>e</w:t>
      </w:r>
      <w:r>
        <w:rPr>
          <w:b/>
          <w:bCs/>
          <w:spacing w:val="-6"/>
          <w:sz w:val="26"/>
          <w:szCs w:val="26"/>
        </w:rPr>
        <w:t>n</w:t>
      </w:r>
      <w:r>
        <w:rPr>
          <w:b/>
          <w:bCs/>
          <w:spacing w:val="4"/>
          <w:sz w:val="26"/>
          <w:szCs w:val="26"/>
        </w:rPr>
        <w:t>t</w:t>
      </w:r>
      <w:r>
        <w:rPr>
          <w:b/>
          <w:bCs/>
          <w:sz w:val="26"/>
          <w:szCs w:val="26"/>
        </w:rPr>
        <w:t>o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pacing w:val="-8"/>
          <w:sz w:val="26"/>
          <w:szCs w:val="26"/>
        </w:rPr>
        <w:t>d</w:t>
      </w:r>
      <w:r>
        <w:rPr>
          <w:b/>
          <w:bCs/>
          <w:sz w:val="26"/>
          <w:szCs w:val="26"/>
        </w:rPr>
        <w:t>ei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pacing w:val="-8"/>
          <w:sz w:val="26"/>
          <w:szCs w:val="26"/>
        </w:rPr>
        <w:t>d</w:t>
      </w:r>
      <w:r>
        <w:rPr>
          <w:b/>
          <w:bCs/>
          <w:spacing w:val="4"/>
          <w:sz w:val="26"/>
          <w:szCs w:val="26"/>
        </w:rPr>
        <w:t>i</w:t>
      </w:r>
      <w:r>
        <w:rPr>
          <w:b/>
          <w:bCs/>
          <w:sz w:val="26"/>
          <w:szCs w:val="26"/>
        </w:rPr>
        <w:t>p</w:t>
      </w:r>
      <w:r>
        <w:rPr>
          <w:b/>
          <w:bCs/>
          <w:spacing w:val="4"/>
          <w:sz w:val="26"/>
          <w:szCs w:val="26"/>
        </w:rPr>
        <w:t>e</w:t>
      </w:r>
      <w:r>
        <w:rPr>
          <w:b/>
          <w:bCs/>
          <w:sz w:val="26"/>
          <w:szCs w:val="26"/>
        </w:rPr>
        <w:t>n</w:t>
      </w:r>
      <w:r>
        <w:rPr>
          <w:b/>
          <w:bCs/>
          <w:spacing w:val="-6"/>
          <w:sz w:val="26"/>
          <w:szCs w:val="26"/>
        </w:rPr>
        <w:t>d</w:t>
      </w:r>
      <w:r>
        <w:rPr>
          <w:b/>
          <w:bCs/>
          <w:spacing w:val="4"/>
          <w:sz w:val="26"/>
          <w:szCs w:val="26"/>
        </w:rPr>
        <w:t>e</w:t>
      </w:r>
      <w:r>
        <w:rPr>
          <w:b/>
          <w:bCs/>
          <w:spacing w:val="-6"/>
          <w:sz w:val="26"/>
          <w:szCs w:val="26"/>
        </w:rPr>
        <w:t>n</w:t>
      </w:r>
      <w:r>
        <w:rPr>
          <w:b/>
          <w:bCs/>
          <w:sz w:val="26"/>
          <w:szCs w:val="26"/>
        </w:rPr>
        <w:t>ti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pubblici</w:t>
      </w:r>
    </w:p>
    <w:p w:rsidR="007E76B1" w:rsidRDefault="007E76B1" w:rsidP="007E76B1">
      <w:pPr>
        <w:kinsoku w:val="0"/>
        <w:overflowPunct w:val="0"/>
        <w:spacing w:before="8" w:line="140" w:lineRule="exact"/>
        <w:rPr>
          <w:sz w:val="14"/>
          <w:szCs w:val="14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42" w:lineRule="auto"/>
        <w:ind w:left="232" w:right="214"/>
        <w:jc w:val="both"/>
      </w:pPr>
      <w:r>
        <w:t>In</w:t>
      </w:r>
      <w:r>
        <w:rPr>
          <w:spacing w:val="44"/>
        </w:rPr>
        <w:t xml:space="preserve"> </w:t>
      </w:r>
      <w:r>
        <w:t>at</w:t>
      </w:r>
      <w:r>
        <w:rPr>
          <w:spacing w:val="4"/>
        </w:rPr>
        <w:t>t</w:t>
      </w:r>
      <w:r>
        <w:t>uaz</w:t>
      </w:r>
      <w:r>
        <w:rPr>
          <w:spacing w:val="-8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44"/>
        </w:rPr>
        <w:t xml:space="preserve"> </w:t>
      </w:r>
      <w:r>
        <w:t>d</w:t>
      </w:r>
      <w:r>
        <w:rPr>
          <w:spacing w:val="5"/>
        </w:rPr>
        <w:t>e</w:t>
      </w:r>
      <w:r>
        <w:t>l</w:t>
      </w:r>
      <w:r>
        <w:rPr>
          <w:spacing w:val="-5"/>
        </w:rPr>
        <w:t>l</w:t>
      </w:r>
      <w:r>
        <w:t>’</w:t>
      </w:r>
      <w:r>
        <w:rPr>
          <w:spacing w:val="-6"/>
        </w:rPr>
        <w:t>a</w:t>
      </w:r>
      <w:r>
        <w:t>r</w:t>
      </w:r>
      <w:r>
        <w:rPr>
          <w:spacing w:val="6"/>
        </w:rPr>
        <w:t>t</w:t>
      </w:r>
      <w:r>
        <w:t>.</w:t>
      </w:r>
      <w:r>
        <w:rPr>
          <w:spacing w:val="49"/>
        </w:rPr>
        <w:t xml:space="preserve"> </w:t>
      </w:r>
      <w:r>
        <w:t>54</w:t>
      </w:r>
      <w:r>
        <w:rPr>
          <w:spacing w:val="44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D.Lgs.</w:t>
      </w:r>
      <w:r>
        <w:rPr>
          <w:spacing w:val="51"/>
        </w:rPr>
        <w:t xml:space="preserve"> </w:t>
      </w:r>
      <w:r>
        <w:rPr>
          <w:spacing w:val="-5"/>
        </w:rPr>
        <w:t>n</w:t>
      </w:r>
      <w:r>
        <w:t>.</w:t>
      </w:r>
      <w:r>
        <w:rPr>
          <w:spacing w:val="49"/>
        </w:rPr>
        <w:t xml:space="preserve"> </w:t>
      </w:r>
      <w:r>
        <w:t>165/2001</w:t>
      </w:r>
      <w:r>
        <w:rPr>
          <w:spacing w:val="44"/>
        </w:rPr>
        <w:t xml:space="preserve"> </w:t>
      </w:r>
      <w:r>
        <w:t>è</w:t>
      </w:r>
      <w:r>
        <w:rPr>
          <w:spacing w:val="49"/>
        </w:rPr>
        <w:t xml:space="preserve"> </w:t>
      </w:r>
      <w:r>
        <w:t>stato</w:t>
      </w:r>
      <w:r>
        <w:rPr>
          <w:spacing w:val="49"/>
        </w:rPr>
        <w:t xml:space="preserve"> </w:t>
      </w:r>
      <w:r>
        <w:t>e</w:t>
      </w:r>
      <w:r>
        <w:rPr>
          <w:spacing w:val="-11"/>
        </w:rPr>
        <w:t>m</w:t>
      </w:r>
      <w:r>
        <w:rPr>
          <w:spacing w:val="3"/>
        </w:rPr>
        <w:t>a</w:t>
      </w:r>
      <w:r>
        <w:rPr>
          <w:spacing w:val="-5"/>
        </w:rPr>
        <w:t>n</w:t>
      </w:r>
      <w:r>
        <w:t>a</w:t>
      </w:r>
      <w:r>
        <w:rPr>
          <w:spacing w:val="4"/>
        </w:rPr>
        <w:t>t</w:t>
      </w:r>
      <w:r>
        <w:t>o</w:t>
      </w:r>
      <w:r>
        <w:rPr>
          <w:spacing w:val="51"/>
        </w:rPr>
        <w:t xml:space="preserve"> </w:t>
      </w:r>
      <w:r>
        <w:rPr>
          <w:spacing w:val="-6"/>
        </w:rPr>
        <w:t>i</w:t>
      </w:r>
      <w:r>
        <w:t>l</w:t>
      </w:r>
      <w:r>
        <w:rPr>
          <w:spacing w:val="44"/>
        </w:rPr>
        <w:t xml:space="preserve"> </w:t>
      </w:r>
      <w:r>
        <w:t>D.P</w:t>
      </w:r>
      <w:r>
        <w:rPr>
          <w:spacing w:val="3"/>
        </w:rPr>
        <w:t>.</w:t>
      </w:r>
      <w:r>
        <w:t>R.</w:t>
      </w:r>
      <w:r>
        <w:rPr>
          <w:spacing w:val="44"/>
        </w:rPr>
        <w:t xml:space="preserve"> </w:t>
      </w:r>
      <w:r>
        <w:t>16</w:t>
      </w:r>
      <w:r>
        <w:rPr>
          <w:spacing w:val="3"/>
        </w:rPr>
        <w:t>/</w:t>
      </w:r>
      <w:r>
        <w:t>04/201</w:t>
      </w:r>
      <w:r>
        <w:rPr>
          <w:spacing w:val="-6"/>
        </w:rPr>
        <w:t>3</w:t>
      </w:r>
      <w:r>
        <w:t>,</w:t>
      </w:r>
      <w:r>
        <w:rPr>
          <w:spacing w:val="49"/>
        </w:rPr>
        <w:t xml:space="preserve"> </w:t>
      </w:r>
      <w:r>
        <w:rPr>
          <w:spacing w:val="-5"/>
        </w:rPr>
        <w:t>n</w:t>
      </w:r>
      <w:r>
        <w:t>.</w:t>
      </w:r>
      <w:r>
        <w:rPr>
          <w:spacing w:val="49"/>
        </w:rPr>
        <w:t xml:space="preserve"> </w:t>
      </w:r>
      <w:r>
        <w:t xml:space="preserve">62, </w:t>
      </w:r>
      <w:r>
        <w:rPr>
          <w:spacing w:val="-1"/>
        </w:rPr>
        <w:t>recan</w:t>
      </w:r>
      <w:r>
        <w:rPr>
          <w:spacing w:val="4"/>
        </w:rPr>
        <w:t>t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i</w:t>
      </w:r>
      <w:r>
        <w:t>l</w:t>
      </w:r>
      <w:r>
        <w:rPr>
          <w:spacing w:val="-13"/>
        </w:rPr>
        <w:t xml:space="preserve"> </w:t>
      </w:r>
      <w:r>
        <w:rPr>
          <w:spacing w:val="-1"/>
        </w:rPr>
        <w:t>“</w:t>
      </w:r>
      <w:r>
        <w:rPr>
          <w:i/>
          <w:iCs/>
        </w:rPr>
        <w:t>Codice</w:t>
      </w:r>
      <w:r>
        <w:rPr>
          <w:i/>
          <w:iCs/>
          <w:spacing w:val="-9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compo</w:t>
      </w:r>
      <w:r>
        <w:rPr>
          <w:i/>
          <w:iCs/>
          <w:spacing w:val="-4"/>
        </w:rPr>
        <w:t>r</w:t>
      </w:r>
      <w:r>
        <w:rPr>
          <w:i/>
          <w:iCs/>
        </w:rPr>
        <w:t>tamento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dei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dipend</w:t>
      </w:r>
      <w:r>
        <w:rPr>
          <w:i/>
          <w:iCs/>
          <w:spacing w:val="-6"/>
        </w:rPr>
        <w:t>e</w:t>
      </w:r>
      <w:r>
        <w:rPr>
          <w:i/>
          <w:iCs/>
        </w:rPr>
        <w:t>nti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delle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pubbliche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a</w:t>
      </w:r>
      <w:r>
        <w:rPr>
          <w:i/>
          <w:iCs/>
          <w:spacing w:val="-4"/>
        </w:rPr>
        <w:t>m</w:t>
      </w:r>
      <w:r>
        <w:rPr>
          <w:i/>
          <w:iCs/>
        </w:rPr>
        <w:t>minist</w:t>
      </w:r>
      <w:r>
        <w:rPr>
          <w:i/>
          <w:iCs/>
          <w:spacing w:val="-5"/>
        </w:rPr>
        <w:t>r</w:t>
      </w:r>
      <w:r>
        <w:rPr>
          <w:i/>
          <w:iCs/>
        </w:rPr>
        <w:t>azion</w:t>
      </w:r>
      <w:r>
        <w:rPr>
          <w:i/>
          <w:iCs/>
          <w:spacing w:val="-2"/>
        </w:rPr>
        <w:t>i</w:t>
      </w:r>
      <w:r>
        <w:rPr>
          <w:spacing w:val="-3"/>
        </w:rPr>
        <w:t>”.</w:t>
      </w:r>
    </w:p>
    <w:p w:rsidR="007E76B1" w:rsidRDefault="007E76B1" w:rsidP="007E76B1">
      <w:pPr>
        <w:kinsoku w:val="0"/>
        <w:overflowPunct w:val="0"/>
        <w:spacing w:before="5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ind w:right="215"/>
        <w:jc w:val="both"/>
      </w:pPr>
      <w:r>
        <w:rPr>
          <w:spacing w:val="-1"/>
        </w:rPr>
        <w:t>T</w:t>
      </w:r>
      <w:r>
        <w:rPr>
          <w:spacing w:val="6"/>
        </w:rPr>
        <w:t>a</w:t>
      </w:r>
      <w:r>
        <w:rPr>
          <w:spacing w:val="-11"/>
        </w:rPr>
        <w:t>l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o</w:t>
      </w:r>
      <w:r>
        <w:rPr>
          <w:spacing w:val="4"/>
        </w:rPr>
        <w:t>d</w:t>
      </w:r>
      <w:r>
        <w:rPr>
          <w:spacing w:val="-11"/>
        </w:rPr>
        <w:t>i</w:t>
      </w:r>
      <w:r>
        <w:rPr>
          <w:spacing w:val="-1"/>
        </w:rPr>
        <w:t>c</w:t>
      </w:r>
      <w:r>
        <w:t>e</w:t>
      </w:r>
      <w:r>
        <w:rPr>
          <w:spacing w:val="-2"/>
        </w:rPr>
        <w:t xml:space="preserve"> </w:t>
      </w:r>
      <w:r>
        <w:rPr>
          <w:spacing w:val="3"/>
        </w:rPr>
        <w:t>d</w:t>
      </w:r>
      <w:r>
        <w:t>i</w:t>
      </w:r>
      <w:r>
        <w:rPr>
          <w:spacing w:val="-6"/>
        </w:rPr>
        <w:t xml:space="preserve"> </w:t>
      </w:r>
      <w:r>
        <w:rPr>
          <w:spacing w:val="-1"/>
        </w:rPr>
        <w:t>c</w:t>
      </w:r>
      <w:r>
        <w:rPr>
          <w:spacing w:val="9"/>
        </w:rPr>
        <w:t>o</w:t>
      </w:r>
      <w:r>
        <w:rPr>
          <w:spacing w:val="-11"/>
        </w:rPr>
        <w:t>m</w:t>
      </w:r>
      <w:r>
        <w:rPr>
          <w:spacing w:val="-1"/>
        </w:rPr>
        <w:t>p</w:t>
      </w:r>
      <w:r>
        <w:rPr>
          <w:spacing w:val="5"/>
        </w:rPr>
        <w:t>o</w:t>
      </w:r>
      <w:r>
        <w:rPr>
          <w:spacing w:val="-1"/>
        </w:rPr>
        <w:t>r</w:t>
      </w:r>
      <w:r>
        <w:rPr>
          <w:spacing w:val="7"/>
        </w:rPr>
        <w:t>t</w:t>
      </w:r>
      <w:r>
        <w:rPr>
          <w:spacing w:val="-1"/>
        </w:rPr>
        <w:t>a</w:t>
      </w:r>
      <w:r>
        <w:rPr>
          <w:spacing w:val="-11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dev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assicura</w:t>
      </w:r>
      <w:r>
        <w:rPr>
          <w:spacing w:val="4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qu</w:t>
      </w:r>
      <w:r>
        <w:rPr>
          <w:spacing w:val="5"/>
        </w:rPr>
        <w:t>a</w:t>
      </w:r>
      <w:r>
        <w:rPr>
          <w:spacing w:val="-1"/>
        </w:rPr>
        <w:t>l</w:t>
      </w:r>
      <w:r>
        <w:rPr>
          <w:spacing w:val="-14"/>
        </w:rPr>
        <w:t>i</w:t>
      </w:r>
      <w:r>
        <w:rPr>
          <w:spacing w:val="5"/>
        </w:rPr>
        <w:t>t</w:t>
      </w:r>
      <w:r>
        <w:t>à</w:t>
      </w:r>
      <w:r>
        <w:rPr>
          <w:spacing w:val="-3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t>i</w:t>
      </w:r>
      <w:r>
        <w:rPr>
          <w:spacing w:val="-6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er</w:t>
      </w:r>
      <w:r>
        <w:rPr>
          <w:spacing w:val="2"/>
        </w:rPr>
        <w:t>v</w:t>
      </w:r>
      <w:r>
        <w:rPr>
          <w:spacing w:val="-1"/>
        </w:rPr>
        <w:t>izi</w:t>
      </w:r>
      <w:r>
        <w:t>;</w:t>
      </w:r>
      <w:r>
        <w:rPr>
          <w:spacing w:val="-2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pr</w:t>
      </w:r>
      <w:r>
        <w:rPr>
          <w:spacing w:val="6"/>
        </w:rPr>
        <w:t>e</w:t>
      </w:r>
      <w:r>
        <w:rPr>
          <w:spacing w:val="-5"/>
        </w:rPr>
        <w:t>v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t>i</w:t>
      </w:r>
      <w:r>
        <w:rPr>
          <w:spacing w:val="-2"/>
        </w:rPr>
        <w:t xml:space="preserve"> </w:t>
      </w:r>
      <w:r>
        <w:rPr>
          <w:spacing w:val="-1"/>
        </w:rPr>
        <w:t>fen</w:t>
      </w:r>
      <w:r>
        <w:rPr>
          <w:spacing w:val="8"/>
        </w:rPr>
        <w:t>o</w:t>
      </w:r>
      <w:r>
        <w:rPr>
          <w:spacing w:val="-11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t>i</w:t>
      </w:r>
      <w:r>
        <w:rPr>
          <w:spacing w:val="-2"/>
        </w:rPr>
        <w:t xml:space="preserve"> </w:t>
      </w:r>
      <w:r>
        <w:rPr>
          <w:spacing w:val="5"/>
        </w:rPr>
        <w:t>d</w:t>
      </w:r>
      <w:r>
        <w:t>i</w:t>
      </w:r>
      <w:r>
        <w:rPr>
          <w:w w:val="99"/>
        </w:rPr>
        <w:t xml:space="preserve"> </w:t>
      </w:r>
      <w:r>
        <w:rPr>
          <w:spacing w:val="-6"/>
        </w:rPr>
        <w:t>c</w:t>
      </w:r>
      <w:r>
        <w:rPr>
          <w:spacing w:val="7"/>
        </w:rPr>
        <w:t>o</w:t>
      </w:r>
      <w:r>
        <w:rPr>
          <w:spacing w:val="-5"/>
        </w:rPr>
        <w:t>r</w:t>
      </w:r>
      <w:r>
        <w:rPr>
          <w:spacing w:val="2"/>
        </w:rPr>
        <w:t>r</w:t>
      </w:r>
      <w:r>
        <w:rPr>
          <w:spacing w:val="-1"/>
        </w:rPr>
        <w:t>u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6"/>
        </w:rPr>
        <w:t>n</w:t>
      </w:r>
      <w:r>
        <w:rPr>
          <w:spacing w:val="3"/>
        </w:rPr>
        <w:t>e</w:t>
      </w:r>
      <w:r>
        <w:t>;</w:t>
      </w:r>
      <w:r>
        <w:rPr>
          <w:spacing w:val="9"/>
        </w:rPr>
        <w:t xml:space="preserve"> </w:t>
      </w:r>
      <w:r>
        <w:t>il</w:t>
      </w:r>
      <w:r>
        <w:rPr>
          <w:spacing w:val="6"/>
        </w:rPr>
        <w:t xml:space="preserve"> </w:t>
      </w:r>
      <w:r>
        <w:rPr>
          <w:spacing w:val="5"/>
        </w:rPr>
        <w:t>r</w:t>
      </w:r>
      <w:r>
        <w:rPr>
          <w:spacing w:val="-6"/>
        </w:rPr>
        <w:t>is</w:t>
      </w:r>
      <w:r>
        <w:rPr>
          <w:spacing w:val="1"/>
        </w:rPr>
        <w:t>p</w:t>
      </w:r>
      <w:r>
        <w:rPr>
          <w:spacing w:val="-6"/>
        </w:rPr>
        <w:t>e</w:t>
      </w:r>
      <w:r>
        <w:rPr>
          <w:spacing w:val="8"/>
        </w:rPr>
        <w:t>t</w:t>
      </w:r>
      <w:r>
        <w:t>to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rPr>
          <w:spacing w:val="-6"/>
        </w:rPr>
        <w:t>e</w:t>
      </w:r>
      <w:r>
        <w:t>i</w:t>
      </w:r>
      <w:r>
        <w:rPr>
          <w:spacing w:val="6"/>
        </w:rPr>
        <w:t xml:space="preserve"> </w:t>
      </w:r>
      <w:r>
        <w:rPr>
          <w:spacing w:val="2"/>
        </w:rPr>
        <w:t>d</w:t>
      </w:r>
      <w:r>
        <w:rPr>
          <w:spacing w:val="4"/>
        </w:rPr>
        <w:t>o</w:t>
      </w:r>
      <w:r>
        <w:rPr>
          <w:spacing w:val="-6"/>
        </w:rPr>
        <w:t>ve</w:t>
      </w:r>
      <w:r>
        <w:rPr>
          <w:spacing w:val="9"/>
        </w:rPr>
        <w:t>r</w:t>
      </w:r>
      <w:r>
        <w:t>i</w:t>
      </w:r>
      <w:r>
        <w:rPr>
          <w:spacing w:val="6"/>
        </w:rPr>
        <w:t xml:space="preserve"> </w:t>
      </w:r>
      <w:r>
        <w:rPr>
          <w:spacing w:val="-6"/>
        </w:rPr>
        <w:t>c</w:t>
      </w:r>
      <w:r>
        <w:rPr>
          <w:spacing w:val="7"/>
        </w:rPr>
        <w:t>o</w:t>
      </w:r>
      <w:r>
        <w:rPr>
          <w:spacing w:val="-6"/>
        </w:rPr>
        <w:t>s</w:t>
      </w:r>
      <w:r>
        <w:rPr>
          <w:spacing w:val="7"/>
        </w:rPr>
        <w:t>t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-1"/>
        </w:rPr>
        <w:t>u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6"/>
        </w:rPr>
        <w:t>n</w:t>
      </w:r>
      <w:r>
        <w:rPr>
          <w:spacing w:val="3"/>
        </w:rPr>
        <w:t>a</w:t>
      </w:r>
      <w:r>
        <w:t>li</w:t>
      </w:r>
      <w:r>
        <w:rPr>
          <w:spacing w:val="6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9"/>
        </w:rPr>
        <w:t xml:space="preserve"> </w:t>
      </w:r>
      <w:r>
        <w:rPr>
          <w:spacing w:val="4"/>
        </w:rPr>
        <w:t>d</w:t>
      </w:r>
      <w:r>
        <w:rPr>
          <w:spacing w:val="-6"/>
        </w:rPr>
        <w:t>i</w:t>
      </w:r>
      <w:r>
        <w:t>l</w:t>
      </w:r>
      <w:r>
        <w:rPr>
          <w:spacing w:val="-6"/>
        </w:rPr>
        <w:t>i</w:t>
      </w:r>
      <w:r>
        <w:rPr>
          <w:spacing w:val="-1"/>
        </w:rPr>
        <w:t>g</w:t>
      </w:r>
      <w:r>
        <w:rPr>
          <w:spacing w:val="3"/>
        </w:rPr>
        <w:t>e</w:t>
      </w:r>
      <w:r>
        <w:rPr>
          <w:spacing w:val="-6"/>
        </w:rPr>
        <w:t>nz</w:t>
      </w:r>
      <w:r>
        <w:rPr>
          <w:spacing w:val="1"/>
        </w:rPr>
        <w:t>a</w:t>
      </w:r>
      <w:r>
        <w:t>,</w:t>
      </w:r>
      <w:r>
        <w:rPr>
          <w:spacing w:val="17"/>
        </w:rPr>
        <w:t xml:space="preserve"> </w:t>
      </w:r>
      <w:r>
        <w:rPr>
          <w:spacing w:val="-6"/>
        </w:rPr>
        <w:t>le</w:t>
      </w:r>
      <w:r>
        <w:rPr>
          <w:spacing w:val="7"/>
        </w:rPr>
        <w:t>a</w:t>
      </w:r>
      <w:r>
        <w:rPr>
          <w:spacing w:val="-11"/>
        </w:rPr>
        <w:t>l</w:t>
      </w:r>
      <w:r>
        <w:rPr>
          <w:spacing w:val="5"/>
        </w:rPr>
        <w:t>t</w:t>
      </w:r>
      <w:r>
        <w:rPr>
          <w:spacing w:val="-6"/>
        </w:rPr>
        <w:t>à</w:t>
      </w:r>
      <w:r>
        <w:t>,</w:t>
      </w:r>
      <w:r>
        <w:rPr>
          <w:spacing w:val="19"/>
        </w:rPr>
        <w:t xml:space="preserve"> </w:t>
      </w:r>
      <w:r>
        <w:t>i</w:t>
      </w:r>
      <w:r>
        <w:rPr>
          <w:spacing w:val="-6"/>
        </w:rPr>
        <w:t>m</w:t>
      </w:r>
      <w:r>
        <w:rPr>
          <w:spacing w:val="-1"/>
        </w:rPr>
        <w:t>p</w:t>
      </w:r>
      <w:r>
        <w:rPr>
          <w:spacing w:val="-6"/>
        </w:rPr>
        <w:t>a</w:t>
      </w:r>
      <w:r>
        <w:rPr>
          <w:spacing w:val="4"/>
        </w:rPr>
        <w:t>r</w:t>
      </w:r>
      <w:r>
        <w:rPr>
          <w:spacing w:val="3"/>
        </w:rPr>
        <w:t>z</w:t>
      </w:r>
      <w:r>
        <w:rPr>
          <w:spacing w:val="-6"/>
        </w:rPr>
        <w:t>i</w:t>
      </w:r>
      <w:r>
        <w:rPr>
          <w:spacing w:val="3"/>
        </w:rPr>
        <w:t>a</w:t>
      </w:r>
      <w:r>
        <w:t>l</w:t>
      </w:r>
      <w:r>
        <w:rPr>
          <w:spacing w:val="-11"/>
        </w:rPr>
        <w:t>i</w:t>
      </w:r>
      <w:r>
        <w:rPr>
          <w:spacing w:val="5"/>
        </w:rPr>
        <w:t>t</w:t>
      </w:r>
      <w:r>
        <w:t>à</w:t>
      </w:r>
      <w:r>
        <w:rPr>
          <w:spacing w:val="6"/>
        </w:rPr>
        <w:t xml:space="preserve"> </w:t>
      </w:r>
      <w:r>
        <w:t>e</w:t>
      </w:r>
      <w:r>
        <w:rPr>
          <w:spacing w:val="15"/>
        </w:rPr>
        <w:t xml:space="preserve"> </w:t>
      </w:r>
      <w:r>
        <w:rPr>
          <w:spacing w:val="-5"/>
        </w:rPr>
        <w:t>s</w:t>
      </w:r>
      <w:r>
        <w:t>e</w:t>
      </w:r>
      <w:r>
        <w:rPr>
          <w:spacing w:val="6"/>
        </w:rPr>
        <w:t>r</w:t>
      </w:r>
      <w:r>
        <w:rPr>
          <w:spacing w:val="-1"/>
        </w:rPr>
        <w:t>v</w:t>
      </w:r>
      <w:r>
        <w:rPr>
          <w:spacing w:val="-6"/>
        </w:rPr>
        <w:t>i</w:t>
      </w:r>
      <w:r>
        <w:rPr>
          <w:spacing w:val="3"/>
        </w:rPr>
        <w:t>z</w:t>
      </w:r>
      <w:r>
        <w:rPr>
          <w:spacing w:val="-11"/>
        </w:rPr>
        <w:t>i</w:t>
      </w:r>
      <w:r>
        <w:t>o</w:t>
      </w:r>
      <w:r>
        <w:rPr>
          <w:spacing w:val="14"/>
        </w:rPr>
        <w:t xml:space="preserve"> </w:t>
      </w:r>
      <w:r>
        <w:rPr>
          <w:spacing w:val="3"/>
        </w:rPr>
        <w:t>e</w:t>
      </w:r>
      <w:r>
        <w:rPr>
          <w:spacing w:val="-5"/>
        </w:rPr>
        <w:t>s</w:t>
      </w:r>
      <w:r>
        <w:rPr>
          <w:spacing w:val="5"/>
        </w:rPr>
        <w:t>c</w:t>
      </w:r>
      <w:r>
        <w:rPr>
          <w:spacing w:val="-6"/>
        </w:rPr>
        <w:t>l</w:t>
      </w:r>
      <w:r>
        <w:rPr>
          <w:spacing w:val="-1"/>
        </w:rPr>
        <w:t>u</w:t>
      </w:r>
      <w:r>
        <w:rPr>
          <w:spacing w:val="2"/>
        </w:rPr>
        <w:t>s</w:t>
      </w:r>
      <w:r>
        <w:rPr>
          <w:spacing w:val="-6"/>
        </w:rPr>
        <w:t>i</w:t>
      </w:r>
      <w:r>
        <w:rPr>
          <w:spacing w:val="-1"/>
        </w:rPr>
        <w:t>v</w:t>
      </w:r>
      <w:r>
        <w:t xml:space="preserve">o </w:t>
      </w:r>
      <w:r>
        <w:rPr>
          <w:spacing w:val="3"/>
        </w:rPr>
        <w:t>a</w:t>
      </w:r>
      <w:r>
        <w:rPr>
          <w:spacing w:val="-1"/>
        </w:rPr>
        <w:t>l</w:t>
      </w:r>
      <w:r>
        <w:rPr>
          <w:spacing w:val="-9"/>
        </w:rPr>
        <w:t>l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cu</w:t>
      </w:r>
      <w:r>
        <w:rPr>
          <w:spacing w:val="3"/>
        </w:rPr>
        <w:t>r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d</w:t>
      </w:r>
      <w:r>
        <w:rPr>
          <w:spacing w:val="6"/>
        </w:rPr>
        <w:t>e</w:t>
      </w:r>
      <w:r>
        <w:rPr>
          <w:spacing w:val="-1"/>
        </w:rPr>
        <w:t>l</w:t>
      </w:r>
      <w:r>
        <w:rPr>
          <w:spacing w:val="-9"/>
        </w:rPr>
        <w:t>l</w:t>
      </w:r>
      <w:r>
        <w:rPr>
          <w:spacing w:val="4"/>
        </w:rPr>
        <w:t>'</w:t>
      </w:r>
      <w:r>
        <w:rPr>
          <w:spacing w:val="-1"/>
        </w:rPr>
        <w:t>i</w:t>
      </w:r>
      <w:r>
        <w:rPr>
          <w:spacing w:val="-10"/>
        </w:rPr>
        <w:t>n</w:t>
      </w:r>
      <w:r>
        <w:rPr>
          <w:spacing w:val="5"/>
        </w:rPr>
        <w:t>t</w:t>
      </w:r>
      <w:r>
        <w:rPr>
          <w:spacing w:val="-1"/>
        </w:rPr>
        <w:t>ere</w:t>
      </w:r>
      <w:r>
        <w:rPr>
          <w:spacing w:val="5"/>
        </w:rPr>
        <w:t>s</w:t>
      </w:r>
      <w:r>
        <w:rPr>
          <w:spacing w:val="-1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rPr>
          <w:spacing w:val="5"/>
        </w:rPr>
        <w:t>u</w:t>
      </w:r>
      <w:r>
        <w:rPr>
          <w:spacing w:val="-1"/>
        </w:rPr>
        <w:t>bbl</w:t>
      </w:r>
      <w:r>
        <w:rPr>
          <w:spacing w:val="-7"/>
        </w:rPr>
        <w:t>i</w:t>
      </w:r>
      <w:r>
        <w:rPr>
          <w:spacing w:val="-1"/>
        </w:rPr>
        <w:t>c</w:t>
      </w:r>
      <w:r>
        <w:rPr>
          <w:spacing w:val="4"/>
        </w:rPr>
        <w:t>o</w:t>
      </w:r>
      <w:r>
        <w:t>.</w:t>
      </w:r>
    </w:p>
    <w:p w:rsidR="007E76B1" w:rsidRDefault="007E76B1" w:rsidP="007E76B1">
      <w:pPr>
        <w:kinsoku w:val="0"/>
        <w:overflowPunct w:val="0"/>
        <w:spacing w:before="2" w:line="120" w:lineRule="exact"/>
        <w:rPr>
          <w:sz w:val="12"/>
          <w:szCs w:val="12"/>
        </w:rPr>
      </w:pPr>
    </w:p>
    <w:p w:rsidR="007E76B1" w:rsidRDefault="007E76B1" w:rsidP="007E76B1">
      <w:pPr>
        <w:pStyle w:val="Corpodeltesto"/>
        <w:kinsoku w:val="0"/>
        <w:overflowPunct w:val="0"/>
        <w:ind w:right="220"/>
        <w:jc w:val="both"/>
      </w:pPr>
      <w:r>
        <w:rPr>
          <w:spacing w:val="6"/>
        </w:rPr>
        <w:t>I</w:t>
      </w:r>
      <w:r>
        <w:t>l</w:t>
      </w:r>
      <w:r>
        <w:rPr>
          <w:spacing w:val="4"/>
        </w:rPr>
        <w:t xml:space="preserve"> </w:t>
      </w:r>
      <w:r>
        <w:t>c</w:t>
      </w:r>
      <w:r>
        <w:rPr>
          <w:spacing w:val="8"/>
        </w:rPr>
        <w:t>o</w:t>
      </w:r>
      <w:r>
        <w:rPr>
          <w:spacing w:val="-6"/>
        </w:rPr>
        <w:t>mm</w:t>
      </w:r>
      <w:r>
        <w:t>a</w:t>
      </w:r>
      <w:r>
        <w:rPr>
          <w:spacing w:val="13"/>
        </w:rPr>
        <w:t xml:space="preserve"> </w:t>
      </w:r>
      <w:r>
        <w:t>3</w:t>
      </w:r>
      <w:r>
        <w:rPr>
          <w:spacing w:val="17"/>
        </w:rPr>
        <w:t xml:space="preserve"> </w:t>
      </w:r>
      <w:r>
        <w:t>d</w:t>
      </w:r>
      <w:r>
        <w:rPr>
          <w:spacing w:val="3"/>
        </w:rPr>
        <w:t>e</w:t>
      </w:r>
      <w:r>
        <w:t>l</w:t>
      </w:r>
      <w:r>
        <w:rPr>
          <w:spacing w:val="-5"/>
        </w:rPr>
        <w:t>l</w:t>
      </w:r>
      <w:r>
        <w:t>’ar</w:t>
      </w:r>
      <w:r>
        <w:rPr>
          <w:spacing w:val="7"/>
        </w:rPr>
        <w:t>t</w:t>
      </w:r>
      <w:r>
        <w:t>.</w:t>
      </w:r>
      <w:r>
        <w:rPr>
          <w:spacing w:val="13"/>
        </w:rPr>
        <w:t xml:space="preserve"> </w:t>
      </w:r>
      <w:r>
        <w:t>54</w:t>
      </w:r>
      <w:r>
        <w:rPr>
          <w:spacing w:val="14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D.Lg</w:t>
      </w:r>
      <w:r>
        <w:rPr>
          <w:spacing w:val="-5"/>
        </w:rPr>
        <w:t>s</w:t>
      </w:r>
      <w:r>
        <w:t>.</w:t>
      </w:r>
      <w:r>
        <w:rPr>
          <w:spacing w:val="20"/>
        </w:rPr>
        <w:t xml:space="preserve"> </w:t>
      </w:r>
      <w:r>
        <w:rPr>
          <w:spacing w:val="-5"/>
        </w:rPr>
        <w:t>n</w:t>
      </w:r>
      <w:r>
        <w:t>.</w:t>
      </w:r>
      <w:r>
        <w:rPr>
          <w:spacing w:val="13"/>
        </w:rPr>
        <w:t xml:space="preserve"> </w:t>
      </w:r>
      <w:r>
        <w:t>165/2001,</w:t>
      </w:r>
      <w:r>
        <w:rPr>
          <w:spacing w:val="19"/>
        </w:rPr>
        <w:t xml:space="preserve"> </w:t>
      </w:r>
      <w:r>
        <w:rPr>
          <w:spacing w:val="4"/>
        </w:rPr>
        <w:t>d</w:t>
      </w:r>
      <w:r>
        <w:rPr>
          <w:spacing w:val="-6"/>
        </w:rPr>
        <w:t>i</w:t>
      </w:r>
      <w:r>
        <w:t>spone</w:t>
      </w:r>
      <w:r>
        <w:rPr>
          <w:spacing w:val="13"/>
        </w:rPr>
        <w:t xml:space="preserve"> </w:t>
      </w:r>
      <w:r>
        <w:rPr>
          <w:spacing w:val="5"/>
        </w:rPr>
        <w:t>c</w:t>
      </w:r>
      <w:r>
        <w:rPr>
          <w:spacing w:val="-5"/>
        </w:rPr>
        <w:t>h</w:t>
      </w:r>
      <w:r>
        <w:t>e</w:t>
      </w:r>
      <w:r>
        <w:rPr>
          <w:spacing w:val="17"/>
        </w:rPr>
        <w:t xml:space="preserve"> </w:t>
      </w:r>
      <w:r>
        <w:rPr>
          <w:spacing w:val="3"/>
        </w:rPr>
        <w:t>c</w:t>
      </w:r>
      <w:r>
        <w:rPr>
          <w:spacing w:val="-6"/>
        </w:rPr>
        <w:t>i</w:t>
      </w:r>
      <w:r>
        <w:t>asc</w:t>
      </w:r>
      <w:r>
        <w:rPr>
          <w:spacing w:val="5"/>
        </w:rPr>
        <w:t>u</w:t>
      </w:r>
      <w:r>
        <w:rPr>
          <w:spacing w:val="-5"/>
        </w:rPr>
        <w:t>n</w:t>
      </w:r>
      <w:r>
        <w:t>a</w:t>
      </w:r>
      <w:r>
        <w:rPr>
          <w:spacing w:val="17"/>
        </w:rPr>
        <w:t xml:space="preserve"> </w:t>
      </w:r>
      <w:r>
        <w:t>Amm</w:t>
      </w:r>
      <w:r>
        <w:rPr>
          <w:spacing w:val="-5"/>
        </w:rPr>
        <w:t>i</w:t>
      </w:r>
      <w:r>
        <w:rPr>
          <w:spacing w:val="4"/>
        </w:rPr>
        <w:t>n</w:t>
      </w:r>
      <w:r>
        <w:rPr>
          <w:spacing w:val="-6"/>
        </w:rPr>
        <w:t>i</w:t>
      </w:r>
      <w:r>
        <w:t>st</w:t>
      </w:r>
      <w:r>
        <w:rPr>
          <w:spacing w:val="4"/>
        </w:rPr>
        <w:t>r</w:t>
      </w:r>
      <w:r>
        <w:t>az</w:t>
      </w:r>
      <w:r>
        <w:rPr>
          <w:spacing w:val="-8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17"/>
        </w:rPr>
        <w:t xml:space="preserve"> </w:t>
      </w:r>
      <w:r>
        <w:rPr>
          <w:spacing w:val="3"/>
        </w:rPr>
        <w:t>e</w:t>
      </w:r>
      <w:r>
        <w:rPr>
          <w:spacing w:val="-6"/>
        </w:rPr>
        <w:t>l</w:t>
      </w:r>
      <w:r>
        <w:rPr>
          <w:spacing w:val="3"/>
        </w:rPr>
        <w:t>a</w:t>
      </w:r>
      <w:r>
        <w:rPr>
          <w:spacing w:val="-5"/>
        </w:rPr>
        <w:t>b</w:t>
      </w:r>
      <w:r>
        <w:rPr>
          <w:spacing w:val="4"/>
        </w:rPr>
        <w:t>o</w:t>
      </w:r>
      <w:r>
        <w:t>ri</w:t>
      </w:r>
      <w:r>
        <w:rPr>
          <w:spacing w:val="13"/>
        </w:rPr>
        <w:t xml:space="preserve"> </w:t>
      </w:r>
      <w:r>
        <w:t xml:space="preserve">un </w:t>
      </w:r>
      <w:r>
        <w:rPr>
          <w:spacing w:val="-1"/>
        </w:rPr>
        <w:t>pr</w:t>
      </w:r>
      <w:r>
        <w:rPr>
          <w:spacing w:val="7"/>
        </w:rPr>
        <w:t>o</w:t>
      </w:r>
      <w:r>
        <w:rPr>
          <w:spacing w:val="-5"/>
        </w:rPr>
        <w:t>p</w:t>
      </w:r>
      <w:r>
        <w:rPr>
          <w:spacing w:val="-1"/>
        </w:rPr>
        <w:t>r</w:t>
      </w:r>
      <w:r>
        <w:rPr>
          <w:spacing w:val="-8"/>
        </w:rPr>
        <w:t>i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4"/>
        </w:rPr>
        <w:t>d</w:t>
      </w:r>
      <w:r>
        <w:rPr>
          <w:spacing w:val="-11"/>
        </w:rPr>
        <w:t>i</w:t>
      </w:r>
      <w:r>
        <w:rPr>
          <w:spacing w:val="-1"/>
        </w:rPr>
        <w:t>c</w:t>
      </w:r>
      <w:r>
        <w:t>e</w:t>
      </w:r>
      <w:r>
        <w:rPr>
          <w:spacing w:val="17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20"/>
        </w:rPr>
        <w:t xml:space="preserve"> </w:t>
      </w:r>
      <w:r>
        <w:rPr>
          <w:spacing w:val="-1"/>
        </w:rPr>
        <w:t>c</w:t>
      </w:r>
      <w:r>
        <w:rPr>
          <w:spacing w:val="8"/>
        </w:rPr>
        <w:t>o</w:t>
      </w:r>
      <w:r>
        <w:rPr>
          <w:spacing w:val="-11"/>
        </w:rPr>
        <w:t>m</w:t>
      </w:r>
      <w:r>
        <w:rPr>
          <w:spacing w:val="-1"/>
        </w:rPr>
        <w:t>p</w:t>
      </w:r>
      <w:r>
        <w:rPr>
          <w:spacing w:val="5"/>
        </w:rPr>
        <w:t>o</w:t>
      </w:r>
      <w:r>
        <w:rPr>
          <w:spacing w:val="-1"/>
        </w:rPr>
        <w:t>rtament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t>n</w:t>
      </w:r>
      <w:r>
        <w:rPr>
          <w:spacing w:val="12"/>
        </w:rPr>
        <w:t xml:space="preserve"> </w:t>
      </w:r>
      <w:r>
        <w:rPr>
          <w:spacing w:val="-1"/>
        </w:rPr>
        <w:t>p</w:t>
      </w:r>
      <w:r>
        <w:rPr>
          <w:spacing w:val="4"/>
        </w:rPr>
        <w:t>ro</w:t>
      </w:r>
      <w:r>
        <w:rPr>
          <w:spacing w:val="-1"/>
        </w:rPr>
        <w:t>ce</w:t>
      </w:r>
      <w:r>
        <w:rPr>
          <w:spacing w:val="-7"/>
        </w:rPr>
        <w:t>d</w:t>
      </w:r>
      <w:r>
        <w:rPr>
          <w:spacing w:val="-1"/>
        </w:rPr>
        <w:t>ur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aper</w:t>
      </w:r>
      <w:r>
        <w:rPr>
          <w:spacing w:val="7"/>
        </w:rPr>
        <w:t>t</w:t>
      </w:r>
      <w:r>
        <w:t>a</w:t>
      </w:r>
      <w:r>
        <w:rPr>
          <w:spacing w:val="18"/>
        </w:rPr>
        <w:t xml:space="preserve"> </w:t>
      </w:r>
      <w:r>
        <w:rPr>
          <w:spacing w:val="3"/>
        </w:rPr>
        <w:t>a</w:t>
      </w:r>
      <w:r>
        <w:rPr>
          <w:spacing w:val="-6"/>
        </w:rPr>
        <w:t>ll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par</w:t>
      </w:r>
      <w:r>
        <w:rPr>
          <w:spacing w:val="7"/>
        </w:rPr>
        <w:t>t</w:t>
      </w:r>
      <w:r>
        <w:rPr>
          <w:spacing w:val="-1"/>
        </w:rPr>
        <w:t>e</w:t>
      </w:r>
      <w:r>
        <w:rPr>
          <w:spacing w:val="3"/>
        </w:rPr>
        <w:t>c</w:t>
      </w:r>
      <w:r>
        <w:rPr>
          <w:spacing w:val="-11"/>
        </w:rPr>
        <w:t>i</w:t>
      </w:r>
      <w:r>
        <w:rPr>
          <w:spacing w:val="-1"/>
        </w:rPr>
        <w:t>pa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1"/>
        </w:rPr>
        <w:t>n</w:t>
      </w:r>
      <w:r>
        <w:t>e</w:t>
      </w:r>
      <w:r>
        <w:rPr>
          <w:spacing w:val="18"/>
        </w:rPr>
        <w:t xml:space="preserve"> </w:t>
      </w:r>
      <w:r>
        <w:t>e</w:t>
      </w:r>
      <w:r>
        <w:rPr>
          <w:spacing w:val="18"/>
        </w:rPr>
        <w:t xml:space="preserve"> </w:t>
      </w:r>
      <w:r>
        <w:rPr>
          <w:spacing w:val="-1"/>
        </w:rPr>
        <w:t>pr</w:t>
      </w:r>
      <w:r>
        <w:rPr>
          <w:spacing w:val="6"/>
        </w:rPr>
        <w:t>e</w:t>
      </w:r>
      <w:r>
        <w:rPr>
          <w:spacing w:val="-1"/>
        </w:rPr>
        <w:t>v</w:t>
      </w:r>
      <w:r>
        <w:rPr>
          <w:spacing w:val="-10"/>
        </w:rPr>
        <w:t>i</w:t>
      </w:r>
      <w:r>
        <w:t>o</w:t>
      </w:r>
      <w:r>
        <w:rPr>
          <w:spacing w:val="23"/>
        </w:rPr>
        <w:t xml:space="preserve"> </w:t>
      </w:r>
      <w:r>
        <w:rPr>
          <w:spacing w:val="4"/>
        </w:rPr>
        <w:t>p</w:t>
      </w:r>
      <w:r>
        <w:rPr>
          <w:spacing w:val="-1"/>
        </w:rPr>
        <w:t>arere</w:t>
      </w:r>
      <w:r>
        <w:rPr>
          <w:spacing w:val="-1"/>
          <w:w w:val="99"/>
        </w:rPr>
        <w:t xml:space="preserve"> </w:t>
      </w:r>
      <w:r>
        <w:rPr>
          <w:spacing w:val="4"/>
        </w:rPr>
        <w:t>o</w:t>
      </w:r>
      <w:r>
        <w:rPr>
          <w:spacing w:val="-5"/>
        </w:rPr>
        <w:t>b</w:t>
      </w:r>
      <w:r>
        <w:t>bl</w:t>
      </w:r>
      <w:r>
        <w:rPr>
          <w:spacing w:val="-5"/>
        </w:rPr>
        <w:t>i</w:t>
      </w:r>
      <w:r>
        <w:t>ga</w:t>
      </w:r>
      <w:r>
        <w:rPr>
          <w:spacing w:val="4"/>
        </w:rPr>
        <w:t>t</w:t>
      </w:r>
      <w:r>
        <w:t>or</w:t>
      </w:r>
      <w:r>
        <w:rPr>
          <w:spacing w:val="-9"/>
        </w:rPr>
        <w:t>i</w:t>
      </w:r>
      <w:r>
        <w:t>o d</w:t>
      </w:r>
      <w:r>
        <w:rPr>
          <w:spacing w:val="3"/>
        </w:rPr>
        <w:t>e</w:t>
      </w:r>
      <w:r>
        <w:t>l</w:t>
      </w:r>
      <w:r>
        <w:rPr>
          <w:spacing w:val="-11"/>
        </w:rPr>
        <w:t xml:space="preserve"> </w:t>
      </w:r>
      <w:r>
        <w:t>pr</w:t>
      </w:r>
      <w:r>
        <w:rPr>
          <w:spacing w:val="6"/>
        </w:rPr>
        <w:t>o</w:t>
      </w:r>
      <w:r>
        <w:t>pr</w:t>
      </w:r>
      <w:r>
        <w:rPr>
          <w:spacing w:val="-9"/>
        </w:rPr>
        <w:t>i</w:t>
      </w:r>
      <w:r>
        <w:t>o</w:t>
      </w:r>
      <w:r>
        <w:rPr>
          <w:spacing w:val="-3"/>
        </w:rPr>
        <w:t xml:space="preserve"> </w:t>
      </w:r>
      <w:r>
        <w:rPr>
          <w:spacing w:val="4"/>
        </w:rPr>
        <w:t>Nucleo</w:t>
      </w:r>
      <w:r>
        <w:rPr>
          <w:spacing w:val="6"/>
        </w:rPr>
        <w:t xml:space="preserve"> </w:t>
      </w:r>
      <w:r>
        <w:rPr>
          <w:spacing w:val="-6"/>
        </w:rPr>
        <w:t>interno</w:t>
      </w:r>
      <w:r>
        <w:rPr>
          <w:spacing w:val="-3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rPr>
          <w:spacing w:val="-5"/>
        </w:rPr>
        <w:t>v</w:t>
      </w:r>
      <w:r>
        <w:rPr>
          <w:spacing w:val="3"/>
        </w:rPr>
        <w:t>a</w:t>
      </w:r>
      <w:r>
        <w:rPr>
          <w:spacing w:val="-6"/>
        </w:rPr>
        <w:t>l</w:t>
      </w:r>
      <w:r>
        <w:t>u</w:t>
      </w:r>
      <w:r>
        <w:rPr>
          <w:spacing w:val="5"/>
        </w:rPr>
        <w:t>t</w:t>
      </w:r>
      <w:r>
        <w:t>az</w:t>
      </w:r>
      <w:r>
        <w:rPr>
          <w:spacing w:val="-8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e.</w:t>
      </w:r>
    </w:p>
    <w:p w:rsidR="007E76B1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spacing w:line="242" w:lineRule="auto"/>
        <w:ind w:right="214"/>
        <w:jc w:val="both"/>
      </w:pPr>
      <w:r>
        <w:rPr>
          <w:spacing w:val="-1"/>
        </w:rPr>
        <w:t>C</w:t>
      </w:r>
      <w:r>
        <w:rPr>
          <w:spacing w:val="3"/>
        </w:rPr>
        <w:t>o</w:t>
      </w:r>
      <w:r>
        <w:t>n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rPr>
          <w:spacing w:val="-6"/>
        </w:rPr>
        <w:t>li</w:t>
      </w:r>
      <w:r>
        <w:rPr>
          <w:spacing w:val="-1"/>
        </w:rPr>
        <w:t>ber</w:t>
      </w:r>
      <w:r>
        <w:rPr>
          <w:spacing w:val="5"/>
        </w:rPr>
        <w:t>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1"/>
        </w:rPr>
        <w:t>n</w:t>
      </w:r>
      <w:r>
        <w:t>e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t xml:space="preserve">lla Giunta Comunale </w:t>
      </w:r>
      <w:r>
        <w:rPr>
          <w:spacing w:val="-5"/>
        </w:rPr>
        <w:t>n</w:t>
      </w:r>
      <w:r>
        <w:t>.</w:t>
      </w:r>
      <w:r>
        <w:rPr>
          <w:spacing w:val="12"/>
        </w:rPr>
        <w:t xml:space="preserve"> </w:t>
      </w:r>
      <w:r>
        <w:rPr>
          <w:spacing w:val="-1"/>
        </w:rPr>
        <w:t>7</w:t>
      </w:r>
      <w:r>
        <w:t>7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t>l</w:t>
      </w:r>
      <w:r>
        <w:rPr>
          <w:spacing w:val="12"/>
        </w:rPr>
        <w:t xml:space="preserve"> </w:t>
      </w:r>
      <w:r>
        <w:rPr>
          <w:spacing w:val="-1"/>
        </w:rPr>
        <w:t>08/05/2014</w:t>
      </w:r>
      <w:r>
        <w:t>,</w:t>
      </w:r>
      <w:r>
        <w:rPr>
          <w:spacing w:val="12"/>
        </w:rPr>
        <w:t xml:space="preserve"> </w:t>
      </w:r>
      <w:r>
        <w:rPr>
          <w:spacing w:val="-1"/>
        </w:rPr>
        <w:t>esecu</w:t>
      </w:r>
      <w:r>
        <w:rPr>
          <w:spacing w:val="9"/>
        </w:rPr>
        <w:t>t</w:t>
      </w:r>
      <w:r>
        <w:rPr>
          <w:spacing w:val="-6"/>
        </w:rPr>
        <w:t>i</w:t>
      </w:r>
      <w:r>
        <w:rPr>
          <w:spacing w:val="-5"/>
        </w:rPr>
        <w:t>v</w:t>
      </w:r>
      <w:r>
        <w:t>a,</w:t>
      </w:r>
      <w:r>
        <w:rPr>
          <w:spacing w:val="1"/>
        </w:rPr>
        <w:t xml:space="preserve"> </w:t>
      </w:r>
      <w:r>
        <w:t xml:space="preserve">è </w:t>
      </w:r>
      <w:r>
        <w:rPr>
          <w:spacing w:val="-11"/>
        </w:rPr>
        <w:t>s</w:t>
      </w:r>
      <w:r>
        <w:rPr>
          <w:spacing w:val="2"/>
        </w:rPr>
        <w:t>t</w:t>
      </w:r>
      <w:r>
        <w:rPr>
          <w:spacing w:val="-3"/>
        </w:rPr>
        <w:t>a</w:t>
      </w:r>
      <w:r>
        <w:rPr>
          <w:spacing w:val="2"/>
        </w:rPr>
        <w:t>t</w:t>
      </w:r>
      <w:r>
        <w:t>o</w:t>
      </w:r>
      <w:r>
        <w:rPr>
          <w:spacing w:val="-4"/>
        </w:rPr>
        <w:t xml:space="preserve"> </w:t>
      </w:r>
      <w:r>
        <w:rPr>
          <w:spacing w:val="2"/>
        </w:rPr>
        <w:t>a</w:t>
      </w:r>
      <w:r>
        <w:rPr>
          <w:spacing w:val="-5"/>
        </w:rPr>
        <w:t>p</w:t>
      </w:r>
      <w:r>
        <w:rPr>
          <w:spacing w:val="2"/>
        </w:rPr>
        <w:t>p</w:t>
      </w:r>
      <w:r>
        <w:rPr>
          <w:spacing w:val="-6"/>
        </w:rPr>
        <w:t>r</w:t>
      </w:r>
      <w:r>
        <w:rPr>
          <w:spacing w:val="2"/>
        </w:rPr>
        <w:t>o</w:t>
      </w:r>
      <w:r>
        <w:rPr>
          <w:spacing w:val="-3"/>
        </w:rPr>
        <w:t>v</w:t>
      </w:r>
      <w:r>
        <w:rPr>
          <w:spacing w:val="2"/>
        </w:rPr>
        <w:t>a</w:t>
      </w:r>
      <w:r>
        <w:rPr>
          <w:spacing w:val="-3"/>
        </w:rPr>
        <w:t>t</w:t>
      </w:r>
      <w:r>
        <w:t xml:space="preserve">o </w:t>
      </w:r>
      <w:r>
        <w:rPr>
          <w:spacing w:val="-2"/>
        </w:rPr>
        <w:t>i</w:t>
      </w:r>
      <w:r>
        <w:t>l</w:t>
      </w:r>
      <w:r>
        <w:rPr>
          <w:spacing w:val="-10"/>
        </w:rPr>
        <w:t xml:space="preserve"> </w:t>
      </w:r>
      <w:r>
        <w:rPr>
          <w:spacing w:val="-2"/>
        </w:rPr>
        <w:t>C</w:t>
      </w:r>
      <w:r>
        <w:rPr>
          <w:spacing w:val="2"/>
        </w:rPr>
        <w:t>o</w:t>
      </w:r>
      <w:r>
        <w:rPr>
          <w:spacing w:val="6"/>
        </w:rPr>
        <w:t>d</w:t>
      </w:r>
      <w:r>
        <w:rPr>
          <w:spacing w:val="-6"/>
        </w:rPr>
        <w:t>i</w:t>
      </w:r>
      <w:r>
        <w:rPr>
          <w:spacing w:val="2"/>
        </w:rPr>
        <w:t>c</w:t>
      </w:r>
      <w:r>
        <w:t>e</w:t>
      </w:r>
      <w:r>
        <w:rPr>
          <w:spacing w:val="-6"/>
        </w:rPr>
        <w:t xml:space="preserve"> </w:t>
      </w:r>
      <w:r>
        <w:rPr>
          <w:spacing w:val="2"/>
        </w:rPr>
        <w:t>d</w:t>
      </w:r>
      <w:r>
        <w:t>i</w:t>
      </w:r>
      <w:r>
        <w:rPr>
          <w:spacing w:val="-8"/>
        </w:rPr>
        <w:t xml:space="preserve"> </w:t>
      </w:r>
      <w:r>
        <w:rPr>
          <w:spacing w:val="2"/>
        </w:rPr>
        <w:t>c</w:t>
      </w:r>
      <w:r>
        <w:rPr>
          <w:spacing w:val="6"/>
        </w:rPr>
        <w:t>o</w:t>
      </w:r>
      <w:r>
        <w:rPr>
          <w:spacing w:val="-11"/>
        </w:rPr>
        <w:t>m</w:t>
      </w:r>
      <w:r>
        <w:rPr>
          <w:spacing w:val="2"/>
        </w:rPr>
        <w:t>po</w:t>
      </w:r>
      <w:r>
        <w:rPr>
          <w:spacing w:val="-4"/>
        </w:rPr>
        <w:t>r</w:t>
      </w:r>
      <w:r>
        <w:rPr>
          <w:spacing w:val="2"/>
        </w:rPr>
        <w:t>ta</w:t>
      </w:r>
      <w:r>
        <w:rPr>
          <w:spacing w:val="-6"/>
        </w:rPr>
        <w:t>m</w:t>
      </w:r>
      <w:r>
        <w:rPr>
          <w:spacing w:val="2"/>
        </w:rPr>
        <w:t>e</w:t>
      </w:r>
      <w:r>
        <w:rPr>
          <w:spacing w:val="-5"/>
        </w:rPr>
        <w:t>n</w:t>
      </w:r>
      <w:r>
        <w:rPr>
          <w:spacing w:val="2"/>
        </w:rPr>
        <w:t>t</w:t>
      </w:r>
      <w:r>
        <w:t xml:space="preserve">o </w:t>
      </w:r>
      <w:r>
        <w:rPr>
          <w:spacing w:val="2"/>
        </w:rPr>
        <w:t>d</w:t>
      </w:r>
      <w:r>
        <w:rPr>
          <w:spacing w:val="-3"/>
        </w:rPr>
        <w:t>e</w:t>
      </w:r>
      <w:r>
        <w:t>i</w:t>
      </w:r>
      <w:r>
        <w:rPr>
          <w:spacing w:val="-10"/>
        </w:rPr>
        <w:t xml:space="preserve"> </w:t>
      </w:r>
      <w:r>
        <w:rPr>
          <w:spacing w:val="2"/>
        </w:rPr>
        <w:t>d</w:t>
      </w:r>
      <w:r>
        <w:rPr>
          <w:spacing w:val="-2"/>
        </w:rPr>
        <w:t>i</w:t>
      </w:r>
      <w:r>
        <w:rPr>
          <w:spacing w:val="2"/>
        </w:rPr>
        <w:t>pe</w:t>
      </w:r>
      <w:r>
        <w:rPr>
          <w:spacing w:val="-7"/>
        </w:rPr>
        <w:t>n</w:t>
      </w:r>
      <w:r>
        <w:rPr>
          <w:spacing w:val="2"/>
        </w:rPr>
        <w:t>de</w:t>
      </w:r>
      <w:r>
        <w:rPr>
          <w:spacing w:val="-7"/>
        </w:rPr>
        <w:t>n</w:t>
      </w:r>
      <w:r>
        <w:rPr>
          <w:spacing w:val="9"/>
        </w:rPr>
        <w:t>t</w:t>
      </w:r>
      <w:r>
        <w:t>i</w:t>
      </w:r>
      <w:r>
        <w:rPr>
          <w:spacing w:val="-10"/>
        </w:rPr>
        <w:t xml:space="preserve"> </w:t>
      </w:r>
      <w:r>
        <w:rPr>
          <w:spacing w:val="2"/>
        </w:rPr>
        <w:t>d</w:t>
      </w:r>
      <w:r>
        <w:t>i</w:t>
      </w:r>
      <w:r>
        <w:rPr>
          <w:spacing w:val="-9"/>
        </w:rPr>
        <w:t xml:space="preserve"> </w:t>
      </w:r>
      <w:r>
        <w:rPr>
          <w:spacing w:val="2"/>
        </w:rPr>
        <w:t>q</w:t>
      </w:r>
      <w:r>
        <w:rPr>
          <w:spacing w:val="-3"/>
        </w:rPr>
        <w:t>u</w:t>
      </w:r>
      <w:r>
        <w:rPr>
          <w:spacing w:val="2"/>
        </w:rPr>
        <w:t>e</w:t>
      </w:r>
      <w:r>
        <w:rPr>
          <w:spacing w:val="-6"/>
        </w:rPr>
        <w:t>s</w:t>
      </w:r>
      <w:r>
        <w:rPr>
          <w:spacing w:val="2"/>
        </w:rPr>
        <w:t>t</w:t>
      </w:r>
      <w:r>
        <w:t>o</w:t>
      </w:r>
      <w:r>
        <w:rPr>
          <w:spacing w:val="5"/>
        </w:rPr>
        <w:t xml:space="preserve"> </w:t>
      </w:r>
      <w:r>
        <w:rPr>
          <w:spacing w:val="-8"/>
        </w:rPr>
        <w:t>C</w:t>
      </w:r>
      <w:r>
        <w:rPr>
          <w:spacing w:val="2"/>
        </w:rPr>
        <w:t>o</w:t>
      </w:r>
      <w:r>
        <w:rPr>
          <w:spacing w:val="-8"/>
        </w:rPr>
        <w:t>m</w:t>
      </w:r>
      <w:r>
        <w:rPr>
          <w:spacing w:val="2"/>
        </w:rPr>
        <w:t>u</w:t>
      </w:r>
      <w:r>
        <w:rPr>
          <w:spacing w:val="-3"/>
        </w:rPr>
        <w:t>n</w:t>
      </w:r>
      <w:r>
        <w:rPr>
          <w:spacing w:val="2"/>
        </w:rPr>
        <w:t>e.</w:t>
      </w:r>
    </w:p>
    <w:p w:rsidR="007E76B1" w:rsidRDefault="007E76B1" w:rsidP="007E76B1">
      <w:pPr>
        <w:kinsoku w:val="0"/>
        <w:overflowPunct w:val="0"/>
        <w:spacing w:before="5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ind w:right="214"/>
        <w:jc w:val="both"/>
      </w:pPr>
      <w:r>
        <w:t>S</w:t>
      </w:r>
      <w:r>
        <w:rPr>
          <w:spacing w:val="4"/>
        </w:rPr>
        <w:t>o</w:t>
      </w:r>
      <w:r>
        <w:rPr>
          <w:spacing w:val="-5"/>
        </w:rPr>
        <w:t>n</w:t>
      </w:r>
      <w:r>
        <w:t>o</w:t>
      </w:r>
      <w:r>
        <w:rPr>
          <w:spacing w:val="57"/>
        </w:rPr>
        <w:t xml:space="preserve"> </w:t>
      </w:r>
      <w:r>
        <w:rPr>
          <w:spacing w:val="-3"/>
        </w:rPr>
        <w:t>s</w:t>
      </w:r>
      <w:r>
        <w:rPr>
          <w:spacing w:val="5"/>
        </w:rPr>
        <w:t>t</w:t>
      </w:r>
      <w:r>
        <w:rPr>
          <w:spacing w:val="-7"/>
        </w:rPr>
        <w:t>a</w:t>
      </w:r>
      <w:r>
        <w:rPr>
          <w:spacing w:val="5"/>
        </w:rPr>
        <w:t>t</w:t>
      </w:r>
      <w:r>
        <w:t>i</w:t>
      </w:r>
      <w:r>
        <w:rPr>
          <w:spacing w:val="48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4"/>
        </w:rPr>
        <w:t>d</w:t>
      </w:r>
      <w:r>
        <w:rPr>
          <w:spacing w:val="-6"/>
        </w:rPr>
        <w:t>i</w:t>
      </w:r>
      <w:r>
        <w:rPr>
          <w:spacing w:val="-3"/>
        </w:rPr>
        <w:t>s</w:t>
      </w:r>
      <w:r>
        <w:t>p</w:t>
      </w:r>
      <w:r>
        <w:rPr>
          <w:spacing w:val="4"/>
        </w:rPr>
        <w:t>o</w:t>
      </w:r>
      <w:r>
        <w:rPr>
          <w:spacing w:val="-3"/>
        </w:rPr>
        <w:t>s</w:t>
      </w:r>
      <w:r>
        <w:rPr>
          <w:spacing w:val="5"/>
        </w:rPr>
        <w:t>t</w:t>
      </w:r>
      <w:r>
        <w:t>i</w:t>
      </w:r>
      <w:r>
        <w:rPr>
          <w:spacing w:val="48"/>
        </w:rPr>
        <w:t xml:space="preserve"> </w:t>
      </w:r>
      <w:r>
        <w:rPr>
          <w:spacing w:val="-3"/>
        </w:rPr>
        <w:t>s</w:t>
      </w:r>
      <w:r>
        <w:rPr>
          <w:spacing w:val="3"/>
        </w:rPr>
        <w:t>c</w:t>
      </w:r>
      <w:r>
        <w:rPr>
          <w:spacing w:val="-5"/>
        </w:rPr>
        <w:t>h</w:t>
      </w:r>
      <w:r>
        <w:rPr>
          <w:spacing w:val="3"/>
        </w:rPr>
        <w:t>e</w:t>
      </w:r>
      <w:r>
        <w:t>mi</w:t>
      </w:r>
      <w:r>
        <w:rPr>
          <w:spacing w:val="53"/>
        </w:rPr>
        <w:t xml:space="preserve"> </w:t>
      </w:r>
      <w:r>
        <w:rPr>
          <w:spacing w:val="10"/>
        </w:rPr>
        <w:t>t</w:t>
      </w:r>
      <w:r>
        <w:rPr>
          <w:spacing w:val="-11"/>
        </w:rPr>
        <w:t>i</w:t>
      </w:r>
      <w:r>
        <w:t>po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rPr>
          <w:spacing w:val="-6"/>
        </w:rPr>
        <w:t>l</w:t>
      </w:r>
      <w:r>
        <w:rPr>
          <w:spacing w:val="-1"/>
        </w:rPr>
        <w:t>a</w:t>
      </w:r>
      <w:r>
        <w:t>u</w:t>
      </w:r>
      <w:r>
        <w:rPr>
          <w:spacing w:val="-3"/>
        </w:rPr>
        <w:t>s</w:t>
      </w:r>
      <w:r>
        <w:rPr>
          <w:spacing w:val="9"/>
        </w:rPr>
        <w:t>o</w:t>
      </w:r>
      <w:r>
        <w:rPr>
          <w:spacing w:val="-11"/>
        </w:rPr>
        <w:t>l</w:t>
      </w:r>
      <w:r>
        <w:t>e</w:t>
      </w:r>
      <w:r>
        <w:rPr>
          <w:spacing w:val="57"/>
        </w:rPr>
        <w:t xml:space="preserve"> </w:t>
      </w:r>
      <w:r>
        <w:t>da</w:t>
      </w:r>
      <w:r>
        <w:rPr>
          <w:spacing w:val="1"/>
        </w:rPr>
        <w:t xml:space="preserve"> </w:t>
      </w:r>
      <w:r>
        <w:rPr>
          <w:spacing w:val="-6"/>
        </w:rPr>
        <w:t>i</w:t>
      </w:r>
      <w:r>
        <w:rPr>
          <w:spacing w:val="-5"/>
        </w:rPr>
        <w:t>n</w:t>
      </w:r>
      <w:r>
        <w:rPr>
          <w:spacing w:val="2"/>
        </w:rPr>
        <w:t>s</w:t>
      </w:r>
      <w:r>
        <w:rPr>
          <w:spacing w:val="-1"/>
        </w:rPr>
        <w:t>e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5"/>
        </w:rPr>
        <w:t>n</w:t>
      </w:r>
      <w:r>
        <w:rPr>
          <w:spacing w:val="-1"/>
        </w:rPr>
        <w:t>e</w:t>
      </w:r>
      <w:r>
        <w:rPr>
          <w:spacing w:val="4"/>
        </w:rPr>
        <w:t>g</w:t>
      </w:r>
      <w:r>
        <w:t>li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5"/>
        </w:rPr>
        <w:t>t</w:t>
      </w:r>
      <w:r>
        <w:t>i</w:t>
      </w:r>
      <w:r>
        <w:rPr>
          <w:spacing w:val="48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53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3"/>
        </w:rPr>
        <w:t>c</w:t>
      </w:r>
      <w:r>
        <w:rPr>
          <w:spacing w:val="-1"/>
        </w:rPr>
        <w:t>a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-1"/>
        </w:rPr>
        <w:t>c</w:t>
      </w:r>
      <w:r>
        <w:rPr>
          <w:spacing w:val="4"/>
        </w:rPr>
        <w:t>o</w:t>
      </w:r>
      <w:r>
        <w:t xml:space="preserve">, 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t>t</w:t>
      </w:r>
      <w:r>
        <w:rPr>
          <w:spacing w:val="1"/>
        </w:rPr>
        <w:t>r</w:t>
      </w:r>
      <w:r>
        <w:rPr>
          <w:spacing w:val="-7"/>
        </w:rPr>
        <w:t>a</w:t>
      </w:r>
      <w:r>
        <w:t>tt</w:t>
      </w:r>
      <w:r>
        <w:rPr>
          <w:spacing w:val="4"/>
        </w:rPr>
        <w:t>o</w:t>
      </w:r>
      <w:r>
        <w:t>,</w:t>
      </w:r>
      <w:r>
        <w:rPr>
          <w:spacing w:val="55"/>
        </w:rPr>
        <w:t xml:space="preserve"> </w:t>
      </w:r>
      <w:r>
        <w:rPr>
          <w:spacing w:val="-5"/>
        </w:rPr>
        <w:t>b</w:t>
      </w:r>
      <w:r>
        <w:rPr>
          <w:spacing w:val="3"/>
        </w:rPr>
        <w:t>a</w:t>
      </w:r>
      <w:r>
        <w:rPr>
          <w:spacing w:val="-5"/>
        </w:rPr>
        <w:t>n</w:t>
      </w:r>
      <w:r>
        <w:t>d</w:t>
      </w:r>
      <w:r>
        <w:rPr>
          <w:spacing w:val="4"/>
        </w:rPr>
        <w:t>o</w:t>
      </w:r>
      <w:r>
        <w:t xml:space="preserve">, </w:t>
      </w:r>
      <w:r>
        <w:rPr>
          <w:spacing w:val="-1"/>
        </w:rPr>
        <w:t>prevedend</w:t>
      </w:r>
      <w:r>
        <w:t>o</w:t>
      </w:r>
      <w:r>
        <w:rPr>
          <w:spacing w:val="14"/>
        </w:rPr>
        <w:t xml:space="preserve"> </w:t>
      </w:r>
      <w:r>
        <w:rPr>
          <w:spacing w:val="-11"/>
        </w:rPr>
        <w:t>l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5"/>
        </w:rPr>
        <w:t>n</w:t>
      </w:r>
      <w:r>
        <w:rPr>
          <w:spacing w:val="4"/>
        </w:rPr>
        <w:t>d</w:t>
      </w:r>
      <w:r>
        <w:rPr>
          <w:spacing w:val="-6"/>
        </w:rPr>
        <w:t>i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1"/>
        </w:rPr>
        <w:t>n</w:t>
      </w:r>
      <w:r>
        <w:t>e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rPr>
          <w:spacing w:val="-1"/>
        </w:rPr>
        <w:t>ll</w:t>
      </w:r>
      <w:r>
        <w:rPr>
          <w:spacing w:val="-9"/>
        </w:rPr>
        <w:t>'</w:t>
      </w:r>
      <w:r>
        <w:rPr>
          <w:spacing w:val="4"/>
        </w:rPr>
        <w:t>o</w:t>
      </w:r>
      <w:r>
        <w:rPr>
          <w:spacing w:val="-1"/>
        </w:rPr>
        <w:t>sser</w:t>
      </w:r>
      <w:r>
        <w:rPr>
          <w:spacing w:val="2"/>
        </w:rPr>
        <w:t>v</w:t>
      </w:r>
      <w:r>
        <w:rPr>
          <w:spacing w:val="3"/>
        </w:rPr>
        <w:t>a</w:t>
      </w:r>
      <w:r>
        <w:rPr>
          <w:spacing w:val="-5"/>
        </w:rPr>
        <w:t>n</w:t>
      </w:r>
      <w:r>
        <w:rPr>
          <w:spacing w:val="-1"/>
        </w:rPr>
        <w:t>z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rPr>
          <w:spacing w:val="2"/>
        </w:rPr>
        <w:t>e</w:t>
      </w:r>
      <w:r>
        <w:t>i</w:t>
      </w:r>
      <w:r>
        <w:rPr>
          <w:spacing w:val="3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1"/>
        </w:rPr>
        <w:t>dic</w:t>
      </w:r>
      <w:r>
        <w:t>i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6"/>
        </w:rPr>
        <w:t xml:space="preserve"> </w:t>
      </w:r>
      <w:r>
        <w:rPr>
          <w:spacing w:val="-1"/>
        </w:rPr>
        <w:t>c</w:t>
      </w:r>
      <w:r>
        <w:rPr>
          <w:spacing w:val="7"/>
        </w:rPr>
        <w:t>o</w:t>
      </w:r>
      <w:r>
        <w:rPr>
          <w:spacing w:val="-11"/>
        </w:rPr>
        <w:t>m</w:t>
      </w:r>
      <w:r>
        <w:rPr>
          <w:spacing w:val="-1"/>
        </w:rPr>
        <w:t>p</w:t>
      </w:r>
      <w:r>
        <w:rPr>
          <w:spacing w:val="5"/>
        </w:rPr>
        <w:t>o</w:t>
      </w:r>
      <w:r>
        <w:rPr>
          <w:spacing w:val="-1"/>
        </w:rPr>
        <w:t>rt</w:t>
      </w:r>
      <w:r>
        <w:rPr>
          <w:spacing w:val="6"/>
        </w:rPr>
        <w:t>a</w:t>
      </w:r>
      <w:r>
        <w:rPr>
          <w:spacing w:val="-11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p</w:t>
      </w:r>
      <w:r>
        <w:rPr>
          <w:spacing w:val="-7"/>
        </w:rPr>
        <w:t>e</w:t>
      </w:r>
      <w:r>
        <w:t>r</w:t>
      </w:r>
      <w:r>
        <w:rPr>
          <w:spacing w:val="6"/>
        </w:rPr>
        <w:t xml:space="preserve"> </w:t>
      </w:r>
      <w:r>
        <w:t>i</w:t>
      </w:r>
      <w:r>
        <w:rPr>
          <w:spacing w:val="7"/>
        </w:rPr>
        <w:t xml:space="preserve"> </w:t>
      </w:r>
      <w:r>
        <w:rPr>
          <w:spacing w:val="-1"/>
        </w:rPr>
        <w:t>col</w:t>
      </w:r>
      <w:r>
        <w:rPr>
          <w:spacing w:val="-7"/>
        </w:rPr>
        <w:t>l</w:t>
      </w:r>
      <w:r>
        <w:rPr>
          <w:spacing w:val="3"/>
        </w:rPr>
        <w:t>a</w:t>
      </w:r>
      <w:r>
        <w:rPr>
          <w:spacing w:val="-5"/>
        </w:rPr>
        <w:t>b</w:t>
      </w:r>
      <w:r>
        <w:rPr>
          <w:spacing w:val="4"/>
        </w:rPr>
        <w:t>o</w:t>
      </w:r>
      <w:r>
        <w:rPr>
          <w:spacing w:val="-1"/>
        </w:rPr>
        <w:t>rat</w:t>
      </w:r>
      <w:r>
        <w:rPr>
          <w:spacing w:val="7"/>
        </w:rPr>
        <w:t>o</w:t>
      </w:r>
      <w:r>
        <w:rPr>
          <w:spacing w:val="-1"/>
        </w:rPr>
        <w:t>r</w:t>
      </w:r>
      <w:r>
        <w:t>i</w:t>
      </w:r>
      <w:r>
        <w:rPr>
          <w:spacing w:val="1"/>
        </w:rPr>
        <w:t xml:space="preserve"> </w:t>
      </w:r>
      <w:r>
        <w:rPr>
          <w:spacing w:val="-1"/>
        </w:rPr>
        <w:t>es</w:t>
      </w:r>
      <w:r>
        <w:rPr>
          <w:spacing w:val="2"/>
        </w:rPr>
        <w:t>t</w:t>
      </w:r>
      <w:r>
        <w:rPr>
          <w:spacing w:val="-1"/>
        </w:rPr>
        <w:t>ern</w:t>
      </w:r>
      <w:r>
        <w:t>i</w:t>
      </w:r>
      <w:r>
        <w:rPr>
          <w:spacing w:val="7"/>
        </w:rPr>
        <w:t xml:space="preserve"> </w:t>
      </w:r>
      <w:r>
        <w:t>a</w:t>
      </w:r>
      <w:r>
        <w:rPr>
          <w:w w:val="99"/>
        </w:rPr>
        <w:t xml:space="preserve"> </w:t>
      </w:r>
      <w:r>
        <w:rPr>
          <w:spacing w:val="-1"/>
        </w:rPr>
        <w:t>qu</w:t>
      </w:r>
      <w:r>
        <w:rPr>
          <w:spacing w:val="3"/>
        </w:rPr>
        <w:t>a</w:t>
      </w:r>
      <w:r>
        <w:rPr>
          <w:spacing w:val="-6"/>
        </w:rPr>
        <w:t>l</w:t>
      </w:r>
      <w:r>
        <w:rPr>
          <w:spacing w:val="2"/>
        </w:rPr>
        <w:t>s</w:t>
      </w:r>
      <w:r>
        <w:rPr>
          <w:spacing w:val="-6"/>
        </w:rPr>
        <w:t>ia</w:t>
      </w:r>
      <w:r>
        <w:rPr>
          <w:spacing w:val="5"/>
        </w:rPr>
        <w:t>s</w:t>
      </w:r>
      <w:r>
        <w:t>i</w:t>
      </w:r>
      <w:r>
        <w:rPr>
          <w:spacing w:val="31"/>
        </w:rPr>
        <w:t xml:space="preserve"> </w:t>
      </w:r>
      <w:r>
        <w:rPr>
          <w:spacing w:val="9"/>
        </w:rPr>
        <w:t>t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4"/>
        </w:rPr>
        <w:t>o</w:t>
      </w:r>
      <w:r>
        <w:rPr>
          <w:spacing w:val="-11"/>
        </w:rPr>
        <w:t>l</w:t>
      </w:r>
      <w:r>
        <w:rPr>
          <w:spacing w:val="4"/>
        </w:rPr>
        <w:t>o</w:t>
      </w:r>
      <w:r>
        <w:t>,</w:t>
      </w:r>
      <w:r>
        <w:rPr>
          <w:spacing w:val="38"/>
        </w:rPr>
        <w:t xml:space="preserve"> </w:t>
      </w:r>
      <w:r>
        <w:rPr>
          <w:spacing w:val="-1"/>
        </w:rPr>
        <w:t>p</w:t>
      </w:r>
      <w:r>
        <w:rPr>
          <w:spacing w:val="-6"/>
        </w:rPr>
        <w:t>e</w:t>
      </w:r>
      <w:r>
        <w:t>r</w:t>
      </w:r>
      <w:r>
        <w:rPr>
          <w:spacing w:val="46"/>
        </w:rPr>
        <w:t xml:space="preserve"> </w:t>
      </w:r>
      <w:r>
        <w:t>i</w:t>
      </w:r>
      <w:r>
        <w:rPr>
          <w:spacing w:val="27"/>
        </w:rPr>
        <w:t xml:space="preserve"> </w:t>
      </w:r>
      <w:r>
        <w:rPr>
          <w:spacing w:val="10"/>
        </w:rPr>
        <w:t>t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4"/>
        </w:rPr>
        <w:t>o</w:t>
      </w:r>
      <w:r>
        <w:rPr>
          <w:spacing w:val="-11"/>
        </w:rPr>
        <w:t>l</w:t>
      </w:r>
      <w:r>
        <w:rPr>
          <w:spacing w:val="-6"/>
        </w:rPr>
        <w:t>a</w:t>
      </w:r>
      <w:r>
        <w:rPr>
          <w:spacing w:val="9"/>
        </w:rPr>
        <w:t>r</w:t>
      </w:r>
      <w:r>
        <w:t>i</w:t>
      </w:r>
      <w:r>
        <w:rPr>
          <w:spacing w:val="31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31"/>
        </w:rPr>
        <w:t xml:space="preserve"> </w:t>
      </w:r>
      <w:r>
        <w:rPr>
          <w:spacing w:val="4"/>
        </w:rPr>
        <w:t>o</w:t>
      </w:r>
      <w:r>
        <w:rPr>
          <w:spacing w:val="1"/>
        </w:rPr>
        <w:t>r</w:t>
      </w:r>
      <w:r>
        <w:rPr>
          <w:spacing w:val="-1"/>
        </w:rPr>
        <w:t>g</w:t>
      </w:r>
      <w:r>
        <w:rPr>
          <w:spacing w:val="-6"/>
        </w:rPr>
        <w:t>a</w:t>
      </w:r>
      <w:r>
        <w:rPr>
          <w:spacing w:val="3"/>
        </w:rPr>
        <w:t>n</w:t>
      </w:r>
      <w:r>
        <w:rPr>
          <w:spacing w:val="-11"/>
        </w:rPr>
        <w:t>i</w:t>
      </w:r>
      <w:r>
        <w:t>,</w:t>
      </w:r>
      <w:r>
        <w:rPr>
          <w:spacing w:val="39"/>
        </w:rPr>
        <w:t xml:space="preserve"> </w:t>
      </w:r>
      <w:r>
        <w:rPr>
          <w:spacing w:val="4"/>
        </w:rPr>
        <w:t>p</w:t>
      </w:r>
      <w:r>
        <w:rPr>
          <w:spacing w:val="-6"/>
        </w:rPr>
        <w:t>e</w:t>
      </w:r>
      <w:r>
        <w:t>r</w:t>
      </w:r>
      <w:r>
        <w:rPr>
          <w:spacing w:val="46"/>
        </w:rPr>
        <w:t xml:space="preserve"> </w:t>
      </w:r>
      <w:r>
        <w:t>il</w:t>
      </w:r>
      <w:r>
        <w:rPr>
          <w:spacing w:val="31"/>
        </w:rPr>
        <w:t xml:space="preserve"> </w:t>
      </w:r>
      <w:r>
        <w:rPr>
          <w:spacing w:val="-1"/>
        </w:rPr>
        <w:t>p</w:t>
      </w:r>
      <w:r>
        <w:rPr>
          <w:spacing w:val="-6"/>
        </w:rPr>
        <w:t>e</w:t>
      </w:r>
      <w:r>
        <w:rPr>
          <w:spacing w:val="4"/>
        </w:rPr>
        <w:t>r</w:t>
      </w:r>
      <w:r>
        <w:rPr>
          <w:spacing w:val="-5"/>
        </w:rPr>
        <w:t>s</w:t>
      </w:r>
      <w:r>
        <w:rPr>
          <w:spacing w:val="6"/>
        </w:rPr>
        <w:t>o</w:t>
      </w:r>
      <w:r>
        <w:rPr>
          <w:spacing w:val="-1"/>
        </w:rPr>
        <w:t>n</w:t>
      </w:r>
      <w:r>
        <w:rPr>
          <w:spacing w:val="3"/>
        </w:rPr>
        <w:t>a</w:t>
      </w:r>
      <w:r>
        <w:rPr>
          <w:spacing w:val="-6"/>
        </w:rPr>
        <w:t>l</w:t>
      </w:r>
      <w:r>
        <w:t>e</w:t>
      </w:r>
      <w:r>
        <w:rPr>
          <w:spacing w:val="40"/>
        </w:rPr>
        <w:t xml:space="preserve"> </w:t>
      </w:r>
      <w:r>
        <w:t>i</w:t>
      </w:r>
      <w:r>
        <w:rPr>
          <w:spacing w:val="-6"/>
        </w:rPr>
        <w:t>m</w:t>
      </w:r>
      <w:r>
        <w:rPr>
          <w:spacing w:val="4"/>
        </w:rPr>
        <w:t>p</w:t>
      </w:r>
      <w:r>
        <w:rPr>
          <w:spacing w:val="-6"/>
        </w:rPr>
        <w:t>ie</w:t>
      </w:r>
      <w:r>
        <w:rPr>
          <w:spacing w:val="3"/>
        </w:rPr>
        <w:t>g</w:t>
      </w:r>
      <w:r>
        <w:rPr>
          <w:spacing w:val="-6"/>
        </w:rPr>
        <w:t>a</w:t>
      </w:r>
      <w:r>
        <w:rPr>
          <w:spacing w:val="8"/>
        </w:rPr>
        <w:t>t</w:t>
      </w:r>
      <w:r>
        <w:t>o</w:t>
      </w:r>
      <w:r>
        <w:rPr>
          <w:spacing w:val="41"/>
        </w:rPr>
        <w:t xml:space="preserve"> </w:t>
      </w:r>
      <w:r>
        <w:rPr>
          <w:spacing w:val="-6"/>
        </w:rPr>
        <w:t>ne</w:t>
      </w:r>
      <w:r>
        <w:rPr>
          <w:spacing w:val="7"/>
        </w:rPr>
        <w:t>g</w:t>
      </w:r>
      <w:r>
        <w:rPr>
          <w:spacing w:val="-6"/>
        </w:rPr>
        <w:t>l</w:t>
      </w:r>
      <w:r>
        <w:t>i</w:t>
      </w:r>
      <w:r>
        <w:rPr>
          <w:spacing w:val="36"/>
        </w:rPr>
        <w:t xml:space="preserve"> </w:t>
      </w:r>
      <w:r>
        <w:rPr>
          <w:spacing w:val="4"/>
        </w:rPr>
        <w:t>u</w:t>
      </w:r>
      <w:r>
        <w:rPr>
          <w:spacing w:val="-5"/>
        </w:rPr>
        <w:t>f</w:t>
      </w:r>
      <w:r>
        <w:rPr>
          <w:spacing w:val="2"/>
        </w:rPr>
        <w:t>f</w:t>
      </w:r>
      <w:r>
        <w:rPr>
          <w:spacing w:val="-6"/>
        </w:rPr>
        <w:t>i</w:t>
      </w:r>
      <w:r>
        <w:rPr>
          <w:spacing w:val="3"/>
        </w:rPr>
        <w:t>c</w:t>
      </w:r>
      <w:r>
        <w:t>i</w:t>
      </w:r>
      <w:r>
        <w:rPr>
          <w:spacing w:val="31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32"/>
        </w:rPr>
        <w:t xml:space="preserve"> </w:t>
      </w:r>
      <w:r>
        <w:rPr>
          <w:spacing w:val="4"/>
        </w:rPr>
        <w:t>d</w:t>
      </w:r>
      <w:r>
        <w:rPr>
          <w:spacing w:val="-6"/>
        </w:rPr>
        <w:t>i</w:t>
      </w:r>
      <w:r>
        <w:rPr>
          <w:spacing w:val="1"/>
        </w:rPr>
        <w:t>r</w:t>
      </w:r>
      <w:r>
        <w:rPr>
          <w:spacing w:val="-6"/>
        </w:rPr>
        <w:t>e</w:t>
      </w:r>
      <w:r>
        <w:rPr>
          <w:spacing w:val="8"/>
        </w:rPr>
        <w:t>t</w:t>
      </w:r>
      <w:r>
        <w:rPr>
          <w:spacing w:val="5"/>
        </w:rPr>
        <w:t>t</w:t>
      </w:r>
      <w:r>
        <w:t>a</w:t>
      </w:r>
      <w:r>
        <w:rPr>
          <w:w w:val="99"/>
        </w:rPr>
        <w:t xml:space="preserve"> </w:t>
      </w:r>
      <w:r>
        <w:rPr>
          <w:spacing w:val="-6"/>
        </w:rPr>
        <w:t>c</w:t>
      </w:r>
      <w:r>
        <w:rPr>
          <w:spacing w:val="7"/>
        </w:rPr>
        <w:t>o</w:t>
      </w:r>
      <w:r>
        <w:rPr>
          <w:spacing w:val="-6"/>
        </w:rPr>
        <w:t>ll</w:t>
      </w:r>
      <w:r>
        <w:rPr>
          <w:spacing w:val="3"/>
        </w:rPr>
        <w:t>a</w:t>
      </w:r>
      <w:r>
        <w:rPr>
          <w:spacing w:val="-5"/>
        </w:rPr>
        <w:t>b</w:t>
      </w:r>
      <w:r>
        <w:rPr>
          <w:spacing w:val="4"/>
        </w:rPr>
        <w:t>o</w:t>
      </w:r>
      <w:r>
        <w:rPr>
          <w:spacing w:val="1"/>
        </w:rPr>
        <w:t>r</w:t>
      </w:r>
      <w:r>
        <w:rPr>
          <w:spacing w:val="-6"/>
        </w:rPr>
        <w:t>a</w:t>
      </w:r>
      <w:r>
        <w:rPr>
          <w:spacing w:val="7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6"/>
        </w:rPr>
        <w:t>n</w:t>
      </w:r>
      <w:r>
        <w:t>e</w:t>
      </w:r>
      <w:r>
        <w:rPr>
          <w:spacing w:val="5"/>
        </w:rPr>
        <w:t xml:space="preserve"> </w:t>
      </w:r>
      <w:r>
        <w:rPr>
          <w:spacing w:val="2"/>
        </w:rPr>
        <w:t>d</w:t>
      </w:r>
      <w:r>
        <w:rPr>
          <w:spacing w:val="3"/>
        </w:rPr>
        <w:t>e</w:t>
      </w:r>
      <w:r>
        <w:t>l</w:t>
      </w:r>
      <w:r>
        <w:rPr>
          <w:spacing w:val="-5"/>
        </w:rPr>
        <w:t>l</w:t>
      </w:r>
      <w:r>
        <w:rPr>
          <w:spacing w:val="-1"/>
        </w:rPr>
        <w:t>'</w:t>
      </w:r>
      <w:r>
        <w:rPr>
          <w:spacing w:val="-6"/>
        </w:rPr>
        <w:t>a</w:t>
      </w:r>
      <w:r>
        <w:rPr>
          <w:spacing w:val="3"/>
        </w:rPr>
        <w:t>u</w:t>
      </w:r>
      <w:r>
        <w:rPr>
          <w:spacing w:val="5"/>
        </w:rPr>
        <w:t>t</w:t>
      </w:r>
      <w:r>
        <w:rPr>
          <w:spacing w:val="4"/>
        </w:rPr>
        <w:t>o</w:t>
      </w:r>
      <w:r>
        <w:rPr>
          <w:spacing w:val="1"/>
        </w:rPr>
        <w:t>r</w:t>
      </w:r>
      <w:r>
        <w:rPr>
          <w:spacing w:val="-11"/>
        </w:rPr>
        <w:t>i</w:t>
      </w:r>
      <w:r>
        <w:rPr>
          <w:spacing w:val="5"/>
        </w:rPr>
        <w:t>t</w:t>
      </w:r>
      <w:r>
        <w:t>à</w:t>
      </w:r>
      <w:r>
        <w:rPr>
          <w:spacing w:val="5"/>
        </w:rPr>
        <w:t xml:space="preserve"> </w:t>
      </w:r>
      <w:r>
        <w:rPr>
          <w:spacing w:val="-5"/>
        </w:rPr>
        <w:t>p</w:t>
      </w:r>
      <w:r>
        <w:rPr>
          <w:spacing w:val="7"/>
        </w:rPr>
        <w:t>o</w:t>
      </w:r>
      <w:r>
        <w:rPr>
          <w:spacing w:val="-6"/>
        </w:rPr>
        <w:t>l</w:t>
      </w:r>
      <w:r>
        <w:rPr>
          <w:spacing w:val="-11"/>
        </w:rPr>
        <w:t>i</w:t>
      </w:r>
      <w:r>
        <w:rPr>
          <w:spacing w:val="9"/>
        </w:rPr>
        <w:t>t</w:t>
      </w:r>
      <w:r>
        <w:rPr>
          <w:spacing w:val="-6"/>
        </w:rPr>
        <w:t>ic</w:t>
      </w:r>
      <w:r>
        <w:rPr>
          <w:spacing w:val="2"/>
        </w:rPr>
        <w:t>a</w:t>
      </w:r>
      <w:r>
        <w:t>,</w:t>
      </w:r>
      <w:r>
        <w:rPr>
          <w:spacing w:val="12"/>
        </w:rPr>
        <w:t xml:space="preserve"> </w:t>
      </w:r>
      <w:r>
        <w:rPr>
          <w:spacing w:val="-1"/>
        </w:rPr>
        <w:t>p</w:t>
      </w:r>
      <w:r>
        <w:rPr>
          <w:spacing w:val="-6"/>
        </w:rPr>
        <w:t>e</w:t>
      </w:r>
      <w:r>
        <w:t>r</w:t>
      </w:r>
      <w:r>
        <w:rPr>
          <w:spacing w:val="19"/>
        </w:rPr>
        <w:t xml:space="preserve"> </w:t>
      </w:r>
      <w:r>
        <w:t xml:space="preserve">i </w:t>
      </w:r>
      <w:r>
        <w:rPr>
          <w:spacing w:val="-6"/>
        </w:rPr>
        <w:t>c</w:t>
      </w:r>
      <w:r>
        <w:rPr>
          <w:spacing w:val="7"/>
        </w:rPr>
        <w:t>o</w:t>
      </w:r>
      <w:r>
        <w:rPr>
          <w:spacing w:val="-6"/>
        </w:rPr>
        <w:t>ll</w:t>
      </w:r>
      <w:r>
        <w:rPr>
          <w:spacing w:val="3"/>
        </w:rPr>
        <w:t>a</w:t>
      </w:r>
      <w:r>
        <w:rPr>
          <w:spacing w:val="-5"/>
        </w:rPr>
        <w:t>b</w:t>
      </w:r>
      <w:r>
        <w:rPr>
          <w:spacing w:val="4"/>
        </w:rPr>
        <w:t>o</w:t>
      </w:r>
      <w:r>
        <w:rPr>
          <w:spacing w:val="1"/>
        </w:rPr>
        <w:t>r</w:t>
      </w:r>
      <w:r>
        <w:rPr>
          <w:spacing w:val="-6"/>
        </w:rPr>
        <w:t>a</w:t>
      </w:r>
      <w:r>
        <w:rPr>
          <w:spacing w:val="3"/>
        </w:rPr>
        <w:t>t</w:t>
      </w:r>
      <w:r>
        <w:rPr>
          <w:spacing w:val="4"/>
        </w:rPr>
        <w:t>o</w:t>
      </w:r>
      <w:r>
        <w:rPr>
          <w:spacing w:val="1"/>
        </w:rPr>
        <w:t>r</w:t>
      </w:r>
      <w:r>
        <w:t xml:space="preserve">i </w:t>
      </w:r>
      <w:r>
        <w:rPr>
          <w:spacing w:val="-1"/>
        </w:rPr>
        <w:t>d</w:t>
      </w:r>
      <w:r>
        <w:rPr>
          <w:spacing w:val="-6"/>
        </w:rPr>
        <w:t>e</w:t>
      </w:r>
      <w:r>
        <w:rPr>
          <w:spacing w:val="7"/>
        </w:rPr>
        <w:t>g</w:t>
      </w:r>
      <w:r>
        <w:rPr>
          <w:spacing w:val="-6"/>
        </w:rPr>
        <w:t>l</w:t>
      </w:r>
      <w:r>
        <w:t>i</w:t>
      </w:r>
      <w:r>
        <w:rPr>
          <w:spacing w:val="6"/>
        </w:rPr>
        <w:t xml:space="preserve"> </w:t>
      </w:r>
      <w:r>
        <w:rPr>
          <w:spacing w:val="4"/>
        </w:rPr>
        <w:t>o</w:t>
      </w:r>
      <w:r>
        <w:rPr>
          <w:spacing w:val="-1"/>
        </w:rPr>
        <w:t>p</w:t>
      </w:r>
      <w:r>
        <w:rPr>
          <w:spacing w:val="-6"/>
        </w:rPr>
        <w:t>e</w:t>
      </w:r>
      <w:r>
        <w:rPr>
          <w:spacing w:val="4"/>
        </w:rPr>
        <w:t>r</w:t>
      </w:r>
      <w:r>
        <w:rPr>
          <w:spacing w:val="-6"/>
        </w:rPr>
        <w:t>a</w:t>
      </w:r>
      <w:r>
        <w:rPr>
          <w:spacing w:val="3"/>
        </w:rPr>
        <w:t>t</w:t>
      </w:r>
      <w:r>
        <w:rPr>
          <w:spacing w:val="-1"/>
        </w:rPr>
        <w:t>o</w:t>
      </w:r>
      <w:r>
        <w:rPr>
          <w:spacing w:val="1"/>
        </w:rPr>
        <w:t>r</w:t>
      </w:r>
      <w:r>
        <w:t xml:space="preserve">i </w:t>
      </w:r>
      <w:r>
        <w:rPr>
          <w:spacing w:val="-6"/>
        </w:rPr>
        <w:t>e</w:t>
      </w:r>
      <w:r>
        <w:rPr>
          <w:spacing w:val="2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8"/>
        </w:rPr>
        <w:t>o</w:t>
      </w:r>
      <w:r>
        <w:rPr>
          <w:spacing w:val="-6"/>
        </w:rPr>
        <w:t>mi</w:t>
      </w:r>
      <w:r>
        <w:rPr>
          <w:spacing w:val="3"/>
        </w:rPr>
        <w:t>c</w:t>
      </w:r>
      <w:r>
        <w:t>i</w:t>
      </w:r>
      <w:r>
        <w:rPr>
          <w:spacing w:val="10"/>
        </w:rPr>
        <w:t xml:space="preserve"> </w:t>
      </w:r>
      <w:r>
        <w:rPr>
          <w:spacing w:val="-5"/>
        </w:rPr>
        <w:t>f</w:t>
      </w:r>
      <w:r>
        <w:t>o</w:t>
      </w:r>
      <w:r>
        <w:rPr>
          <w:spacing w:val="1"/>
        </w:rPr>
        <w:t>r</w:t>
      </w:r>
      <w:r>
        <w:rPr>
          <w:spacing w:val="-1"/>
        </w:rPr>
        <w:t>n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4"/>
        </w:rPr>
        <w:t>o</w:t>
      </w:r>
      <w:r>
        <w:rPr>
          <w:spacing w:val="1"/>
        </w:rPr>
        <w:t>r</w:t>
      </w:r>
      <w:r>
        <w:t xml:space="preserve">i </w:t>
      </w:r>
      <w:r>
        <w:rPr>
          <w:spacing w:val="4"/>
        </w:rPr>
        <w:t>d</w:t>
      </w:r>
      <w:r>
        <w:t>i</w:t>
      </w:r>
      <w:r>
        <w:rPr>
          <w:spacing w:val="11"/>
        </w:rPr>
        <w:t xml:space="preserve"> </w:t>
      </w:r>
      <w:r>
        <w:rPr>
          <w:spacing w:val="-6"/>
        </w:rPr>
        <w:t>b</w:t>
      </w:r>
      <w:r>
        <w:rPr>
          <w:spacing w:val="3"/>
        </w:rPr>
        <w:t>e</w:t>
      </w:r>
      <w:r>
        <w:rPr>
          <w:spacing w:val="-1"/>
        </w:rPr>
        <w:t>n</w:t>
      </w:r>
      <w:r>
        <w:t>i o serv</w:t>
      </w:r>
      <w:r>
        <w:rPr>
          <w:spacing w:val="-7"/>
        </w:rPr>
        <w:t>i</w:t>
      </w:r>
      <w:r>
        <w:rPr>
          <w:spacing w:val="3"/>
        </w:rPr>
        <w:t>z</w:t>
      </w:r>
      <w:r>
        <w:t>i</w:t>
      </w:r>
      <w:r>
        <w:rPr>
          <w:spacing w:val="53"/>
        </w:rPr>
        <w:t xml:space="preserve"> </w:t>
      </w:r>
      <w:r>
        <w:t xml:space="preserve">od  </w:t>
      </w:r>
      <w:r>
        <w:rPr>
          <w:spacing w:val="4"/>
        </w:rPr>
        <w:t>o</w:t>
      </w:r>
      <w:r>
        <w:t>pere</w:t>
      </w:r>
      <w:r>
        <w:rPr>
          <w:spacing w:val="5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fa</w:t>
      </w:r>
      <w:r>
        <w:rPr>
          <w:spacing w:val="-6"/>
        </w:rPr>
        <w:t>v</w:t>
      </w:r>
      <w:r>
        <w:rPr>
          <w:spacing w:val="4"/>
        </w:rPr>
        <w:t>o</w:t>
      </w:r>
      <w:r>
        <w:t>re</w:t>
      </w:r>
      <w:r>
        <w:rPr>
          <w:spacing w:val="57"/>
        </w:rPr>
        <w:t xml:space="preserve"> </w:t>
      </w:r>
      <w:r>
        <w:t>d</w:t>
      </w:r>
      <w:r>
        <w:rPr>
          <w:spacing w:val="3"/>
        </w:rPr>
        <w:t>e</w:t>
      </w:r>
      <w:r>
        <w:t>l</w:t>
      </w:r>
      <w:r>
        <w:rPr>
          <w:spacing w:val="48"/>
        </w:rPr>
        <w:t xml:space="preserve"> </w:t>
      </w:r>
      <w:r>
        <w:t>C</w:t>
      </w:r>
      <w:r>
        <w:rPr>
          <w:spacing w:val="7"/>
        </w:rPr>
        <w:t>o</w:t>
      </w:r>
      <w:r>
        <w:rPr>
          <w:spacing w:val="-11"/>
        </w:rPr>
        <w:t>m</w:t>
      </w:r>
      <w:r>
        <w:rPr>
          <w:spacing w:val="4"/>
        </w:rPr>
        <w:t>u</w:t>
      </w:r>
      <w:r>
        <w:t>ne,</w:t>
      </w:r>
      <w:r>
        <w:rPr>
          <w:spacing w:val="58"/>
        </w:rPr>
        <w:t xml:space="preserve"> </w:t>
      </w:r>
      <w:r>
        <w:rPr>
          <w:spacing w:val="-5"/>
        </w:rPr>
        <w:t>n</w:t>
      </w:r>
      <w:r>
        <w:rPr>
          <w:spacing w:val="4"/>
        </w:rPr>
        <w:t>o</w:t>
      </w:r>
      <w:r>
        <w:t>n</w:t>
      </w:r>
      <w:r>
        <w:rPr>
          <w:spacing w:val="3"/>
        </w:rPr>
        <w:t>c</w:t>
      </w:r>
      <w:r>
        <w:rPr>
          <w:spacing w:val="-5"/>
        </w:rPr>
        <w:t>h</w:t>
      </w:r>
      <w:r>
        <w:t>é</w:t>
      </w:r>
      <w:r>
        <w:rPr>
          <w:spacing w:val="59"/>
        </w:rPr>
        <w:t xml:space="preserve"> </w:t>
      </w:r>
      <w:r>
        <w:t>pre</w:t>
      </w:r>
      <w:r>
        <w:rPr>
          <w:spacing w:val="-6"/>
        </w:rPr>
        <w:t>v</w:t>
      </w:r>
      <w:r>
        <w:t>e</w:t>
      </w:r>
      <w:r>
        <w:rPr>
          <w:spacing w:val="3"/>
        </w:rPr>
        <w:t>de</w:t>
      </w:r>
      <w:r>
        <w:rPr>
          <w:spacing w:val="-5"/>
        </w:rPr>
        <w:t>n</w:t>
      </w:r>
      <w:r>
        <w:t>do</w:t>
      </w:r>
      <w:r>
        <w:rPr>
          <w:spacing w:val="6"/>
        </w:rPr>
        <w:t xml:space="preserve"> </w:t>
      </w:r>
      <w:r>
        <w:rPr>
          <w:spacing w:val="-11"/>
        </w:rPr>
        <w:t>l</w:t>
      </w:r>
      <w:r>
        <w:t>a</w:t>
      </w:r>
      <w:r>
        <w:rPr>
          <w:spacing w:val="53"/>
        </w:rPr>
        <w:t xml:space="preserve"> </w:t>
      </w:r>
      <w:r>
        <w:rPr>
          <w:spacing w:val="8"/>
        </w:rPr>
        <w:t>r</w:t>
      </w:r>
      <w:r>
        <w:rPr>
          <w:spacing w:val="-6"/>
        </w:rPr>
        <w:t>i</w:t>
      </w:r>
      <w:r>
        <w:t>s</w:t>
      </w:r>
      <w:r>
        <w:rPr>
          <w:spacing w:val="7"/>
        </w:rPr>
        <w:t>o</w:t>
      </w:r>
      <w:r>
        <w:rPr>
          <w:spacing w:val="-11"/>
        </w:rPr>
        <w:t>l</w:t>
      </w:r>
      <w:r>
        <w:t>u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59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1"/>
        </w:rPr>
        <w:t>l</w:t>
      </w:r>
      <w:r>
        <w:t>a</w:t>
      </w:r>
      <w:r>
        <w:rPr>
          <w:spacing w:val="53"/>
        </w:rPr>
        <w:t xml:space="preserve"> </w:t>
      </w:r>
      <w:r>
        <w:rPr>
          <w:spacing w:val="6"/>
        </w:rPr>
        <w:t>d</w:t>
      </w:r>
      <w:r>
        <w:t>ecade</w:t>
      </w:r>
      <w:r>
        <w:rPr>
          <w:spacing w:val="-5"/>
        </w:rPr>
        <w:t>n</w:t>
      </w:r>
      <w:r>
        <w:rPr>
          <w:spacing w:val="3"/>
        </w:rPr>
        <w:t>z</w:t>
      </w:r>
      <w:r>
        <w:t>a</w:t>
      </w:r>
      <w:r>
        <w:rPr>
          <w:spacing w:val="52"/>
        </w:rPr>
        <w:t xml:space="preserve"> </w:t>
      </w:r>
      <w:r>
        <w:t>d</w:t>
      </w:r>
      <w:r>
        <w:rPr>
          <w:spacing w:val="10"/>
        </w:rPr>
        <w:t>a</w:t>
      </w:r>
      <w:r>
        <w:t>l</w:t>
      </w:r>
      <w:r>
        <w:rPr>
          <w:w w:val="99"/>
        </w:rPr>
        <w:t xml:space="preserve"> </w:t>
      </w:r>
      <w:r>
        <w:t>rapporto</w:t>
      </w:r>
      <w:r>
        <w:rPr>
          <w:spacing w:val="-3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ca</w:t>
      </w:r>
      <w:r>
        <w:rPr>
          <w:spacing w:val="-6"/>
        </w:rPr>
        <w:t>s</w:t>
      </w:r>
      <w:r>
        <w:t>o</w:t>
      </w:r>
      <w:r>
        <w:rPr>
          <w:spacing w:val="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v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6"/>
        </w:rPr>
        <w:t>l</w:t>
      </w:r>
      <w:r>
        <w:t>az</w:t>
      </w:r>
      <w:r>
        <w:rPr>
          <w:spacing w:val="-8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-3"/>
        </w:rPr>
        <w:t xml:space="preserve"> </w:t>
      </w:r>
      <w:r>
        <w:t>degli</w:t>
      </w:r>
      <w:r>
        <w:rPr>
          <w:spacing w:val="-8"/>
        </w:rPr>
        <w:t xml:space="preserve"> </w:t>
      </w:r>
      <w:r>
        <w:rPr>
          <w:spacing w:val="4"/>
        </w:rPr>
        <w:t>o</w:t>
      </w:r>
      <w:r>
        <w:t>bbl</w:t>
      </w:r>
      <w:r>
        <w:rPr>
          <w:spacing w:val="-5"/>
        </w:rPr>
        <w:t>i</w:t>
      </w:r>
      <w:r>
        <w:rPr>
          <w:spacing w:val="4"/>
        </w:rPr>
        <w:t>g</w:t>
      </w:r>
      <w:r>
        <w:t>hi</w:t>
      </w:r>
      <w:r>
        <w:rPr>
          <w:spacing w:val="-11"/>
        </w:rPr>
        <w:t xml:space="preserve"> </w:t>
      </w:r>
      <w:r>
        <w:t>de</w:t>
      </w:r>
      <w:r>
        <w:rPr>
          <w:spacing w:val="5"/>
        </w:rPr>
        <w:t>r</w:t>
      </w:r>
      <w:r>
        <w:rPr>
          <w:spacing w:val="-6"/>
        </w:rPr>
        <w:t>i</w:t>
      </w:r>
      <w:r>
        <w:t>v</w:t>
      </w:r>
      <w:r>
        <w:rPr>
          <w:spacing w:val="3"/>
        </w:rPr>
        <w:t>a</w:t>
      </w:r>
      <w:r>
        <w:rPr>
          <w:spacing w:val="-5"/>
        </w:rPr>
        <w:t>n</w:t>
      </w:r>
      <w:r>
        <w:rPr>
          <w:spacing w:val="9"/>
        </w:rPr>
        <w:t>t</w:t>
      </w:r>
      <w:r>
        <w:t>i</w:t>
      </w:r>
      <w:r>
        <w:rPr>
          <w:spacing w:val="-11"/>
        </w:rPr>
        <w:t xml:space="preserve"> </w:t>
      </w:r>
      <w:r>
        <w:t>d</w:t>
      </w:r>
      <w:r>
        <w:rPr>
          <w:spacing w:val="3"/>
        </w:rPr>
        <w:t>a</w:t>
      </w:r>
      <w:r>
        <w:t>i</w:t>
      </w:r>
      <w:r>
        <w:rPr>
          <w:spacing w:val="-11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4"/>
        </w:rPr>
        <w:t>d</w:t>
      </w:r>
      <w:r>
        <w:rPr>
          <w:spacing w:val="-11"/>
        </w:rPr>
        <w:t>i</w:t>
      </w:r>
      <w:r>
        <w:rPr>
          <w:spacing w:val="3"/>
        </w:rPr>
        <w:t>c</w:t>
      </w:r>
      <w:r>
        <w:rPr>
          <w:spacing w:val="-11"/>
        </w:rPr>
        <w:t>i</w:t>
      </w:r>
      <w:r>
        <w:t>.</w:t>
      </w:r>
    </w:p>
    <w:p w:rsidR="007E76B1" w:rsidRDefault="007E76B1" w:rsidP="007E76B1">
      <w:pPr>
        <w:kinsoku w:val="0"/>
        <w:overflowPunct w:val="0"/>
        <w:spacing w:before="6" w:line="180" w:lineRule="exact"/>
        <w:rPr>
          <w:sz w:val="18"/>
          <w:szCs w:val="18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9550E4">
      <w:pPr>
        <w:pStyle w:val="Titolo3"/>
        <w:numPr>
          <w:ilvl w:val="1"/>
          <w:numId w:val="7"/>
        </w:numPr>
        <w:tabs>
          <w:tab w:val="left" w:pos="690"/>
        </w:tabs>
        <w:kinsoku w:val="0"/>
        <w:overflowPunct w:val="0"/>
        <w:ind w:left="690" w:right="1730" w:hanging="458"/>
        <w:jc w:val="both"/>
        <w:rPr>
          <w:b w:val="0"/>
          <w:bCs w:val="0"/>
        </w:rPr>
      </w:pPr>
      <w:r>
        <w:t>Mec</w:t>
      </w:r>
      <w:r>
        <w:rPr>
          <w:spacing w:val="3"/>
        </w:rPr>
        <w:t>c</w:t>
      </w:r>
      <w:r>
        <w:t>a</w:t>
      </w:r>
      <w:r>
        <w:rPr>
          <w:spacing w:val="-6"/>
        </w:rPr>
        <w:t>n</w:t>
      </w:r>
      <w:r>
        <w:t>i</w:t>
      </w:r>
      <w:r>
        <w:rPr>
          <w:spacing w:val="4"/>
        </w:rPr>
        <w:t>s</w:t>
      </w:r>
      <w:r>
        <w:rPr>
          <w:spacing w:val="-11"/>
        </w:rPr>
        <w:t>m</w:t>
      </w:r>
      <w:r>
        <w:t>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denuncia</w:t>
      </w:r>
      <w:r>
        <w:rPr>
          <w:spacing w:val="1"/>
        </w:rPr>
        <w:t xml:space="preserve"> </w:t>
      </w:r>
      <w:r>
        <w:rPr>
          <w:spacing w:val="-6"/>
        </w:rPr>
        <w:t>d</w:t>
      </w:r>
      <w:r>
        <w:t>elle</w:t>
      </w:r>
      <w:r>
        <w:rPr>
          <w:spacing w:val="1"/>
        </w:rPr>
        <w:t xml:space="preserve"> </w:t>
      </w:r>
      <w:r>
        <w:t>violazioni</w:t>
      </w:r>
      <w:r>
        <w:rPr>
          <w:spacing w:val="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codice</w:t>
      </w:r>
      <w:r>
        <w:rPr>
          <w:spacing w:val="1"/>
        </w:rPr>
        <w:t xml:space="preserve"> </w:t>
      </w:r>
      <w:r>
        <w:rPr>
          <w:spacing w:val="-7"/>
        </w:rPr>
        <w:t>d</w:t>
      </w:r>
      <w:r>
        <w:t>i</w:t>
      </w:r>
      <w:r>
        <w:rPr>
          <w:spacing w:val="3"/>
        </w:rPr>
        <w:t xml:space="preserve"> </w:t>
      </w:r>
      <w:r>
        <w:t>comport</w:t>
      </w:r>
      <w:r>
        <w:rPr>
          <w:spacing w:val="8"/>
        </w:rPr>
        <w:t>a</w:t>
      </w:r>
      <w:r>
        <w:rPr>
          <w:spacing w:val="-6"/>
        </w:rPr>
        <w:t>m</w:t>
      </w:r>
      <w:r>
        <w:rPr>
          <w:spacing w:val="4"/>
        </w:rPr>
        <w:t>e</w:t>
      </w:r>
      <w:r>
        <w:rPr>
          <w:spacing w:val="-6"/>
        </w:rPr>
        <w:t>n</w:t>
      </w:r>
      <w:r>
        <w:rPr>
          <w:spacing w:val="4"/>
        </w:rPr>
        <w:t>t</w:t>
      </w:r>
      <w:r>
        <w:t>o</w:t>
      </w:r>
    </w:p>
    <w:p w:rsidR="007E76B1" w:rsidRDefault="007E76B1" w:rsidP="007E76B1">
      <w:pPr>
        <w:kinsoku w:val="0"/>
        <w:overflowPunct w:val="0"/>
        <w:spacing w:before="8" w:line="140" w:lineRule="exact"/>
        <w:rPr>
          <w:sz w:val="14"/>
          <w:szCs w:val="14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pStyle w:val="Corpodeltesto"/>
        <w:kinsoku w:val="0"/>
        <w:overflowPunct w:val="0"/>
        <w:spacing w:line="242" w:lineRule="auto"/>
        <w:ind w:right="219"/>
        <w:jc w:val="both"/>
      </w:pPr>
      <w:r>
        <w:rPr>
          <w:spacing w:val="-1"/>
        </w:rPr>
        <w:t>Tr</w:t>
      </w:r>
      <w:r>
        <w:rPr>
          <w:spacing w:val="5"/>
        </w:rPr>
        <w:t>o</w:t>
      </w:r>
      <w:r>
        <w:rPr>
          <w:spacing w:val="-5"/>
        </w:rPr>
        <w:t>v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pi</w:t>
      </w:r>
      <w:r>
        <w:rPr>
          <w:spacing w:val="2"/>
        </w:rPr>
        <w:t>e</w:t>
      </w:r>
      <w:r>
        <w:rPr>
          <w:spacing w:val="-5"/>
        </w:rPr>
        <w:t>n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ap</w:t>
      </w:r>
      <w:r>
        <w:rPr>
          <w:spacing w:val="7"/>
        </w:rPr>
        <w:t>p</w:t>
      </w:r>
      <w:r>
        <w:rPr>
          <w:spacing w:val="-1"/>
        </w:rPr>
        <w:t>l</w:t>
      </w:r>
      <w:r>
        <w:rPr>
          <w:spacing w:val="-9"/>
        </w:rPr>
        <w:t>i</w:t>
      </w:r>
      <w:r>
        <w:rPr>
          <w:spacing w:val="3"/>
        </w:rPr>
        <w:t>c</w:t>
      </w:r>
      <w:r>
        <w:rPr>
          <w:spacing w:val="-1"/>
        </w:rPr>
        <w:t>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10"/>
        </w:rPr>
        <w:t xml:space="preserve"> </w:t>
      </w:r>
      <w:r>
        <w:rPr>
          <w:spacing w:val="-1"/>
        </w:rPr>
        <w:t>l’ar</w:t>
      </w:r>
      <w:r>
        <w:rPr>
          <w:spacing w:val="8"/>
        </w:rPr>
        <w:t>t</w:t>
      </w:r>
      <w:r>
        <w:rPr>
          <w:spacing w:val="-1"/>
        </w:rPr>
        <w:t>.</w:t>
      </w:r>
      <w:r>
        <w:rPr>
          <w:spacing w:val="3"/>
        </w:rPr>
        <w:t>5</w:t>
      </w:r>
      <w:r>
        <w:rPr>
          <w:spacing w:val="-1"/>
        </w:rPr>
        <w:t>5</w:t>
      </w:r>
      <w:r>
        <w:rPr>
          <w:spacing w:val="4"/>
        </w:rPr>
        <w:t>-</w:t>
      </w:r>
      <w:r>
        <w:rPr>
          <w:i/>
          <w:iCs/>
          <w:spacing w:val="-3"/>
        </w:rPr>
        <w:t>b</w:t>
      </w:r>
      <w:r>
        <w:rPr>
          <w:i/>
          <w:iCs/>
          <w:spacing w:val="2"/>
        </w:rPr>
        <w:t>i</w:t>
      </w:r>
      <w:r>
        <w:rPr>
          <w:i/>
          <w:iCs/>
          <w:spacing w:val="-3"/>
        </w:rPr>
        <w:t>s</w:t>
      </w:r>
      <w:r>
        <w:rPr>
          <w:i/>
          <w:iCs/>
        </w:rPr>
        <w:t>,</w:t>
      </w:r>
      <w:r>
        <w:rPr>
          <w:i/>
          <w:iCs/>
          <w:spacing w:val="12"/>
        </w:rPr>
        <w:t xml:space="preserve"> </w:t>
      </w:r>
      <w:r>
        <w:rPr>
          <w:spacing w:val="-8"/>
        </w:rPr>
        <w:t>c</w:t>
      </w:r>
      <w:r>
        <w:rPr>
          <w:spacing w:val="4"/>
        </w:rPr>
        <w:t>o</w:t>
      </w:r>
      <w:r>
        <w:rPr>
          <w:spacing w:val="-6"/>
        </w:rPr>
        <w:t>mm</w:t>
      </w:r>
      <w:r>
        <w:t>a</w:t>
      </w:r>
      <w:r>
        <w:rPr>
          <w:spacing w:val="9"/>
        </w:rPr>
        <w:t xml:space="preserve"> </w:t>
      </w:r>
      <w:r>
        <w:t>3,</w:t>
      </w:r>
      <w:r>
        <w:rPr>
          <w:spacing w:val="13"/>
        </w:rPr>
        <w:t xml:space="preserve"> </w:t>
      </w:r>
      <w:r>
        <w:t>d</w:t>
      </w:r>
      <w:r>
        <w:rPr>
          <w:spacing w:val="3"/>
        </w:rPr>
        <w:t>e</w:t>
      </w:r>
      <w:r>
        <w:t>l</w:t>
      </w:r>
      <w:r>
        <w:rPr>
          <w:spacing w:val="4"/>
        </w:rPr>
        <w:t xml:space="preserve"> </w:t>
      </w:r>
      <w:r>
        <w:t>D.Lgs.</w:t>
      </w:r>
      <w:r>
        <w:rPr>
          <w:spacing w:val="12"/>
        </w:rPr>
        <w:t xml:space="preserve"> </w:t>
      </w:r>
      <w:r>
        <w:rPr>
          <w:spacing w:val="-5"/>
        </w:rPr>
        <w:t>n</w:t>
      </w:r>
      <w:r>
        <w:t>.</w:t>
      </w:r>
      <w:r>
        <w:rPr>
          <w:spacing w:val="8"/>
        </w:rPr>
        <w:t xml:space="preserve"> </w:t>
      </w:r>
      <w:r>
        <w:t>165/2001</w:t>
      </w:r>
      <w:r>
        <w:rPr>
          <w:spacing w:val="15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12"/>
        </w:rPr>
        <w:t xml:space="preserve"> </w:t>
      </w:r>
      <w:r>
        <w:rPr>
          <w:spacing w:val="-6"/>
        </w:rPr>
        <w:t>m</w:t>
      </w:r>
      <w:r>
        <w:t>a</w:t>
      </w:r>
      <w:r>
        <w:rPr>
          <w:spacing w:val="4"/>
        </w:rPr>
        <w:t>t</w:t>
      </w:r>
      <w:r>
        <w:t>e</w:t>
      </w:r>
      <w:r>
        <w:rPr>
          <w:spacing w:val="5"/>
        </w:rPr>
        <w:t>r</w:t>
      </w:r>
      <w:r>
        <w:rPr>
          <w:spacing w:val="-11"/>
        </w:rPr>
        <w:t>i</w:t>
      </w:r>
      <w:r>
        <w:t>a</w:t>
      </w:r>
      <w:r>
        <w:rPr>
          <w:spacing w:val="9"/>
        </w:rPr>
        <w:t xml:space="preserve"> </w:t>
      </w:r>
      <w:r>
        <w:rPr>
          <w:spacing w:val="7"/>
        </w:rPr>
        <w:t>d</w:t>
      </w:r>
      <w:r>
        <w:t>i</w:t>
      </w:r>
      <w:r>
        <w:rPr>
          <w:spacing w:val="4"/>
        </w:rPr>
        <w:t xml:space="preserve"> </w:t>
      </w:r>
      <w:r>
        <w:t>se</w:t>
      </w:r>
      <w:r>
        <w:rPr>
          <w:spacing w:val="6"/>
        </w:rPr>
        <w:t>g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6"/>
        </w:rPr>
        <w:t>l</w:t>
      </w:r>
      <w:r>
        <w:t>az</w:t>
      </w:r>
      <w:r>
        <w:rPr>
          <w:spacing w:val="-8"/>
        </w:rPr>
        <w:t>i</w:t>
      </w:r>
      <w:r>
        <w:rPr>
          <w:spacing w:val="9"/>
        </w:rPr>
        <w:t>o</w:t>
      </w:r>
      <w:r>
        <w:t>ne</w:t>
      </w:r>
      <w:r>
        <w:rPr>
          <w:w w:val="99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l</w:t>
      </w:r>
      <w:r>
        <w:rPr>
          <w:spacing w:val="-9"/>
        </w:rPr>
        <w:t>l</w:t>
      </w:r>
      <w:r>
        <w:rPr>
          <w:spacing w:val="-1"/>
        </w:rPr>
        <w:t>’</w:t>
      </w:r>
      <w:r>
        <w:rPr>
          <w:spacing w:val="6"/>
        </w:rPr>
        <w:t>U</w:t>
      </w:r>
      <w:r>
        <w:rPr>
          <w:spacing w:val="-1"/>
        </w:rPr>
        <w:t>ffic</w:t>
      </w:r>
      <w:r>
        <w:rPr>
          <w:spacing w:val="-9"/>
        </w:rPr>
        <w:t>i</w:t>
      </w:r>
      <w:r>
        <w:t>o</w:t>
      </w:r>
      <w:r>
        <w:rPr>
          <w:spacing w:val="-1"/>
        </w:rPr>
        <w:t xml:space="preserve"> c</w:t>
      </w:r>
      <w:r>
        <w:rPr>
          <w:spacing w:val="9"/>
        </w:rPr>
        <w:t>o</w:t>
      </w:r>
      <w:r>
        <w:rPr>
          <w:spacing w:val="-11"/>
        </w:rPr>
        <w:t>m</w:t>
      </w:r>
      <w:r>
        <w:rPr>
          <w:spacing w:val="-1"/>
        </w:rPr>
        <w:t>pe</w:t>
      </w:r>
      <w:r>
        <w:rPr>
          <w:spacing w:val="6"/>
        </w:rPr>
        <w:t>t</w:t>
      </w:r>
      <w:r>
        <w:rPr>
          <w:spacing w:val="-1"/>
        </w:rPr>
        <w:t>e</w:t>
      </w:r>
      <w:r>
        <w:rPr>
          <w:spacing w:val="-6"/>
        </w:rPr>
        <w:t>n</w:t>
      </w:r>
      <w:r>
        <w:rPr>
          <w:spacing w:val="5"/>
        </w:rPr>
        <w:t>t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-2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rPr>
          <w:spacing w:val="-1"/>
        </w:rPr>
        <w:t>pr</w:t>
      </w:r>
      <w:r>
        <w:rPr>
          <w:spacing w:val="8"/>
        </w:rPr>
        <w:t>o</w:t>
      </w:r>
      <w:r>
        <w:rPr>
          <w:spacing w:val="-1"/>
        </w:rPr>
        <w:t>cedi</w:t>
      </w:r>
      <w:r>
        <w:rPr>
          <w:spacing w:val="-8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9"/>
        </w:rPr>
        <w:t>t</w:t>
      </w:r>
      <w:r>
        <w:t>i</w:t>
      </w:r>
      <w:r>
        <w:rPr>
          <w:spacing w:val="-13"/>
        </w:rPr>
        <w:t xml:space="preserve"> </w:t>
      </w:r>
      <w:r>
        <w:rPr>
          <w:spacing w:val="4"/>
        </w:rPr>
        <w:t>d</w:t>
      </w:r>
      <w:r>
        <w:rPr>
          <w:spacing w:val="-1"/>
        </w:rPr>
        <w:t>i</w:t>
      </w:r>
      <w:r>
        <w:rPr>
          <w:spacing w:val="-7"/>
        </w:rPr>
        <w:t>s</w:t>
      </w:r>
      <w:r>
        <w:rPr>
          <w:spacing w:val="3"/>
        </w:rPr>
        <w:t>c</w:t>
      </w:r>
      <w:r>
        <w:rPr>
          <w:spacing w:val="-1"/>
        </w:rPr>
        <w:t>ip</w:t>
      </w:r>
      <w:r>
        <w:rPr>
          <w:spacing w:val="2"/>
        </w:rPr>
        <w:t>l</w:t>
      </w:r>
      <w:r>
        <w:rPr>
          <w:spacing w:val="-1"/>
        </w:rPr>
        <w:t>ina</w:t>
      </w:r>
      <w:r>
        <w:rPr>
          <w:spacing w:val="8"/>
        </w:rPr>
        <w:t>r</w:t>
      </w:r>
      <w:r>
        <w:rPr>
          <w:spacing w:val="-11"/>
        </w:rPr>
        <w:t>i</w:t>
      </w:r>
      <w:r>
        <w:t>.</w:t>
      </w: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before="5" w:line="200" w:lineRule="exact"/>
        <w:rPr>
          <w:sz w:val="20"/>
          <w:szCs w:val="20"/>
        </w:rPr>
      </w:pPr>
    </w:p>
    <w:p w:rsidR="007E76B1" w:rsidRDefault="007E76B1" w:rsidP="009550E4">
      <w:pPr>
        <w:pStyle w:val="Titolo3"/>
        <w:numPr>
          <w:ilvl w:val="1"/>
          <w:numId w:val="7"/>
        </w:numPr>
        <w:tabs>
          <w:tab w:val="left" w:pos="870"/>
        </w:tabs>
        <w:kinsoku w:val="0"/>
        <w:overflowPunct w:val="0"/>
        <w:spacing w:line="278" w:lineRule="exact"/>
        <w:ind w:right="222" w:firstLine="0"/>
        <w:jc w:val="both"/>
        <w:rPr>
          <w:b w:val="0"/>
          <w:bCs w:val="0"/>
        </w:rPr>
      </w:pPr>
      <w:r>
        <w:t>U</w:t>
      </w:r>
      <w:r>
        <w:rPr>
          <w:spacing w:val="-6"/>
        </w:rPr>
        <w:t>ff</w:t>
      </w:r>
      <w:r>
        <w:t>ic</w:t>
      </w:r>
      <w:r>
        <w:rPr>
          <w:spacing w:val="4"/>
        </w:rPr>
        <w:t>i</w:t>
      </w:r>
      <w:r>
        <w:t>o</w:t>
      </w:r>
      <w:r>
        <w:rPr>
          <w:spacing w:val="37"/>
        </w:rPr>
        <w:t xml:space="preserve"> </w:t>
      </w:r>
      <w:r>
        <w:rPr>
          <w:spacing w:val="4"/>
        </w:rPr>
        <w:t>c</w:t>
      </w:r>
      <w:r>
        <w:t>o</w:t>
      </w:r>
      <w:r>
        <w:rPr>
          <w:spacing w:val="-6"/>
        </w:rPr>
        <w:t>m</w:t>
      </w:r>
      <w:r>
        <w:t>pet</w:t>
      </w:r>
      <w:r>
        <w:rPr>
          <w:spacing w:val="4"/>
        </w:rPr>
        <w:t>e</w:t>
      </w:r>
      <w:r>
        <w:rPr>
          <w:spacing w:val="-6"/>
        </w:rPr>
        <w:t>n</w:t>
      </w:r>
      <w:r>
        <w:t>te</w:t>
      </w:r>
      <w:r>
        <w:rPr>
          <w:spacing w:val="42"/>
        </w:rPr>
        <w:t xml:space="preserve"> </w:t>
      </w:r>
      <w:r>
        <w:rPr>
          <w:spacing w:val="4"/>
        </w:rPr>
        <w:t>a</w:t>
      </w:r>
      <w:r>
        <w:t>d</w:t>
      </w:r>
      <w:r>
        <w:rPr>
          <w:spacing w:val="37"/>
        </w:rPr>
        <w:t xml:space="preserve"> </w:t>
      </w:r>
      <w:r>
        <w:rPr>
          <w:spacing w:val="4"/>
        </w:rPr>
        <w:t>e</w:t>
      </w:r>
      <w:r>
        <w:rPr>
          <w:spacing w:val="-6"/>
        </w:rPr>
        <w:t>m</w:t>
      </w:r>
      <w:r>
        <w:rPr>
          <w:spacing w:val="4"/>
        </w:rPr>
        <w:t>a</w:t>
      </w:r>
      <w:r>
        <w:rPr>
          <w:spacing w:val="-6"/>
        </w:rPr>
        <w:t>n</w:t>
      </w:r>
      <w:r>
        <w:t>are</w:t>
      </w:r>
      <w:r>
        <w:rPr>
          <w:spacing w:val="47"/>
        </w:rPr>
        <w:t xml:space="preserve"> </w:t>
      </w:r>
      <w:r>
        <w:rPr>
          <w:spacing w:val="-6"/>
        </w:rPr>
        <w:t>p</w:t>
      </w:r>
      <w:r>
        <w:t>areri</w:t>
      </w:r>
      <w:r>
        <w:rPr>
          <w:spacing w:val="43"/>
        </w:rPr>
        <w:t xml:space="preserve"> </w:t>
      </w:r>
      <w:r>
        <w:rPr>
          <w:spacing w:val="4"/>
        </w:rPr>
        <w:t>s</w:t>
      </w:r>
      <w:r>
        <w:rPr>
          <w:spacing w:val="-6"/>
        </w:rPr>
        <w:t>u</w:t>
      </w:r>
      <w:r>
        <w:t>ll’</w:t>
      </w:r>
      <w:r>
        <w:rPr>
          <w:spacing w:val="4"/>
        </w:rPr>
        <w:t>a</w:t>
      </w:r>
      <w:r>
        <w:t>pplic</w:t>
      </w:r>
      <w:r>
        <w:rPr>
          <w:spacing w:val="4"/>
        </w:rPr>
        <w:t>a</w:t>
      </w:r>
      <w:r>
        <w:rPr>
          <w:spacing w:val="-6"/>
        </w:rPr>
        <w:t>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>e</w:t>
      </w:r>
      <w:r>
        <w:rPr>
          <w:spacing w:val="47"/>
        </w:rPr>
        <w:t xml:space="preserve"> </w:t>
      </w:r>
      <w:r>
        <w:rPr>
          <w:spacing w:val="-6"/>
        </w:rPr>
        <w:t>d</w:t>
      </w:r>
      <w:r>
        <w:t>el</w:t>
      </w:r>
      <w:r>
        <w:rPr>
          <w:spacing w:val="42"/>
        </w:rPr>
        <w:t xml:space="preserve"> </w:t>
      </w:r>
      <w:r>
        <w:rPr>
          <w:spacing w:val="4"/>
        </w:rPr>
        <w:t>c</w:t>
      </w:r>
      <w:r>
        <w:t>o</w:t>
      </w:r>
      <w:r>
        <w:rPr>
          <w:spacing w:val="-6"/>
        </w:rPr>
        <w:t>d</w:t>
      </w:r>
      <w:r>
        <w:t>ice</w:t>
      </w:r>
      <w:r>
        <w:rPr>
          <w:spacing w:val="47"/>
        </w:rPr>
        <w:t xml:space="preserve"> </w:t>
      </w:r>
      <w:r>
        <w:rPr>
          <w:spacing w:val="-6"/>
        </w:rPr>
        <w:t>d</w:t>
      </w:r>
      <w:r>
        <w:t>i</w:t>
      </w:r>
      <w:r>
        <w:rPr>
          <w:w w:val="99"/>
        </w:rPr>
        <w:t xml:space="preserve"> </w:t>
      </w:r>
      <w:r>
        <w:t>co</w:t>
      </w:r>
      <w:r>
        <w:rPr>
          <w:spacing w:val="-6"/>
        </w:rPr>
        <w:t>m</w:t>
      </w:r>
      <w:r>
        <w:t>po</w:t>
      </w:r>
      <w:r>
        <w:rPr>
          <w:spacing w:val="4"/>
        </w:rPr>
        <w:t>r</w:t>
      </w:r>
      <w:r>
        <w:t>t</w:t>
      </w:r>
      <w:r>
        <w:rPr>
          <w:spacing w:val="4"/>
        </w:rPr>
        <w:t>a</w:t>
      </w:r>
      <w:r>
        <w:rPr>
          <w:spacing w:val="-6"/>
        </w:rPr>
        <w:t>m</w:t>
      </w:r>
      <w:r>
        <w:rPr>
          <w:spacing w:val="4"/>
        </w:rPr>
        <w:t>e</w:t>
      </w:r>
      <w:r>
        <w:rPr>
          <w:spacing w:val="-6"/>
        </w:rPr>
        <w:t>n</w:t>
      </w:r>
      <w:r>
        <w:rPr>
          <w:spacing w:val="4"/>
        </w:rPr>
        <w:t>t</w:t>
      </w:r>
      <w:r>
        <w:t>o</w:t>
      </w:r>
    </w:p>
    <w:p w:rsidR="007E76B1" w:rsidRDefault="007E76B1" w:rsidP="007E76B1">
      <w:pPr>
        <w:kinsoku w:val="0"/>
        <w:overflowPunct w:val="0"/>
        <w:spacing w:before="9" w:line="140" w:lineRule="exact"/>
        <w:rPr>
          <w:sz w:val="14"/>
          <w:szCs w:val="14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pStyle w:val="Corpodeltesto"/>
        <w:kinsoku w:val="0"/>
        <w:overflowPunct w:val="0"/>
        <w:spacing w:line="242" w:lineRule="auto"/>
        <w:ind w:right="218"/>
        <w:jc w:val="both"/>
      </w:pPr>
      <w:r>
        <w:rPr>
          <w:spacing w:val="-1"/>
        </w:rPr>
        <w:t>Pr</w:t>
      </w:r>
      <w:r>
        <w:rPr>
          <w:spacing w:val="3"/>
        </w:rPr>
        <w:t>o</w:t>
      </w:r>
      <w:r>
        <w:rPr>
          <w:spacing w:val="-5"/>
        </w:rPr>
        <w:t>v</w:t>
      </w:r>
      <w:r>
        <w:rPr>
          <w:spacing w:val="-1"/>
        </w:rPr>
        <w:t>ved</w:t>
      </w:r>
      <w:r>
        <w:t>e</w:t>
      </w:r>
      <w:r>
        <w:rPr>
          <w:spacing w:val="7"/>
        </w:rPr>
        <w:t xml:space="preserve"> </w:t>
      </w:r>
      <w:r>
        <w:rPr>
          <w:spacing w:val="-6"/>
        </w:rPr>
        <w:t>l</w:t>
      </w:r>
      <w:r>
        <w:rPr>
          <w:spacing w:val="-1"/>
        </w:rPr>
        <w:t>’</w:t>
      </w:r>
      <w:r>
        <w:rPr>
          <w:spacing w:val="6"/>
        </w:rPr>
        <w:t>U</w:t>
      </w:r>
      <w:r>
        <w:rPr>
          <w:spacing w:val="-1"/>
        </w:rPr>
        <w:t>ff</w:t>
      </w:r>
      <w:r>
        <w:rPr>
          <w:spacing w:val="-6"/>
        </w:rPr>
        <w:t>i</w:t>
      </w:r>
      <w:r>
        <w:rPr>
          <w:spacing w:val="3"/>
        </w:rPr>
        <w:t>c</w:t>
      </w:r>
      <w:r>
        <w:rPr>
          <w:spacing w:val="-11"/>
        </w:rPr>
        <w:t>i</w:t>
      </w:r>
      <w:r>
        <w:t>o</w:t>
      </w:r>
      <w:r>
        <w:rPr>
          <w:spacing w:val="7"/>
        </w:rPr>
        <w:t xml:space="preserve"> </w:t>
      </w:r>
      <w:r>
        <w:rPr>
          <w:spacing w:val="-1"/>
        </w:rPr>
        <w:t>c</w:t>
      </w:r>
      <w:r>
        <w:rPr>
          <w:spacing w:val="8"/>
        </w:rPr>
        <w:t>o</w:t>
      </w:r>
      <w:r>
        <w:rPr>
          <w:spacing w:val="-11"/>
        </w:rPr>
        <w:t>m</w:t>
      </w:r>
      <w:r>
        <w:rPr>
          <w:spacing w:val="-1"/>
        </w:rPr>
        <w:t>pe</w:t>
      </w:r>
      <w:r>
        <w:rPr>
          <w:spacing w:val="5"/>
        </w:rPr>
        <w:t>t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s</w:t>
      </w:r>
      <w:r>
        <w:rPr>
          <w:spacing w:val="-5"/>
        </w:rPr>
        <w:t>v</w:t>
      </w:r>
      <w:r>
        <w:rPr>
          <w:spacing w:val="9"/>
        </w:rPr>
        <w:t>o</w:t>
      </w:r>
      <w:r>
        <w:rPr>
          <w:spacing w:val="-11"/>
        </w:rPr>
        <w:t>l</w:t>
      </w:r>
      <w:r>
        <w:rPr>
          <w:spacing w:val="-1"/>
        </w:rPr>
        <w:t>ger</w:t>
      </w:r>
      <w:r>
        <w:t>e</w:t>
      </w:r>
      <w:r>
        <w:rPr>
          <w:spacing w:val="3"/>
        </w:rPr>
        <w:t xml:space="preserve"> </w:t>
      </w:r>
      <w:r>
        <w:t>e</w:t>
      </w:r>
      <w:r>
        <w:rPr>
          <w:spacing w:val="7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3"/>
        </w:rPr>
        <w:t>c</w:t>
      </w:r>
      <w:r>
        <w:rPr>
          <w:spacing w:val="-1"/>
        </w:rPr>
        <w:t>lude</w:t>
      </w:r>
      <w:r>
        <w:rPr>
          <w:spacing w:val="3"/>
        </w:rPr>
        <w:t>r</w:t>
      </w:r>
      <w:r>
        <w:t>e</w:t>
      </w:r>
      <w:r>
        <w:rPr>
          <w:spacing w:val="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1"/>
        </w:rPr>
        <w:t>pr</w:t>
      </w:r>
      <w:r>
        <w:rPr>
          <w:spacing w:val="7"/>
        </w:rPr>
        <w:t>o</w:t>
      </w:r>
      <w:r>
        <w:rPr>
          <w:spacing w:val="-1"/>
        </w:rPr>
        <w:t>ce</w:t>
      </w:r>
      <w:r>
        <w:rPr>
          <w:spacing w:val="3"/>
        </w:rPr>
        <w:t>d</w:t>
      </w:r>
      <w:r>
        <w:rPr>
          <w:spacing w:val="-6"/>
        </w:rPr>
        <w:t>im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9"/>
        </w:rPr>
        <w:t>t</w:t>
      </w:r>
      <w:r>
        <w:t>i</w:t>
      </w:r>
      <w:r>
        <w:rPr>
          <w:spacing w:val="-5"/>
        </w:rPr>
        <w:t xml:space="preserve"> </w:t>
      </w:r>
      <w:r>
        <w:rPr>
          <w:spacing w:val="4"/>
        </w:rPr>
        <w:t>d</w:t>
      </w:r>
      <w:r>
        <w:rPr>
          <w:spacing w:val="-6"/>
        </w:rPr>
        <w:t>i</w:t>
      </w:r>
      <w:r>
        <w:rPr>
          <w:spacing w:val="-1"/>
        </w:rPr>
        <w:t>s</w:t>
      </w:r>
      <w:r>
        <w:rPr>
          <w:spacing w:val="6"/>
        </w:rPr>
        <w:t>c</w:t>
      </w:r>
      <w:r>
        <w:rPr>
          <w:spacing w:val="-6"/>
        </w:rPr>
        <w:t>i</w:t>
      </w:r>
      <w:r>
        <w:rPr>
          <w:spacing w:val="4"/>
        </w:rPr>
        <w:t>p</w:t>
      </w:r>
      <w:r>
        <w:rPr>
          <w:spacing w:val="-1"/>
        </w:rPr>
        <w:t>lina</w:t>
      </w:r>
      <w:r>
        <w:rPr>
          <w:spacing w:val="3"/>
        </w:rPr>
        <w:t>r</w:t>
      </w:r>
      <w:r>
        <w:t>i</w:t>
      </w:r>
      <w:r>
        <w:rPr>
          <w:spacing w:val="-2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n</w:t>
      </w:r>
      <w:r>
        <w:rPr>
          <w:spacing w:val="3"/>
        </w:rPr>
        <w:t>o</w:t>
      </w:r>
      <w:r>
        <w:rPr>
          <w:spacing w:val="6"/>
        </w:rPr>
        <w:t>r</w:t>
      </w:r>
      <w:r>
        <w:rPr>
          <w:spacing w:val="-11"/>
        </w:rPr>
        <w:t>m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>l</w:t>
      </w:r>
      <w:r>
        <w:rPr>
          <w:spacing w:val="-6"/>
        </w:rPr>
        <w:t>l</w:t>
      </w:r>
      <w:r>
        <w:rPr>
          <w:spacing w:val="-1"/>
        </w:rPr>
        <w:t>’a</w:t>
      </w:r>
      <w:r>
        <w:rPr>
          <w:spacing w:val="3"/>
        </w:rPr>
        <w:t>r</w:t>
      </w:r>
      <w:r>
        <w:rPr>
          <w:spacing w:val="5"/>
        </w:rPr>
        <w:t>t</w:t>
      </w:r>
      <w:r>
        <w:t>. 55</w:t>
      </w:r>
      <w:r>
        <w:rPr>
          <w:spacing w:val="1"/>
        </w:rPr>
        <w:t>-</w:t>
      </w:r>
      <w:r>
        <w:rPr>
          <w:i/>
          <w:iCs/>
          <w:spacing w:val="-3"/>
        </w:rPr>
        <w:t>b</w:t>
      </w:r>
      <w:r>
        <w:rPr>
          <w:i/>
          <w:iCs/>
          <w:spacing w:val="2"/>
        </w:rPr>
        <w:t>i</w:t>
      </w:r>
      <w:r>
        <w:rPr>
          <w:i/>
          <w:iCs/>
          <w:spacing w:val="-3"/>
        </w:rPr>
        <w:t>s</w:t>
      </w:r>
      <w:r>
        <w:rPr>
          <w:i/>
          <w:iCs/>
        </w:rPr>
        <w:t>,</w:t>
      </w:r>
      <w:r>
        <w:rPr>
          <w:i/>
          <w:iCs/>
          <w:spacing w:val="1"/>
        </w:rPr>
        <w:t xml:space="preserve"> </w:t>
      </w:r>
      <w:r>
        <w:rPr>
          <w:spacing w:val="-6"/>
        </w:rPr>
        <w:t>c</w:t>
      </w:r>
      <w:r>
        <w:rPr>
          <w:spacing w:val="2"/>
        </w:rPr>
        <w:t>o</w:t>
      </w:r>
      <w:r>
        <w:rPr>
          <w:spacing w:val="-2"/>
        </w:rPr>
        <w:t>m</w:t>
      </w:r>
      <w:r>
        <w:rPr>
          <w:spacing w:val="-6"/>
        </w:rPr>
        <w:t>m</w:t>
      </w:r>
      <w:r>
        <w:t>a</w:t>
      </w:r>
      <w:r>
        <w:rPr>
          <w:spacing w:val="1"/>
        </w:rPr>
        <w:t xml:space="preserve"> </w:t>
      </w:r>
      <w:r>
        <w:rPr>
          <w:spacing w:val="-3"/>
        </w:rPr>
        <w:t>4</w:t>
      </w:r>
      <w:r>
        <w:t>,</w:t>
      </w:r>
      <w:r>
        <w:rPr>
          <w:spacing w:val="1"/>
        </w:rPr>
        <w:t xml:space="preserve"> </w:t>
      </w:r>
      <w:r>
        <w:rPr>
          <w:spacing w:val="2"/>
        </w:rPr>
        <w:t>de</w:t>
      </w:r>
      <w:r>
        <w:t>l</w:t>
      </w:r>
      <w:r>
        <w:rPr>
          <w:spacing w:val="-8"/>
        </w:rPr>
        <w:t xml:space="preserve"> </w:t>
      </w:r>
      <w:r>
        <w:rPr>
          <w:spacing w:val="2"/>
        </w:rPr>
        <w:t>D.</w:t>
      </w:r>
      <w:r>
        <w:rPr>
          <w:spacing w:val="-6"/>
        </w:rPr>
        <w:t>L</w:t>
      </w:r>
      <w:r>
        <w:rPr>
          <w:spacing w:val="2"/>
        </w:rPr>
        <w:t>g</w:t>
      </w:r>
      <w:r>
        <w:rPr>
          <w:spacing w:val="-5"/>
        </w:rPr>
        <w:t>s</w:t>
      </w:r>
      <w:r>
        <w:t>.</w:t>
      </w:r>
      <w:r>
        <w:rPr>
          <w:spacing w:val="1"/>
        </w:rPr>
        <w:t xml:space="preserve"> </w:t>
      </w:r>
      <w:r>
        <w:rPr>
          <w:spacing w:val="-4"/>
        </w:rPr>
        <w:t>n</w:t>
      </w:r>
      <w:r>
        <w:t>.</w:t>
      </w:r>
      <w:r>
        <w:rPr>
          <w:spacing w:val="1"/>
        </w:rPr>
        <w:t xml:space="preserve"> </w:t>
      </w:r>
      <w:r>
        <w:rPr>
          <w:spacing w:val="2"/>
        </w:rPr>
        <w:t>1</w:t>
      </w:r>
      <w:r>
        <w:rPr>
          <w:spacing w:val="-2"/>
        </w:rPr>
        <w:t>6</w:t>
      </w:r>
      <w:r>
        <w:rPr>
          <w:spacing w:val="2"/>
        </w:rPr>
        <w:t>5</w:t>
      </w:r>
      <w:r>
        <w:rPr>
          <w:spacing w:val="-2"/>
        </w:rPr>
        <w:t>/</w:t>
      </w:r>
      <w:r>
        <w:rPr>
          <w:spacing w:val="2"/>
        </w:rPr>
        <w:t>2</w:t>
      </w:r>
      <w:r>
        <w:rPr>
          <w:spacing w:val="-3"/>
        </w:rPr>
        <w:t>0</w:t>
      </w:r>
      <w:r>
        <w:rPr>
          <w:spacing w:val="2"/>
        </w:rPr>
        <w:t>0</w:t>
      </w:r>
      <w:r>
        <w:rPr>
          <w:spacing w:val="-3"/>
        </w:rPr>
        <w:t>1</w:t>
      </w:r>
      <w:r>
        <w:t>.</w:t>
      </w:r>
    </w:p>
    <w:p w:rsidR="007E76B1" w:rsidRDefault="007E76B1" w:rsidP="007E76B1">
      <w:pPr>
        <w:pStyle w:val="Corpodeltesto"/>
        <w:kinsoku w:val="0"/>
        <w:overflowPunct w:val="0"/>
        <w:spacing w:line="242" w:lineRule="auto"/>
        <w:ind w:right="218"/>
        <w:jc w:val="both"/>
        <w:sectPr w:rsidR="007E76B1">
          <w:pgSz w:w="11904" w:h="16840"/>
          <w:pgMar w:top="1160" w:right="920" w:bottom="960" w:left="900" w:header="0" w:footer="773" w:gutter="0"/>
          <w:cols w:space="720"/>
          <w:noEndnote/>
        </w:sectPr>
      </w:pPr>
    </w:p>
    <w:p w:rsidR="007E76B1" w:rsidRDefault="007E76B1" w:rsidP="009550E4">
      <w:pPr>
        <w:pStyle w:val="Titolo3"/>
        <w:numPr>
          <w:ilvl w:val="0"/>
          <w:numId w:val="7"/>
        </w:numPr>
        <w:tabs>
          <w:tab w:val="left" w:pos="493"/>
        </w:tabs>
        <w:kinsoku w:val="0"/>
        <w:overflowPunct w:val="0"/>
        <w:spacing w:before="60"/>
        <w:ind w:left="493" w:right="7941" w:hanging="261"/>
        <w:jc w:val="both"/>
        <w:rPr>
          <w:b w:val="0"/>
          <w:bCs w:val="0"/>
        </w:rPr>
      </w:pPr>
      <w:r>
        <w:lastRenderedPageBreak/>
        <w:t>Altre</w:t>
      </w:r>
      <w:r>
        <w:rPr>
          <w:spacing w:val="-9"/>
        </w:rPr>
        <w:t xml:space="preserve"> </w:t>
      </w:r>
      <w:r>
        <w:t>i</w:t>
      </w:r>
      <w:r>
        <w:rPr>
          <w:spacing w:val="-6"/>
        </w:rPr>
        <w:t>n</w:t>
      </w:r>
      <w:r>
        <w:t>i</w:t>
      </w:r>
      <w:r>
        <w:rPr>
          <w:spacing w:val="-6"/>
        </w:rPr>
        <w:t>z</w:t>
      </w:r>
      <w:r>
        <w:t>iat</w:t>
      </w:r>
      <w:r>
        <w:rPr>
          <w:spacing w:val="4"/>
        </w:rPr>
        <w:t>i</w:t>
      </w:r>
      <w:r>
        <w:t>ve</w:t>
      </w:r>
    </w:p>
    <w:p w:rsidR="007E76B1" w:rsidRDefault="007E76B1" w:rsidP="007E76B1">
      <w:pPr>
        <w:kinsoku w:val="0"/>
        <w:overflowPunct w:val="0"/>
        <w:spacing w:before="4" w:line="140" w:lineRule="exact"/>
        <w:rPr>
          <w:sz w:val="14"/>
          <w:szCs w:val="14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9550E4">
      <w:pPr>
        <w:numPr>
          <w:ilvl w:val="1"/>
          <w:numId w:val="7"/>
        </w:numPr>
        <w:tabs>
          <w:tab w:val="left" w:pos="693"/>
        </w:tabs>
        <w:kinsoku w:val="0"/>
        <w:overflowPunct w:val="0"/>
        <w:ind w:left="232" w:right="4044" w:firstLine="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I</w:t>
      </w:r>
      <w:r>
        <w:rPr>
          <w:b/>
          <w:bCs/>
          <w:spacing w:val="-6"/>
          <w:sz w:val="26"/>
          <w:szCs w:val="26"/>
        </w:rPr>
        <w:t>nd</w:t>
      </w:r>
      <w:r>
        <w:rPr>
          <w:b/>
          <w:bCs/>
          <w:sz w:val="26"/>
          <w:szCs w:val="26"/>
        </w:rPr>
        <w:t>ic</w:t>
      </w:r>
      <w:r>
        <w:rPr>
          <w:b/>
          <w:bCs/>
          <w:spacing w:val="4"/>
          <w:sz w:val="26"/>
          <w:szCs w:val="26"/>
        </w:rPr>
        <w:t>a</w:t>
      </w:r>
      <w:r>
        <w:rPr>
          <w:b/>
          <w:bCs/>
          <w:spacing w:val="-6"/>
          <w:sz w:val="26"/>
          <w:szCs w:val="26"/>
        </w:rPr>
        <w:t>z</w:t>
      </w:r>
      <w:r>
        <w:rPr>
          <w:b/>
          <w:bCs/>
          <w:spacing w:val="4"/>
          <w:sz w:val="26"/>
          <w:szCs w:val="26"/>
        </w:rPr>
        <w:t>i</w:t>
      </w:r>
      <w:r>
        <w:rPr>
          <w:b/>
          <w:bCs/>
          <w:sz w:val="26"/>
          <w:szCs w:val="26"/>
        </w:rPr>
        <w:t>one</w:t>
      </w:r>
      <w:r>
        <w:rPr>
          <w:b/>
          <w:bCs/>
          <w:spacing w:val="-6"/>
          <w:sz w:val="26"/>
          <w:szCs w:val="26"/>
        </w:rPr>
        <w:t xml:space="preserve"> </w:t>
      </w:r>
      <w:r>
        <w:rPr>
          <w:b/>
          <w:bCs/>
          <w:spacing w:val="-7"/>
          <w:sz w:val="26"/>
          <w:szCs w:val="26"/>
        </w:rPr>
        <w:t>d</w:t>
      </w:r>
      <w:r>
        <w:rPr>
          <w:b/>
          <w:bCs/>
          <w:sz w:val="26"/>
          <w:szCs w:val="26"/>
        </w:rPr>
        <w:t>ei</w:t>
      </w:r>
      <w:r>
        <w:rPr>
          <w:b/>
          <w:bCs/>
          <w:spacing w:val="-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criteri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di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rotazione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del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perso</w:t>
      </w:r>
      <w:r>
        <w:rPr>
          <w:b/>
          <w:bCs/>
          <w:spacing w:val="-7"/>
          <w:sz w:val="26"/>
          <w:szCs w:val="26"/>
        </w:rPr>
        <w:t>n</w:t>
      </w:r>
      <w:r>
        <w:rPr>
          <w:b/>
          <w:bCs/>
          <w:sz w:val="26"/>
          <w:szCs w:val="26"/>
        </w:rPr>
        <w:t>a</w:t>
      </w:r>
      <w:r>
        <w:rPr>
          <w:b/>
          <w:bCs/>
          <w:spacing w:val="4"/>
          <w:sz w:val="26"/>
          <w:szCs w:val="26"/>
        </w:rPr>
        <w:t>l</w:t>
      </w:r>
      <w:r>
        <w:rPr>
          <w:b/>
          <w:bCs/>
          <w:sz w:val="26"/>
          <w:szCs w:val="26"/>
        </w:rPr>
        <w:t>e</w:t>
      </w:r>
    </w:p>
    <w:p w:rsidR="007E76B1" w:rsidRDefault="007E76B1" w:rsidP="007E76B1">
      <w:pPr>
        <w:kinsoku w:val="0"/>
        <w:overflowPunct w:val="0"/>
        <w:spacing w:before="8" w:line="140" w:lineRule="exact"/>
        <w:rPr>
          <w:sz w:val="14"/>
          <w:szCs w:val="14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pStyle w:val="Corpodeltesto"/>
        <w:kinsoku w:val="0"/>
        <w:overflowPunct w:val="0"/>
        <w:ind w:right="221"/>
        <w:jc w:val="both"/>
      </w:pPr>
      <w:r>
        <w:rPr>
          <w:spacing w:val="-6"/>
        </w:rPr>
        <w:t>L’</w:t>
      </w:r>
      <w:r>
        <w:rPr>
          <w:spacing w:val="9"/>
        </w:rPr>
        <w:t>E</w:t>
      </w:r>
      <w:r>
        <w:rPr>
          <w:spacing w:val="-6"/>
        </w:rPr>
        <w:t>n</w:t>
      </w:r>
      <w:r>
        <w:rPr>
          <w:spacing w:val="4"/>
        </w:rPr>
        <w:t>t</w:t>
      </w:r>
      <w:r>
        <w:t>e</w:t>
      </w:r>
      <w:r>
        <w:rPr>
          <w:spacing w:val="23"/>
        </w:rPr>
        <w:t xml:space="preserve"> </w:t>
      </w:r>
      <w:r>
        <w:rPr>
          <w:spacing w:val="-6"/>
        </w:rPr>
        <w:t>in</w:t>
      </w:r>
      <w:r>
        <w:rPr>
          <w:spacing w:val="4"/>
        </w:rPr>
        <w:t>t</w:t>
      </w:r>
      <w:r>
        <w:rPr>
          <w:spacing w:val="-6"/>
        </w:rPr>
        <w:t>en</w:t>
      </w:r>
      <w:r>
        <w:rPr>
          <w:spacing w:val="2"/>
        </w:rPr>
        <w:t>d</w:t>
      </w:r>
      <w:r>
        <w:t>e</w:t>
      </w:r>
      <w:r>
        <w:rPr>
          <w:spacing w:val="23"/>
        </w:rPr>
        <w:t xml:space="preserve"> </w:t>
      </w:r>
      <w:r>
        <w:rPr>
          <w:spacing w:val="-6"/>
        </w:rPr>
        <w:t>a</w:t>
      </w:r>
      <w:r>
        <w:rPr>
          <w:spacing w:val="3"/>
        </w:rPr>
        <w:t>d</w:t>
      </w:r>
      <w:r>
        <w:rPr>
          <w:spacing w:val="-6"/>
        </w:rPr>
        <w:t>e</w:t>
      </w:r>
      <w:r>
        <w:rPr>
          <w:spacing w:val="3"/>
        </w:rPr>
        <w:t>g</w:t>
      </w:r>
      <w:r>
        <w:rPr>
          <w:spacing w:val="-1"/>
        </w:rPr>
        <w:t>u</w:t>
      </w:r>
      <w:r>
        <w:rPr>
          <w:spacing w:val="-6"/>
        </w:rPr>
        <w:t>a</w:t>
      </w:r>
      <w:r>
        <w:rPr>
          <w:spacing w:val="4"/>
        </w:rPr>
        <w:t>r</w:t>
      </w:r>
      <w:r>
        <w:t>e</w:t>
      </w:r>
      <w:r>
        <w:rPr>
          <w:spacing w:val="23"/>
        </w:rPr>
        <w:t xml:space="preserve"> </w:t>
      </w:r>
      <w:r>
        <w:t>il</w:t>
      </w:r>
      <w:r>
        <w:rPr>
          <w:spacing w:val="18"/>
        </w:rPr>
        <w:t xml:space="preserve"> </w:t>
      </w:r>
      <w:r>
        <w:rPr>
          <w:spacing w:val="2"/>
        </w:rPr>
        <w:t>p</w:t>
      </w:r>
      <w:r>
        <w:rPr>
          <w:spacing w:val="1"/>
        </w:rPr>
        <w:t>r</w:t>
      </w:r>
      <w:r>
        <w:rPr>
          <w:spacing w:val="4"/>
        </w:rPr>
        <w:t>o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-11"/>
        </w:rPr>
        <w:t>i</w:t>
      </w:r>
      <w:r>
        <w:t>o</w:t>
      </w:r>
      <w:r>
        <w:rPr>
          <w:spacing w:val="24"/>
        </w:rPr>
        <w:t xml:space="preserve"> </w:t>
      </w:r>
      <w:r>
        <w:rPr>
          <w:spacing w:val="4"/>
        </w:rPr>
        <w:t>o</w:t>
      </w:r>
      <w:r>
        <w:rPr>
          <w:spacing w:val="1"/>
        </w:rPr>
        <w:t>r</w:t>
      </w:r>
      <w:r>
        <w:rPr>
          <w:spacing w:val="-1"/>
        </w:rPr>
        <w:t>d</w:t>
      </w:r>
      <w:r>
        <w:rPr>
          <w:spacing w:val="-6"/>
        </w:rPr>
        <w:t>in</w:t>
      </w:r>
      <w:r>
        <w:rPr>
          <w:spacing w:val="3"/>
        </w:rPr>
        <w:t>a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4"/>
        </w:rPr>
        <w:t>t</w:t>
      </w:r>
      <w:r>
        <w:t>o</w:t>
      </w:r>
      <w:r>
        <w:rPr>
          <w:spacing w:val="24"/>
        </w:rPr>
        <w:t xml:space="preserve"> </w:t>
      </w:r>
      <w:r>
        <w:rPr>
          <w:spacing w:val="-6"/>
        </w:rPr>
        <w:t>all</w:t>
      </w:r>
      <w:r>
        <w:t>e</w:t>
      </w:r>
      <w:r>
        <w:rPr>
          <w:spacing w:val="21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3"/>
        </w:rPr>
        <w:t>e</w:t>
      </w:r>
      <w:r>
        <w:rPr>
          <w:spacing w:val="-1"/>
        </w:rPr>
        <w:t>v</w:t>
      </w:r>
      <w:r>
        <w:rPr>
          <w:spacing w:val="-6"/>
        </w:rPr>
        <w:t>i</w:t>
      </w:r>
      <w:r>
        <w:rPr>
          <w:spacing w:val="2"/>
        </w:rPr>
        <w:t>s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1"/>
        </w:rPr>
        <w:t>n</w:t>
      </w:r>
      <w:r>
        <w:t>i</w:t>
      </w:r>
      <w:r>
        <w:rPr>
          <w:spacing w:val="18"/>
        </w:rPr>
        <w:t xml:space="preserve"> </w:t>
      </w:r>
      <w:r>
        <w:rPr>
          <w:spacing w:val="7"/>
        </w:rPr>
        <w:t>d</w:t>
      </w:r>
      <w:r>
        <w:t>i</w:t>
      </w:r>
      <w:r>
        <w:rPr>
          <w:spacing w:val="17"/>
        </w:rPr>
        <w:t xml:space="preserve"> </w:t>
      </w:r>
      <w:r>
        <w:rPr>
          <w:spacing w:val="-6"/>
        </w:rPr>
        <w:t>c</w:t>
      </w:r>
      <w:r>
        <w:rPr>
          <w:spacing w:val="6"/>
        </w:rPr>
        <w:t>u</w:t>
      </w:r>
      <w:r>
        <w:t>i</w:t>
      </w:r>
      <w:r>
        <w:rPr>
          <w:spacing w:val="17"/>
        </w:rPr>
        <w:t xml:space="preserve"> </w:t>
      </w:r>
      <w:r>
        <w:rPr>
          <w:spacing w:val="6"/>
        </w:rPr>
        <w:t>a</w:t>
      </w:r>
      <w:r>
        <w:rPr>
          <w:spacing w:val="-6"/>
        </w:rPr>
        <w:t>ll</w:t>
      </w:r>
      <w:r>
        <w:rPr>
          <w:spacing w:val="-1"/>
        </w:rPr>
        <w:t>'</w:t>
      </w:r>
      <w:r>
        <w:rPr>
          <w:spacing w:val="-6"/>
        </w:rPr>
        <w:t>a</w:t>
      </w:r>
      <w:r>
        <w:rPr>
          <w:spacing w:val="4"/>
        </w:rPr>
        <w:t>r</w:t>
      </w:r>
      <w:r>
        <w:rPr>
          <w:spacing w:val="5"/>
        </w:rPr>
        <w:t>t</w:t>
      </w:r>
      <w:r>
        <w:t>.</w:t>
      </w:r>
      <w:r>
        <w:rPr>
          <w:spacing w:val="21"/>
        </w:rPr>
        <w:t xml:space="preserve"> </w:t>
      </w:r>
      <w:r>
        <w:rPr>
          <w:spacing w:val="-1"/>
        </w:rPr>
        <w:t>16</w:t>
      </w:r>
      <w:r>
        <w:t>,</w:t>
      </w:r>
      <w:r>
        <w:rPr>
          <w:spacing w:val="22"/>
        </w:rPr>
        <w:t xml:space="preserve"> </w:t>
      </w:r>
      <w:r>
        <w:rPr>
          <w:spacing w:val="-6"/>
        </w:rPr>
        <w:t>c</w:t>
      </w:r>
      <w:r>
        <w:rPr>
          <w:spacing w:val="7"/>
        </w:rPr>
        <w:t>o</w:t>
      </w:r>
      <w:r>
        <w:rPr>
          <w:spacing w:val="-6"/>
        </w:rPr>
        <w:t>mm</w:t>
      </w:r>
      <w:r>
        <w:t>a</w:t>
      </w:r>
      <w:r>
        <w:rPr>
          <w:spacing w:val="17"/>
        </w:rPr>
        <w:t xml:space="preserve"> </w:t>
      </w:r>
      <w:r>
        <w:rPr>
          <w:spacing w:val="1"/>
        </w:rPr>
        <w:t>1</w:t>
      </w:r>
      <w:r>
        <w:t>,</w:t>
      </w:r>
      <w:r>
        <w:rPr>
          <w:spacing w:val="26"/>
        </w:rPr>
        <w:t xml:space="preserve"> </w:t>
      </w:r>
      <w:r>
        <w:rPr>
          <w:spacing w:val="-6"/>
        </w:rPr>
        <w:t>le</w:t>
      </w:r>
      <w:r>
        <w:rPr>
          <w:spacing w:val="8"/>
        </w:rPr>
        <w:t>t</w:t>
      </w:r>
      <w:r>
        <w:rPr>
          <w:spacing w:val="5"/>
        </w:rPr>
        <w:t>t</w:t>
      </w:r>
      <w:r>
        <w:t>.</w:t>
      </w:r>
      <w:r>
        <w:rPr>
          <w:spacing w:val="21"/>
        </w:rPr>
        <w:t xml:space="preserve"> </w:t>
      </w:r>
      <w:r>
        <w:rPr>
          <w:spacing w:val="-5"/>
        </w:rPr>
        <w:t xml:space="preserve">I- </w:t>
      </w:r>
      <w:r>
        <w:rPr>
          <w:spacing w:val="-1"/>
        </w:rPr>
        <w:t>qua</w:t>
      </w:r>
      <w:r>
        <w:rPr>
          <w:spacing w:val="5"/>
        </w:rPr>
        <w:t>t</w:t>
      </w:r>
      <w:r>
        <w:rPr>
          <w:spacing w:val="-1"/>
        </w:rPr>
        <w:t>er)</w:t>
      </w:r>
      <w:r>
        <w:t>,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t>l</w:t>
      </w:r>
      <w:r>
        <w:rPr>
          <w:spacing w:val="-1"/>
        </w:rPr>
        <w:t xml:space="preserve"> D.Lgs</w:t>
      </w:r>
      <w:r>
        <w:t>.</w:t>
      </w:r>
      <w:r>
        <w:rPr>
          <w:spacing w:val="13"/>
        </w:rPr>
        <w:t xml:space="preserve"> </w:t>
      </w:r>
      <w:r>
        <w:rPr>
          <w:spacing w:val="-5"/>
        </w:rPr>
        <w:t>n</w:t>
      </w:r>
      <w:r>
        <w:t>.</w:t>
      </w:r>
      <w:r>
        <w:rPr>
          <w:spacing w:val="9"/>
        </w:rPr>
        <w:t xml:space="preserve"> </w:t>
      </w:r>
      <w:r>
        <w:rPr>
          <w:spacing w:val="-1"/>
        </w:rPr>
        <w:t>165/</w:t>
      </w:r>
      <w:r>
        <w:rPr>
          <w:spacing w:val="3"/>
        </w:rPr>
        <w:t>2</w:t>
      </w:r>
      <w:r>
        <w:rPr>
          <w:spacing w:val="-1"/>
        </w:rPr>
        <w:t>001</w:t>
      </w:r>
      <w:r>
        <w:t>,</w:t>
      </w:r>
      <w:r>
        <w:rPr>
          <w:spacing w:val="8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9"/>
        </w:rPr>
        <w:t xml:space="preserve"> </w:t>
      </w:r>
      <w:r>
        <w:rPr>
          <w:spacing w:val="-12"/>
        </w:rPr>
        <w:t>m</w:t>
      </w:r>
      <w:r>
        <w:rPr>
          <w:spacing w:val="4"/>
        </w:rPr>
        <w:t>o</w:t>
      </w:r>
      <w:r>
        <w:rPr>
          <w:spacing w:val="-1"/>
        </w:rPr>
        <w:t>d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a</w:t>
      </w:r>
      <w:r>
        <w:rPr>
          <w:spacing w:val="-5"/>
        </w:rPr>
        <w:t>s</w:t>
      </w:r>
      <w:r>
        <w:rPr>
          <w:spacing w:val="-1"/>
        </w:rPr>
        <w:t>sicu</w:t>
      </w:r>
      <w:r>
        <w:rPr>
          <w:spacing w:val="4"/>
        </w:rPr>
        <w:t>r</w:t>
      </w:r>
      <w:r>
        <w:rPr>
          <w:spacing w:val="-1"/>
        </w:rPr>
        <w:t>ar</w:t>
      </w:r>
      <w:r>
        <w:t>e</w:t>
      </w:r>
      <w:r>
        <w:rPr>
          <w:spacing w:val="8"/>
        </w:rPr>
        <w:t xml:space="preserve"> </w:t>
      </w:r>
      <w:r>
        <w:rPr>
          <w:spacing w:val="-6"/>
        </w:rPr>
        <w:t>l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pre</w:t>
      </w:r>
      <w:r>
        <w:rPr>
          <w:spacing w:val="-6"/>
        </w:rPr>
        <w:t>v</w:t>
      </w:r>
      <w:r>
        <w:rPr>
          <w:spacing w:val="3"/>
        </w:rPr>
        <w:t>e</w:t>
      </w:r>
      <w:r>
        <w:rPr>
          <w:spacing w:val="-1"/>
        </w:rPr>
        <w:t>n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1"/>
        </w:rPr>
        <w:t>n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-6"/>
        </w:rPr>
        <w:t>l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c</w:t>
      </w:r>
      <w:r>
        <w:rPr>
          <w:spacing w:val="7"/>
        </w:rPr>
        <w:t>o</w:t>
      </w:r>
      <w:r>
        <w:rPr>
          <w:spacing w:val="-1"/>
        </w:rPr>
        <w:t>r</w:t>
      </w:r>
      <w:r>
        <w:rPr>
          <w:spacing w:val="3"/>
        </w:rPr>
        <w:t>r</w:t>
      </w:r>
      <w:r>
        <w:rPr>
          <w:spacing w:val="-1"/>
        </w:rPr>
        <w:t>uz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me</w:t>
      </w:r>
      <w:r>
        <w:rPr>
          <w:spacing w:val="3"/>
        </w:rPr>
        <w:t>d</w:t>
      </w:r>
      <w:r>
        <w:rPr>
          <w:spacing w:val="-6"/>
        </w:rPr>
        <w:t>i</w:t>
      </w:r>
      <w:r>
        <w:rPr>
          <w:spacing w:val="3"/>
        </w:rPr>
        <w:t>a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9"/>
        </w:rPr>
        <w:t xml:space="preserve"> </w:t>
      </w:r>
      <w:r>
        <w:rPr>
          <w:spacing w:val="-7"/>
        </w:rPr>
        <w:t>l</w:t>
      </w:r>
      <w:r>
        <w:t>a</w:t>
      </w:r>
      <w:r>
        <w:rPr>
          <w:w w:val="99"/>
        </w:rPr>
        <w:t xml:space="preserve"> </w:t>
      </w:r>
      <w:r>
        <w:rPr>
          <w:spacing w:val="5"/>
        </w:rPr>
        <w:t>t</w:t>
      </w:r>
      <w:r>
        <w:rPr>
          <w:spacing w:val="-5"/>
        </w:rPr>
        <w:t>u</w:t>
      </w:r>
      <w:r>
        <w:rPr>
          <w:spacing w:val="5"/>
        </w:rPr>
        <w:t>t</w:t>
      </w:r>
      <w:r>
        <w:rPr>
          <w:spacing w:val="-1"/>
        </w:rPr>
        <w:t>e</w:t>
      </w:r>
      <w:r>
        <w:rPr>
          <w:spacing w:val="-11"/>
        </w:rPr>
        <w:t>l</w:t>
      </w:r>
      <w:r>
        <w:t>a</w:t>
      </w:r>
      <w:r>
        <w:rPr>
          <w:spacing w:val="-11"/>
        </w:rPr>
        <w:t xml:space="preserve"> </w:t>
      </w:r>
      <w:r>
        <w:rPr>
          <w:spacing w:val="4"/>
        </w:rPr>
        <w:t>a</w:t>
      </w:r>
      <w:r>
        <w:rPr>
          <w:spacing w:val="-5"/>
        </w:rPr>
        <w:t>n</w:t>
      </w:r>
      <w:r>
        <w:rPr>
          <w:spacing w:val="9"/>
        </w:rPr>
        <w:t>t</w:t>
      </w:r>
      <w:r>
        <w:rPr>
          <w:spacing w:val="-11"/>
        </w:rPr>
        <w:t>i</w:t>
      </w:r>
      <w:r>
        <w:rPr>
          <w:spacing w:val="3"/>
        </w:rPr>
        <w:t>c</w:t>
      </w:r>
      <w:r>
        <w:rPr>
          <w:spacing w:val="-1"/>
        </w:rPr>
        <w:t>ipa</w:t>
      </w:r>
      <w:r>
        <w:rPr>
          <w:spacing w:val="2"/>
        </w:rPr>
        <w:t>t</w:t>
      </w:r>
      <w:r>
        <w:rPr>
          <w:spacing w:val="-1"/>
        </w:rPr>
        <w:t>a.</w:t>
      </w:r>
    </w:p>
    <w:p w:rsidR="007E76B1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Default="007E76B1" w:rsidP="007E76B1">
      <w:pPr>
        <w:kinsoku w:val="0"/>
        <w:overflowPunct w:val="0"/>
        <w:ind w:left="232" w:right="217"/>
        <w:jc w:val="both"/>
      </w:pPr>
      <w:r>
        <w:rPr>
          <w:spacing w:val="-1"/>
        </w:rPr>
        <w:t>L</w:t>
      </w:r>
      <w:r>
        <w:t>a</w:t>
      </w:r>
      <w:r>
        <w:rPr>
          <w:spacing w:val="52"/>
        </w:rPr>
        <w:t xml:space="preserve"> </w:t>
      </w:r>
      <w:r>
        <w:rPr>
          <w:spacing w:val="-10"/>
        </w:rPr>
        <w:t>l</w:t>
      </w:r>
      <w:r>
        <w:rPr>
          <w:spacing w:val="-1"/>
        </w:rPr>
        <w:t>eg</w:t>
      </w:r>
      <w:r>
        <w:rPr>
          <w:spacing w:val="4"/>
        </w:rPr>
        <w:t>g</w:t>
      </w:r>
      <w:r>
        <w:t>e</w:t>
      </w:r>
      <w:r>
        <w:rPr>
          <w:spacing w:val="53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46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t</w:t>
      </w:r>
      <w:r>
        <w:rPr>
          <w:spacing w:val="-1"/>
        </w:rPr>
        <w:t>abil</w:t>
      </w:r>
      <w:r>
        <w:rPr>
          <w:spacing w:val="-9"/>
        </w:rPr>
        <w:t>i</w:t>
      </w:r>
      <w:r>
        <w:rPr>
          <w:spacing w:val="5"/>
        </w:rPr>
        <w:t>t</w:t>
      </w:r>
      <w:r>
        <w:t>à</w:t>
      </w:r>
      <w:r>
        <w:rPr>
          <w:spacing w:val="53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52"/>
        </w:rPr>
        <w:t xml:space="preserve"> </w:t>
      </w:r>
      <w:r>
        <w:rPr>
          <w:spacing w:val="-1"/>
        </w:rPr>
        <w:t>l</w:t>
      </w:r>
      <w:r>
        <w:rPr>
          <w:spacing w:val="-5"/>
        </w:rPr>
        <w:t>’</w:t>
      </w:r>
      <w:r>
        <w:rPr>
          <w:spacing w:val="3"/>
        </w:rPr>
        <w:t>a</w:t>
      </w:r>
      <w:r>
        <w:rPr>
          <w:spacing w:val="-1"/>
        </w:rPr>
        <w:t>n</w:t>
      </w:r>
      <w:r>
        <w:rPr>
          <w:spacing w:val="-5"/>
        </w:rPr>
        <w:t>n</w:t>
      </w:r>
      <w:r>
        <w:t>o</w:t>
      </w:r>
      <w:r>
        <w:rPr>
          <w:spacing w:val="56"/>
        </w:rPr>
        <w:t xml:space="preserve"> </w:t>
      </w:r>
      <w:r>
        <w:rPr>
          <w:spacing w:val="-1"/>
        </w:rPr>
        <w:t>201</w:t>
      </w:r>
      <w:r>
        <w:t>6</w:t>
      </w:r>
      <w:r>
        <w:rPr>
          <w:spacing w:val="53"/>
        </w:rPr>
        <w:t xml:space="preserve"> </w:t>
      </w:r>
      <w:r>
        <w:rPr>
          <w:spacing w:val="-1"/>
        </w:rPr>
        <w:t>(</w:t>
      </w:r>
      <w:r>
        <w:rPr>
          <w:spacing w:val="-9"/>
        </w:rPr>
        <w:t>l</w:t>
      </w:r>
      <w:r>
        <w:rPr>
          <w:spacing w:val="-1"/>
        </w:rPr>
        <w:t>egg</w:t>
      </w:r>
      <w:r>
        <w:t>e</w:t>
      </w:r>
      <w:r>
        <w:rPr>
          <w:spacing w:val="52"/>
        </w:rPr>
        <w:t xml:space="preserve"> </w:t>
      </w:r>
      <w:r>
        <w:rPr>
          <w:spacing w:val="-1"/>
        </w:rPr>
        <w:t>n</w:t>
      </w:r>
      <w:r>
        <w:t>.</w:t>
      </w:r>
      <w:r>
        <w:rPr>
          <w:spacing w:val="53"/>
        </w:rPr>
        <w:t xml:space="preserve"> </w:t>
      </w:r>
      <w:r>
        <w:rPr>
          <w:spacing w:val="-1"/>
        </w:rPr>
        <w:t>208/2015</w:t>
      </w:r>
      <w:r>
        <w:rPr>
          <w:spacing w:val="4"/>
        </w:rPr>
        <w:t>)</w:t>
      </w:r>
      <w:r>
        <w:t>,</w:t>
      </w:r>
      <w:r>
        <w:rPr>
          <w:spacing w:val="53"/>
        </w:rPr>
        <w:t xml:space="preserve"> </w:t>
      </w:r>
      <w:r>
        <w:rPr>
          <w:spacing w:val="-6"/>
        </w:rPr>
        <w:t>a</w:t>
      </w:r>
      <w:r>
        <w:t>l</w:t>
      </w:r>
      <w:r>
        <w:rPr>
          <w:spacing w:val="43"/>
        </w:rPr>
        <w:t xml:space="preserve"> </w:t>
      </w:r>
      <w:r>
        <w:rPr>
          <w:spacing w:val="-1"/>
        </w:rPr>
        <w:t>c</w:t>
      </w:r>
      <w:r>
        <w:rPr>
          <w:spacing w:val="8"/>
        </w:rPr>
        <w:t>o</w:t>
      </w:r>
      <w:r>
        <w:rPr>
          <w:spacing w:val="-6"/>
        </w:rPr>
        <w:t>mm</w:t>
      </w:r>
      <w:r>
        <w:t>a</w:t>
      </w:r>
      <w:r>
        <w:rPr>
          <w:spacing w:val="52"/>
        </w:rPr>
        <w:t xml:space="preserve"> </w:t>
      </w:r>
      <w:r>
        <w:rPr>
          <w:spacing w:val="-1"/>
        </w:rPr>
        <w:t>221</w:t>
      </w:r>
      <w:r>
        <w:t>,</w:t>
      </w:r>
      <w:r>
        <w:rPr>
          <w:spacing w:val="53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t</w:t>
      </w:r>
      <w:r>
        <w:rPr>
          <w:spacing w:val="-1"/>
        </w:rPr>
        <w:t>ab</w:t>
      </w:r>
      <w:r>
        <w:rPr>
          <w:spacing w:val="-6"/>
        </w:rPr>
        <w:t>i</w:t>
      </w:r>
      <w:r>
        <w:rPr>
          <w:spacing w:val="-1"/>
        </w:rPr>
        <w:t>lisc</w:t>
      </w:r>
      <w:r>
        <w:t>e</w:t>
      </w:r>
      <w:r>
        <w:rPr>
          <w:spacing w:val="53"/>
        </w:rPr>
        <w:t xml:space="preserve"> </w:t>
      </w:r>
      <w:r>
        <w:rPr>
          <w:spacing w:val="-1"/>
        </w:rPr>
        <w:t>ch</w:t>
      </w:r>
      <w:r>
        <w:t>e</w:t>
      </w:r>
      <w:r>
        <w:rPr>
          <w:spacing w:val="53"/>
        </w:rPr>
        <w:t xml:space="preserve"> </w:t>
      </w:r>
      <w:r>
        <w:rPr>
          <w:spacing w:val="-5"/>
        </w:rPr>
        <w:t>“</w:t>
      </w:r>
      <w:r>
        <w:rPr>
          <w:i/>
          <w:iCs/>
        </w:rPr>
        <w:t>non trovano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ap</w:t>
      </w:r>
      <w:r>
        <w:rPr>
          <w:i/>
          <w:iCs/>
          <w:spacing w:val="-4"/>
        </w:rPr>
        <w:t>p</w:t>
      </w:r>
      <w:r>
        <w:rPr>
          <w:i/>
          <w:iCs/>
        </w:rPr>
        <w:t>licazione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le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dispo</w:t>
      </w:r>
      <w:r>
        <w:rPr>
          <w:i/>
          <w:iCs/>
          <w:spacing w:val="-4"/>
        </w:rPr>
        <w:t>s</w:t>
      </w:r>
      <w:r>
        <w:rPr>
          <w:i/>
          <w:iCs/>
          <w:spacing w:val="4"/>
        </w:rPr>
        <w:t>i</w:t>
      </w:r>
      <w:r>
        <w:rPr>
          <w:i/>
          <w:iCs/>
        </w:rPr>
        <w:t>zioni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adottate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ai</w:t>
      </w:r>
      <w:r>
        <w:rPr>
          <w:i/>
          <w:iCs/>
          <w:spacing w:val="-2"/>
        </w:rPr>
        <w:t xml:space="preserve"> </w:t>
      </w:r>
      <w:r>
        <w:rPr>
          <w:i/>
          <w:iCs/>
          <w:spacing w:val="-4"/>
        </w:rPr>
        <w:t>s</w:t>
      </w:r>
      <w:r>
        <w:rPr>
          <w:i/>
          <w:iCs/>
          <w:spacing w:val="3"/>
        </w:rPr>
        <w:t>e</w:t>
      </w:r>
      <w:r>
        <w:rPr>
          <w:i/>
          <w:iCs/>
        </w:rPr>
        <w:t>nsi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dell'arti</w:t>
      </w:r>
      <w:r>
        <w:rPr>
          <w:i/>
          <w:iCs/>
          <w:spacing w:val="-5"/>
        </w:rPr>
        <w:t>c</w:t>
      </w:r>
      <w:r>
        <w:rPr>
          <w:i/>
          <w:iCs/>
        </w:rPr>
        <w:t>olo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1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comma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5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della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legge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190/2012,</w:t>
      </w:r>
      <w:r>
        <w:rPr>
          <w:i/>
          <w:iCs/>
          <w:w w:val="99"/>
        </w:rPr>
        <w:t xml:space="preserve"> </w:t>
      </w:r>
      <w:r>
        <w:rPr>
          <w:i/>
          <w:iCs/>
        </w:rPr>
        <w:t>ove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la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dim</w:t>
      </w:r>
      <w:r>
        <w:rPr>
          <w:i/>
          <w:iCs/>
          <w:spacing w:val="-5"/>
        </w:rPr>
        <w:t>e</w:t>
      </w:r>
      <w:r>
        <w:rPr>
          <w:i/>
          <w:iCs/>
        </w:rPr>
        <w:t>nsione</w:t>
      </w:r>
      <w:r>
        <w:rPr>
          <w:i/>
          <w:iCs/>
          <w:spacing w:val="-5"/>
        </w:rPr>
        <w:t xml:space="preserve"> </w:t>
      </w:r>
      <w:r>
        <w:rPr>
          <w:i/>
          <w:iCs/>
          <w:spacing w:val="-4"/>
        </w:rPr>
        <w:t>d</w:t>
      </w:r>
      <w:r>
        <w:rPr>
          <w:i/>
          <w:iCs/>
        </w:rPr>
        <w:t>ell'ente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ri</w:t>
      </w:r>
      <w:r>
        <w:rPr>
          <w:i/>
          <w:iCs/>
          <w:spacing w:val="-6"/>
        </w:rPr>
        <w:t>s</w:t>
      </w:r>
      <w:r>
        <w:rPr>
          <w:i/>
          <w:iCs/>
        </w:rPr>
        <w:t>ulti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incompatibile</w:t>
      </w:r>
      <w:r>
        <w:rPr>
          <w:i/>
          <w:iCs/>
          <w:spacing w:val="-10"/>
        </w:rPr>
        <w:t xml:space="preserve"> </w:t>
      </w:r>
      <w:r>
        <w:rPr>
          <w:i/>
          <w:iCs/>
        </w:rPr>
        <w:t>c</w:t>
      </w:r>
      <w:r>
        <w:rPr>
          <w:i/>
          <w:iCs/>
          <w:spacing w:val="-7"/>
        </w:rPr>
        <w:t>o</w:t>
      </w:r>
      <w:r>
        <w:rPr>
          <w:i/>
          <w:iCs/>
        </w:rPr>
        <w:t>n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la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rota</w:t>
      </w:r>
      <w:r>
        <w:rPr>
          <w:i/>
          <w:iCs/>
          <w:spacing w:val="-5"/>
        </w:rPr>
        <w:t>z</w:t>
      </w:r>
      <w:r>
        <w:rPr>
          <w:i/>
          <w:iCs/>
        </w:rPr>
        <w:t>ione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dell'inca</w:t>
      </w:r>
      <w:r>
        <w:rPr>
          <w:i/>
          <w:iCs/>
          <w:spacing w:val="-5"/>
        </w:rPr>
        <w:t>r</w:t>
      </w:r>
      <w:r>
        <w:rPr>
          <w:i/>
          <w:iCs/>
        </w:rPr>
        <w:t>ico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dirig</w:t>
      </w:r>
      <w:r>
        <w:rPr>
          <w:i/>
          <w:iCs/>
          <w:spacing w:val="-5"/>
        </w:rPr>
        <w:t>e</w:t>
      </w:r>
      <w:r>
        <w:rPr>
          <w:i/>
          <w:iCs/>
        </w:rPr>
        <w:t>nzial</w:t>
      </w:r>
      <w:r>
        <w:rPr>
          <w:i/>
          <w:iCs/>
          <w:spacing w:val="-5"/>
        </w:rPr>
        <w:t>e</w:t>
      </w:r>
      <w:r>
        <w:rPr>
          <w:spacing w:val="-3"/>
        </w:rPr>
        <w:t>”.</w:t>
      </w:r>
    </w:p>
    <w:p w:rsidR="007E76B1" w:rsidRDefault="007E76B1" w:rsidP="007E76B1">
      <w:pPr>
        <w:kinsoku w:val="0"/>
        <w:overflowPunct w:val="0"/>
        <w:spacing w:before="7" w:line="120" w:lineRule="exact"/>
        <w:rPr>
          <w:sz w:val="12"/>
          <w:szCs w:val="12"/>
        </w:rPr>
      </w:pPr>
    </w:p>
    <w:p w:rsidR="007E76B1" w:rsidRDefault="007E76B1" w:rsidP="007E76B1">
      <w:pPr>
        <w:pStyle w:val="Corpodeltesto"/>
        <w:kinsoku w:val="0"/>
        <w:overflowPunct w:val="0"/>
        <w:spacing w:line="274" w:lineRule="exact"/>
        <w:ind w:right="224"/>
        <w:jc w:val="both"/>
      </w:pPr>
      <w:r>
        <w:rPr>
          <w:spacing w:val="-1"/>
        </w:rPr>
        <w:t>I</w:t>
      </w:r>
      <w:r>
        <w:t>n</w:t>
      </w:r>
      <w:r>
        <w:rPr>
          <w:spacing w:val="36"/>
        </w:rPr>
        <w:t xml:space="preserve"> </w:t>
      </w:r>
      <w:r>
        <w:rPr>
          <w:spacing w:val="-1"/>
        </w:rPr>
        <w:t>s</w:t>
      </w:r>
      <w:r>
        <w:rPr>
          <w:spacing w:val="2"/>
        </w:rPr>
        <w:t>o</w:t>
      </w:r>
      <w:r>
        <w:rPr>
          <w:spacing w:val="-1"/>
        </w:rPr>
        <w:t>s</w:t>
      </w:r>
      <w:r>
        <w:rPr>
          <w:spacing w:val="3"/>
        </w:rPr>
        <w:t>t</w:t>
      </w:r>
      <w:r>
        <w:rPr>
          <w:spacing w:val="-1"/>
        </w:rPr>
        <w:t>a</w:t>
      </w:r>
      <w:r>
        <w:rPr>
          <w:spacing w:val="-6"/>
        </w:rPr>
        <w:t>n</w:t>
      </w:r>
      <w:r>
        <w:rPr>
          <w:spacing w:val="-1"/>
        </w:rPr>
        <w:t>za</w:t>
      </w:r>
      <w:r>
        <w:t>,</w:t>
      </w:r>
      <w:r>
        <w:rPr>
          <w:spacing w:val="44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36"/>
        </w:rPr>
        <w:t xml:space="preserve"> </w:t>
      </w:r>
      <w:r>
        <w:rPr>
          <w:spacing w:val="-1"/>
        </w:rPr>
        <w:t>legg</w:t>
      </w:r>
      <w:r>
        <w:t>e</w:t>
      </w:r>
      <w:r>
        <w:rPr>
          <w:spacing w:val="36"/>
        </w:rPr>
        <w:t xml:space="preserve"> </w:t>
      </w:r>
      <w:r>
        <w:rPr>
          <w:spacing w:val="-1"/>
        </w:rPr>
        <w:t>c</w:t>
      </w:r>
      <w:r>
        <w:rPr>
          <w:spacing w:val="5"/>
        </w:rPr>
        <w:t>o</w:t>
      </w:r>
      <w:r>
        <w:rPr>
          <w:spacing w:val="-1"/>
        </w:rPr>
        <w:t>ns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36"/>
        </w:rPr>
        <w:t xml:space="preserve"> </w:t>
      </w:r>
      <w:r>
        <w:rPr>
          <w:spacing w:val="5"/>
        </w:rPr>
        <w:t>d</w:t>
      </w:r>
      <w:r>
        <w:t>i</w:t>
      </w:r>
      <w:r>
        <w:rPr>
          <w:spacing w:val="29"/>
        </w:rPr>
        <w:t xml:space="preserve"> </w:t>
      </w:r>
      <w:r>
        <w:rPr>
          <w:spacing w:val="3"/>
        </w:rPr>
        <w:t>e</w:t>
      </w:r>
      <w:r>
        <w:rPr>
          <w:spacing w:val="-1"/>
        </w:rPr>
        <w:t>v</w:t>
      </w:r>
      <w:r>
        <w:rPr>
          <w:spacing w:val="-10"/>
        </w:rPr>
        <w:t>i</w:t>
      </w:r>
      <w:r>
        <w:rPr>
          <w:spacing w:val="5"/>
        </w:rPr>
        <w:t>t</w:t>
      </w:r>
      <w:r>
        <w:rPr>
          <w:spacing w:val="-1"/>
        </w:rPr>
        <w:t>ar</w:t>
      </w:r>
      <w:r>
        <w:t>e</w:t>
      </w:r>
      <w:r>
        <w:rPr>
          <w:spacing w:val="44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36"/>
        </w:rPr>
        <w:t xml:space="preserve"> </w:t>
      </w:r>
      <w:r>
        <w:rPr>
          <w:spacing w:val="3"/>
        </w:rPr>
        <w:t>r</w:t>
      </w:r>
      <w:r>
        <w:rPr>
          <w:spacing w:val="-1"/>
        </w:rPr>
        <w:t>o</w:t>
      </w:r>
      <w:r>
        <w:rPr>
          <w:spacing w:val="6"/>
        </w:rPr>
        <w:t>t</w:t>
      </w:r>
      <w:r>
        <w:rPr>
          <w:spacing w:val="-1"/>
        </w:rPr>
        <w:t>a</w:t>
      </w:r>
      <w:r>
        <w:rPr>
          <w:spacing w:val="-7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36"/>
        </w:rPr>
        <w:t xml:space="preserve"> </w:t>
      </w:r>
      <w:r>
        <w:rPr>
          <w:spacing w:val="-1"/>
        </w:rPr>
        <w:t>d</w:t>
      </w:r>
      <w:r>
        <w:rPr>
          <w:spacing w:val="5"/>
        </w:rPr>
        <w:t>e</w:t>
      </w:r>
      <w:r>
        <w:t>i</w:t>
      </w:r>
      <w:r>
        <w:rPr>
          <w:spacing w:val="36"/>
        </w:rPr>
        <w:t xml:space="preserve"> </w:t>
      </w:r>
      <w:r>
        <w:rPr>
          <w:spacing w:val="-1"/>
        </w:rPr>
        <w:t>f</w:t>
      </w:r>
      <w:r>
        <w:rPr>
          <w:spacing w:val="4"/>
        </w:rPr>
        <w:t>u</w:t>
      </w:r>
      <w:r>
        <w:rPr>
          <w:spacing w:val="-5"/>
        </w:rPr>
        <w:t>n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rPr>
          <w:spacing w:val="-1"/>
        </w:rPr>
        <w:t>a</w:t>
      </w:r>
      <w:r>
        <w:rPr>
          <w:spacing w:val="6"/>
        </w:rPr>
        <w:t>r</w:t>
      </w:r>
      <w:r>
        <w:t>i</w:t>
      </w:r>
      <w:r>
        <w:rPr>
          <w:spacing w:val="37"/>
        </w:rPr>
        <w:t xml:space="preserve"> </w:t>
      </w:r>
      <w:r>
        <w:rPr>
          <w:spacing w:val="-1"/>
        </w:rPr>
        <w:t>ne</w:t>
      </w:r>
      <w:r>
        <w:rPr>
          <w:spacing w:val="2"/>
        </w:rPr>
        <w:t>g</w:t>
      </w:r>
      <w:r>
        <w:rPr>
          <w:spacing w:val="-1"/>
        </w:rPr>
        <w:t>l</w:t>
      </w:r>
      <w:r>
        <w:t>i</w:t>
      </w:r>
      <w:r>
        <w:rPr>
          <w:spacing w:val="36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>t</w:t>
      </w:r>
      <w:r>
        <w:t>i</w:t>
      </w:r>
      <w:r>
        <w:rPr>
          <w:spacing w:val="28"/>
        </w:rPr>
        <w:t xml:space="preserve"> </w:t>
      </w:r>
      <w:r>
        <w:rPr>
          <w:spacing w:val="-1"/>
        </w:rPr>
        <w:t>d</w:t>
      </w:r>
      <w:r>
        <w:rPr>
          <w:spacing w:val="5"/>
        </w:rPr>
        <w:t>o</w:t>
      </w:r>
      <w:r>
        <w:rPr>
          <w:spacing w:val="-5"/>
        </w:rPr>
        <w:t>v</w:t>
      </w:r>
      <w:r>
        <w:t>e</w:t>
      </w:r>
      <w:r>
        <w:rPr>
          <w:spacing w:val="41"/>
        </w:rPr>
        <w:t xml:space="preserve"> </w:t>
      </w:r>
      <w:r>
        <w:rPr>
          <w:spacing w:val="3"/>
        </w:rPr>
        <w:t>c</w:t>
      </w:r>
      <w:r>
        <w:rPr>
          <w:spacing w:val="-11"/>
        </w:rPr>
        <w:t>i</w:t>
      </w:r>
      <w:r>
        <w:t>ò</w:t>
      </w:r>
      <w:r>
        <w:rPr>
          <w:spacing w:val="47"/>
        </w:rPr>
        <w:t xml:space="preserve"> </w:t>
      </w:r>
      <w:r>
        <w:rPr>
          <w:spacing w:val="-5"/>
        </w:rPr>
        <w:t>n</w:t>
      </w:r>
      <w:r>
        <w:rPr>
          <w:spacing w:val="4"/>
        </w:rPr>
        <w:t>o</w:t>
      </w:r>
      <w:r>
        <w:t>n</w:t>
      </w:r>
      <w:r>
        <w:rPr>
          <w:spacing w:val="36"/>
        </w:rPr>
        <w:t xml:space="preserve"> </w:t>
      </w:r>
      <w:r>
        <w:rPr>
          <w:spacing w:val="-1"/>
        </w:rPr>
        <w:t>sia</w:t>
      </w:r>
      <w:r>
        <w:rPr>
          <w:spacing w:val="-1"/>
          <w:w w:val="99"/>
        </w:rPr>
        <w:t xml:space="preserve"> </w:t>
      </w:r>
      <w:r>
        <w:t>p</w:t>
      </w:r>
      <w:r>
        <w:rPr>
          <w:spacing w:val="4"/>
        </w:rPr>
        <w:t>o</w:t>
      </w:r>
      <w:r>
        <w:t>ss</w:t>
      </w:r>
      <w:r>
        <w:rPr>
          <w:spacing w:val="-4"/>
        </w:rPr>
        <w:t>i</w:t>
      </w:r>
      <w:r>
        <w:t>bi</w:t>
      </w:r>
      <w:r>
        <w:rPr>
          <w:spacing w:val="-5"/>
        </w:rPr>
        <w:t>l</w:t>
      </w:r>
      <w:r>
        <w:t>e</w:t>
      </w:r>
      <w:r>
        <w:rPr>
          <w:spacing w:val="-5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rPr>
          <w:i/>
          <w:iCs/>
        </w:rPr>
        <w:t>so</w:t>
      </w:r>
      <w:r>
        <w:rPr>
          <w:i/>
          <w:iCs/>
          <w:spacing w:val="-5"/>
        </w:rPr>
        <w:t>s</w:t>
      </w:r>
      <w:r>
        <w:rPr>
          <w:i/>
          <w:iCs/>
        </w:rPr>
        <w:t>tanziale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infungibilità</w:t>
      </w:r>
      <w:r>
        <w:rPr>
          <w:i/>
          <w:iCs/>
          <w:spacing w:val="-4"/>
        </w:rPr>
        <w:t xml:space="preserve"> </w:t>
      </w:r>
      <w:r>
        <w:rPr>
          <w:spacing w:val="-1"/>
        </w:rPr>
        <w:t>de</w:t>
      </w:r>
      <w:r>
        <w:rPr>
          <w:spacing w:val="-7"/>
        </w:rPr>
        <w:t>l</w:t>
      </w:r>
      <w:r>
        <w:rPr>
          <w:spacing w:val="-6"/>
        </w:rPr>
        <w:t>l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f</w:t>
      </w:r>
      <w:r>
        <w:rPr>
          <w:spacing w:val="-6"/>
        </w:rPr>
        <w:t>i</w:t>
      </w:r>
      <w:r>
        <w:rPr>
          <w:spacing w:val="-1"/>
        </w:rPr>
        <w:t>gur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prese</w:t>
      </w:r>
      <w:r>
        <w:rPr>
          <w:spacing w:val="-6"/>
        </w:rPr>
        <w:t>n</w:t>
      </w:r>
      <w:r>
        <w:rPr>
          <w:spacing w:val="9"/>
        </w:rPr>
        <w:t>t</w:t>
      </w:r>
      <w:r>
        <w:t>i</w:t>
      </w:r>
      <w:r>
        <w:rPr>
          <w:spacing w:val="-7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-8"/>
        </w:rPr>
        <w:t xml:space="preserve"> </w:t>
      </w:r>
      <w:r>
        <w:rPr>
          <w:spacing w:val="-1"/>
        </w:rPr>
        <w:t>d</w:t>
      </w:r>
      <w:r>
        <w:rPr>
          <w:spacing w:val="5"/>
        </w:rPr>
        <w:t>ot</w:t>
      </w:r>
      <w:r>
        <w:rPr>
          <w:spacing w:val="-1"/>
        </w:rPr>
        <w:t>az</w:t>
      </w:r>
      <w:r>
        <w:rPr>
          <w:spacing w:val="-12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o</w:t>
      </w:r>
      <w:r>
        <w:rPr>
          <w:spacing w:val="4"/>
        </w:rPr>
        <w:t>r</w:t>
      </w:r>
      <w:r>
        <w:rPr>
          <w:spacing w:val="-1"/>
        </w:rPr>
        <w:t>gani</w:t>
      </w:r>
      <w:r>
        <w:rPr>
          <w:spacing w:val="-6"/>
        </w:rPr>
        <w:t>c</w:t>
      </w:r>
      <w:r>
        <w:rPr>
          <w:spacing w:val="-1"/>
        </w:rPr>
        <w:t>a.</w:t>
      </w:r>
    </w:p>
    <w:p w:rsidR="007E76B1" w:rsidRDefault="007E76B1" w:rsidP="007E76B1">
      <w:pPr>
        <w:kinsoku w:val="0"/>
        <w:overflowPunct w:val="0"/>
        <w:spacing w:before="4" w:line="120" w:lineRule="exact"/>
        <w:rPr>
          <w:sz w:val="12"/>
          <w:szCs w:val="12"/>
        </w:rPr>
      </w:pPr>
    </w:p>
    <w:p w:rsidR="007E76B1" w:rsidRDefault="007E76B1" w:rsidP="007E76B1">
      <w:pPr>
        <w:pStyle w:val="Corpodeltesto"/>
        <w:kinsoku w:val="0"/>
        <w:overflowPunct w:val="0"/>
        <w:spacing w:line="274" w:lineRule="exact"/>
        <w:ind w:right="224"/>
        <w:jc w:val="both"/>
      </w:pPr>
      <w:r>
        <w:rPr>
          <w:spacing w:val="-1"/>
        </w:rPr>
        <w:t>L</w:t>
      </w:r>
      <w:r>
        <w:t>a</w:t>
      </w:r>
      <w:r>
        <w:rPr>
          <w:spacing w:val="55"/>
        </w:rPr>
        <w:t xml:space="preserve"> </w:t>
      </w:r>
      <w:r>
        <w:rPr>
          <w:spacing w:val="-1"/>
        </w:rPr>
        <w:t>do</w:t>
      </w:r>
      <w:r>
        <w:rPr>
          <w:spacing w:val="7"/>
        </w:rPr>
        <w:t>t</w:t>
      </w:r>
      <w:r>
        <w:rPr>
          <w:spacing w:val="-1"/>
        </w:rPr>
        <w:t>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56"/>
        </w:rPr>
        <w:t xml:space="preserve"> </w:t>
      </w:r>
      <w:r>
        <w:rPr>
          <w:spacing w:val="8"/>
        </w:rPr>
        <w:t>o</w:t>
      </w:r>
      <w:r>
        <w:rPr>
          <w:spacing w:val="-1"/>
        </w:rPr>
        <w:t>rgan</w:t>
      </w:r>
      <w:r>
        <w:rPr>
          <w:spacing w:val="-7"/>
        </w:rPr>
        <w:t>i</w:t>
      </w:r>
      <w:r>
        <w:rPr>
          <w:spacing w:val="-1"/>
        </w:rPr>
        <w:t>c</w:t>
      </w:r>
      <w:r>
        <w:t>a</w:t>
      </w:r>
      <w:r>
        <w:rPr>
          <w:spacing w:val="55"/>
        </w:rPr>
        <w:t xml:space="preserve"> </w:t>
      </w:r>
      <w:r>
        <w:rPr>
          <w:spacing w:val="2"/>
        </w:rPr>
        <w:t>d</w:t>
      </w:r>
      <w:r>
        <w:rPr>
          <w:spacing w:val="3"/>
        </w:rPr>
        <w:t>e</w:t>
      </w:r>
      <w:r>
        <w:rPr>
          <w:spacing w:val="-1"/>
        </w:rPr>
        <w:t>ll</w:t>
      </w:r>
      <w:r>
        <w:rPr>
          <w:spacing w:val="-7"/>
        </w:rPr>
        <w:t>’</w:t>
      </w:r>
      <w:r>
        <w:rPr>
          <w:spacing w:val="6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56"/>
        </w:rPr>
        <w:t xml:space="preserve"> </w:t>
      </w:r>
      <w:r>
        <w:t>è</w:t>
      </w:r>
      <w:r>
        <w:rPr>
          <w:spacing w:val="2"/>
        </w:rPr>
        <w:t xml:space="preserve"> </w:t>
      </w:r>
      <w:r>
        <w:rPr>
          <w:spacing w:val="-1"/>
        </w:rPr>
        <w:t>per</w:t>
      </w:r>
      <w:r>
        <w:t>ò</w:t>
      </w:r>
      <w:r>
        <w:rPr>
          <w:spacing w:val="3"/>
        </w:rPr>
        <w:t xml:space="preserve"> </w:t>
      </w:r>
      <w:r>
        <w:rPr>
          <w:spacing w:val="-1"/>
        </w:rPr>
        <w:t>assa</w:t>
      </w:r>
      <w:r>
        <w:t>i</w:t>
      </w:r>
      <w:r>
        <w:rPr>
          <w:spacing w:val="55"/>
        </w:rPr>
        <w:t xml:space="preserve"> </w:t>
      </w:r>
      <w:r>
        <w:rPr>
          <w:spacing w:val="-1"/>
        </w:rPr>
        <w:t>li</w:t>
      </w:r>
      <w:r>
        <w:rPr>
          <w:spacing w:val="3"/>
        </w:rPr>
        <w:t>m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-1"/>
        </w:rPr>
        <w:t>a</w:t>
      </w:r>
      <w:r>
        <w:rPr>
          <w:spacing w:val="4"/>
        </w:rPr>
        <w:t>t</w:t>
      </w:r>
      <w:r>
        <w:t>a</w:t>
      </w:r>
      <w:r>
        <w:rPr>
          <w:spacing w:val="56"/>
        </w:rPr>
        <w:t xml:space="preserve"> </w:t>
      </w:r>
      <w:r>
        <w:t>e</w:t>
      </w:r>
      <w:r>
        <w:rPr>
          <w:spacing w:val="2"/>
        </w:rPr>
        <w:t xml:space="preserve"> </w:t>
      </w:r>
      <w:r>
        <w:rPr>
          <w:spacing w:val="-5"/>
        </w:rPr>
        <w:t>n</w:t>
      </w:r>
      <w:r>
        <w:rPr>
          <w:spacing w:val="4"/>
        </w:rPr>
        <w:t>o</w:t>
      </w:r>
      <w:r>
        <w:t>n</w:t>
      </w:r>
      <w:r>
        <w:rPr>
          <w:spacing w:val="56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5"/>
        </w:rPr>
        <w:t>n</w:t>
      </w:r>
      <w:r>
        <w:rPr>
          <w:spacing w:val="-1"/>
        </w:rPr>
        <w:t>sen</w:t>
      </w:r>
      <w:r>
        <w:rPr>
          <w:spacing w:val="3"/>
        </w:rPr>
        <w:t>t</w:t>
      </w:r>
      <w:r>
        <w:rPr>
          <w:spacing w:val="-1"/>
        </w:rPr>
        <w:t>e</w:t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56"/>
        </w:rPr>
        <w:t xml:space="preserve"> </w:t>
      </w:r>
      <w:r>
        <w:rPr>
          <w:spacing w:val="-1"/>
        </w:rPr>
        <w:t>fatt</w:t>
      </w:r>
      <w:r>
        <w:rPr>
          <w:spacing w:val="4"/>
        </w:rPr>
        <w:t>o</w:t>
      </w:r>
      <w:r>
        <w:t>,</w:t>
      </w:r>
      <w:r>
        <w:rPr>
          <w:spacing w:val="55"/>
        </w:rPr>
        <w:t xml:space="preserve"> </w:t>
      </w:r>
      <w:r>
        <w:rPr>
          <w:spacing w:val="-1"/>
        </w:rPr>
        <w:t>l</w:t>
      </w:r>
      <w:r>
        <w:rPr>
          <w:spacing w:val="-6"/>
        </w:rPr>
        <w:t>’</w:t>
      </w:r>
      <w:r>
        <w:rPr>
          <w:spacing w:val="-1"/>
        </w:rPr>
        <w:t>ap</w:t>
      </w:r>
      <w:r>
        <w:rPr>
          <w:spacing w:val="4"/>
        </w:rPr>
        <w:t>p</w:t>
      </w:r>
      <w:r>
        <w:rPr>
          <w:spacing w:val="-1"/>
        </w:rPr>
        <w:t>lica</w:t>
      </w:r>
      <w:r>
        <w:rPr>
          <w:spacing w:val="5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1"/>
        </w:rPr>
        <w:t>ne</w:t>
      </w:r>
      <w:r>
        <w:rPr>
          <w:spacing w:val="-1"/>
          <w:w w:val="99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cre</w:t>
      </w:r>
      <w:r>
        <w:rPr>
          <w:spacing w:val="7"/>
        </w:rPr>
        <w:t>t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t>l</w:t>
      </w:r>
      <w:r>
        <w:rPr>
          <w:spacing w:val="-11"/>
        </w:rPr>
        <w:t xml:space="preserve"> </w:t>
      </w:r>
      <w:r>
        <w:rPr>
          <w:spacing w:val="-1"/>
        </w:rPr>
        <w:t>c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-1"/>
        </w:rPr>
        <w:t>e</w:t>
      </w:r>
      <w:r>
        <w:rPr>
          <w:spacing w:val="6"/>
        </w:rPr>
        <w:t>r</w:t>
      </w:r>
      <w:r>
        <w:rPr>
          <w:spacing w:val="-11"/>
        </w:rPr>
        <w:t>i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-8"/>
        </w:rPr>
        <w:t>l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5"/>
        </w:rPr>
        <w:t>t</w:t>
      </w:r>
      <w:r>
        <w:rPr>
          <w:spacing w:val="-1"/>
        </w:rPr>
        <w:t>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e.</w:t>
      </w:r>
    </w:p>
    <w:p w:rsidR="007E76B1" w:rsidRDefault="007E76B1" w:rsidP="007E76B1">
      <w:pPr>
        <w:kinsoku w:val="0"/>
        <w:overflowPunct w:val="0"/>
        <w:spacing w:before="4" w:line="120" w:lineRule="exact"/>
        <w:rPr>
          <w:sz w:val="12"/>
          <w:szCs w:val="12"/>
        </w:rPr>
      </w:pPr>
    </w:p>
    <w:p w:rsidR="007E76B1" w:rsidRDefault="007E76B1" w:rsidP="007E76B1">
      <w:pPr>
        <w:pStyle w:val="Corpodeltesto"/>
        <w:kinsoku w:val="0"/>
        <w:overflowPunct w:val="0"/>
        <w:spacing w:line="274" w:lineRule="exact"/>
        <w:ind w:right="226"/>
        <w:jc w:val="both"/>
      </w:pPr>
      <w:r>
        <w:rPr>
          <w:spacing w:val="-1"/>
        </w:rPr>
        <w:t>N</w:t>
      </w:r>
      <w:r>
        <w:t>é</w:t>
      </w:r>
      <w:r>
        <w:rPr>
          <w:spacing w:val="22"/>
        </w:rPr>
        <w:t xml:space="preserve"> </w:t>
      </w:r>
      <w:r>
        <w:rPr>
          <w:spacing w:val="-1"/>
        </w:rPr>
        <w:t>e</w:t>
      </w:r>
      <w:r>
        <w:rPr>
          <w:spacing w:val="5"/>
        </w:rPr>
        <w:t>s</w:t>
      </w:r>
      <w:r>
        <w:rPr>
          <w:spacing w:val="-1"/>
        </w:rPr>
        <w:t>i</w:t>
      </w:r>
      <w:r>
        <w:rPr>
          <w:spacing w:val="-7"/>
        </w:rPr>
        <w:t>s</w:t>
      </w:r>
      <w:r>
        <w:rPr>
          <w:spacing w:val="5"/>
        </w:rPr>
        <w:t>t</w:t>
      </w:r>
      <w:r>
        <w:rPr>
          <w:spacing w:val="4"/>
        </w:rPr>
        <w:t>o</w:t>
      </w:r>
      <w:r>
        <w:rPr>
          <w:spacing w:val="-5"/>
        </w:rPr>
        <w:t>n</w:t>
      </w:r>
      <w:r>
        <w:t>o</w:t>
      </w:r>
      <w:r>
        <w:rPr>
          <w:spacing w:val="30"/>
        </w:rPr>
        <w:t xml:space="preserve"> </w:t>
      </w:r>
      <w:r>
        <w:rPr>
          <w:spacing w:val="-1"/>
        </w:rPr>
        <w:t>f</w:t>
      </w:r>
      <w:r>
        <w:rPr>
          <w:spacing w:val="-13"/>
        </w:rPr>
        <w:t>i</w:t>
      </w:r>
      <w:r>
        <w:rPr>
          <w:spacing w:val="-1"/>
        </w:rPr>
        <w:t>gu</w:t>
      </w:r>
      <w:r>
        <w:rPr>
          <w:spacing w:val="3"/>
        </w:rPr>
        <w:t>r</w:t>
      </w:r>
      <w:r>
        <w:t>e</w:t>
      </w:r>
      <w:r>
        <w:rPr>
          <w:spacing w:val="23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rPr>
          <w:spacing w:val="7"/>
        </w:rPr>
        <w:t>o</w:t>
      </w:r>
      <w:r>
        <w:rPr>
          <w:spacing w:val="-8"/>
        </w:rPr>
        <w:t>f</w:t>
      </w:r>
      <w:r>
        <w:rPr>
          <w:spacing w:val="3"/>
        </w:rPr>
        <w:t>e</w:t>
      </w:r>
      <w:r>
        <w:rPr>
          <w:spacing w:val="-1"/>
        </w:rPr>
        <w:t>ss</w:t>
      </w:r>
      <w:r>
        <w:rPr>
          <w:spacing w:val="-7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1"/>
        </w:rPr>
        <w:t>l</w:t>
      </w:r>
      <w:r>
        <w:t>i</w:t>
      </w:r>
      <w:r>
        <w:rPr>
          <w:spacing w:val="22"/>
        </w:rPr>
        <w:t xml:space="preserve"> </w:t>
      </w:r>
      <w:r>
        <w:rPr>
          <w:spacing w:val="-1"/>
        </w:rPr>
        <w:t>a</w:t>
      </w:r>
      <w:r>
        <w:rPr>
          <w:spacing w:val="5"/>
        </w:rPr>
        <w:t>p</w:t>
      </w:r>
      <w:r>
        <w:rPr>
          <w:spacing w:val="-1"/>
        </w:rPr>
        <w:t>ical</w:t>
      </w:r>
      <w:r>
        <w:t>i</w:t>
      </w:r>
      <w:r>
        <w:rPr>
          <w:spacing w:val="23"/>
        </w:rPr>
        <w:t xml:space="preserve"> </w:t>
      </w:r>
      <w:r>
        <w:rPr>
          <w:spacing w:val="-1"/>
        </w:rPr>
        <w:t>pe</w:t>
      </w:r>
      <w:r>
        <w:rPr>
          <w:spacing w:val="9"/>
        </w:rPr>
        <w:t>r</w:t>
      </w:r>
      <w:r>
        <w:rPr>
          <w:spacing w:val="-8"/>
        </w:rPr>
        <w:t>f</w:t>
      </w:r>
      <w:r>
        <w:rPr>
          <w:spacing w:val="-1"/>
        </w:rPr>
        <w:t>e</w:t>
      </w:r>
      <w:r>
        <w:rPr>
          <w:spacing w:val="5"/>
        </w:rPr>
        <w:t>tt</w:t>
      </w:r>
      <w:r>
        <w:rPr>
          <w:spacing w:val="-1"/>
        </w:rPr>
        <w:t>ame</w:t>
      </w:r>
      <w:r>
        <w:rPr>
          <w:spacing w:val="-10"/>
        </w:rPr>
        <w:t>n</w:t>
      </w:r>
      <w:r>
        <w:rPr>
          <w:spacing w:val="5"/>
        </w:rPr>
        <w:t>t</w:t>
      </w:r>
      <w:r>
        <w:t>e</w:t>
      </w:r>
      <w:r>
        <w:rPr>
          <w:spacing w:val="29"/>
        </w:rPr>
        <w:t xml:space="preserve"> </w:t>
      </w:r>
      <w:r>
        <w:rPr>
          <w:spacing w:val="-8"/>
        </w:rPr>
        <w:t>f</w:t>
      </w:r>
      <w:r>
        <w:rPr>
          <w:spacing w:val="4"/>
        </w:rPr>
        <w:t>u</w:t>
      </w:r>
      <w:r>
        <w:rPr>
          <w:spacing w:val="-5"/>
        </w:rPr>
        <w:t>n</w:t>
      </w:r>
      <w:r>
        <w:rPr>
          <w:spacing w:val="4"/>
        </w:rPr>
        <w:t>g</w:t>
      </w:r>
      <w:r>
        <w:rPr>
          <w:spacing w:val="-1"/>
        </w:rPr>
        <w:t>ibil</w:t>
      </w:r>
      <w:r>
        <w:t>i</w:t>
      </w:r>
      <w:r>
        <w:rPr>
          <w:spacing w:val="22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ll’i</w:t>
      </w:r>
      <w:r>
        <w:rPr>
          <w:spacing w:val="-9"/>
        </w:rPr>
        <w:t>n</w:t>
      </w:r>
      <w:r>
        <w:rPr>
          <w:spacing w:val="9"/>
        </w:rPr>
        <w:t>t</w:t>
      </w:r>
      <w:r>
        <w:rPr>
          <w:spacing w:val="-1"/>
        </w:rPr>
        <w:t>ern</w:t>
      </w:r>
      <w:r>
        <w:t>o</w:t>
      </w:r>
      <w:r>
        <w:rPr>
          <w:spacing w:val="29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1"/>
        </w:rPr>
        <w:t>l</w:t>
      </w:r>
      <w:r>
        <w:rPr>
          <w:spacing w:val="-9"/>
        </w:rPr>
        <w:t>l</w:t>
      </w:r>
      <w:r>
        <w:rPr>
          <w:spacing w:val="-1"/>
        </w:rPr>
        <w:t>’</w:t>
      </w:r>
      <w:r>
        <w:rPr>
          <w:spacing w:val="4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e</w:t>
      </w:r>
      <w:r>
        <w:t>,</w:t>
      </w:r>
      <w:r>
        <w:rPr>
          <w:spacing w:val="23"/>
        </w:rPr>
        <w:t xml:space="preserve"> </w:t>
      </w:r>
      <w:r>
        <w:rPr>
          <w:spacing w:val="6"/>
        </w:rPr>
        <w:t>t</w:t>
      </w:r>
      <w:r>
        <w:rPr>
          <w:spacing w:val="-1"/>
        </w:rPr>
        <w:t>e</w:t>
      </w:r>
      <w:r>
        <w:rPr>
          <w:spacing w:val="-6"/>
        </w:rPr>
        <w:t>n</w:t>
      </w:r>
      <w:r>
        <w:rPr>
          <w:spacing w:val="-1"/>
        </w:rPr>
        <w:t>ut</w:t>
      </w:r>
      <w:r>
        <w:t>o</w:t>
      </w:r>
      <w:r>
        <w:rPr>
          <w:spacing w:val="33"/>
        </w:rPr>
        <w:t xml:space="preserve"> </w:t>
      </w:r>
      <w:r>
        <w:rPr>
          <w:spacing w:val="-7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to</w:t>
      </w:r>
      <w:r>
        <w:rPr>
          <w:spacing w:val="-1"/>
          <w:w w:val="99"/>
        </w:rPr>
        <w:t xml:space="preserve"> </w:t>
      </w:r>
      <w:r>
        <w:rPr>
          <w:spacing w:val="-1"/>
        </w:rPr>
        <w:t>so</w:t>
      </w:r>
      <w:r>
        <w:rPr>
          <w:spacing w:val="3"/>
        </w:rPr>
        <w:t>p</w:t>
      </w:r>
      <w:r>
        <w:rPr>
          <w:spacing w:val="-1"/>
        </w:rPr>
        <w:t>rattutt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t>l</w:t>
      </w:r>
      <w:r>
        <w:rPr>
          <w:spacing w:val="-6"/>
        </w:rPr>
        <w:t xml:space="preserve"> </w:t>
      </w:r>
      <w:r>
        <w:rPr>
          <w:spacing w:val="-5"/>
        </w:rPr>
        <w:t>b</w:t>
      </w:r>
      <w:r>
        <w:rPr>
          <w:spacing w:val="-1"/>
        </w:rPr>
        <w:t>aga</w:t>
      </w:r>
      <w:r>
        <w:rPr>
          <w:spacing w:val="4"/>
        </w:rPr>
        <w:t>g</w:t>
      </w:r>
      <w:r>
        <w:rPr>
          <w:spacing w:val="-1"/>
        </w:rPr>
        <w:t>l</w:t>
      </w:r>
      <w:r>
        <w:rPr>
          <w:spacing w:val="-10"/>
        </w:rPr>
        <w:t>i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pr</w:t>
      </w:r>
      <w:r>
        <w:rPr>
          <w:spacing w:val="7"/>
        </w:rPr>
        <w:t>o</w:t>
      </w:r>
      <w:r>
        <w:rPr>
          <w:spacing w:val="-8"/>
        </w:rPr>
        <w:t>f</w:t>
      </w:r>
      <w:r>
        <w:rPr>
          <w:spacing w:val="-1"/>
        </w:rPr>
        <w:t>es</w:t>
      </w:r>
      <w:r>
        <w:rPr>
          <w:spacing w:val="5"/>
        </w:rPr>
        <w:t>s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6"/>
        </w:rPr>
        <w:t>l</w:t>
      </w:r>
      <w:r>
        <w:t>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rPr>
          <w:spacing w:val="-8"/>
        </w:rPr>
        <w:t>l</w:t>
      </w:r>
      <w:r>
        <w:rPr>
          <w:spacing w:val="-1"/>
        </w:rPr>
        <w:t>’</w:t>
      </w:r>
      <w:r>
        <w:rPr>
          <w:spacing w:val="5"/>
        </w:rPr>
        <w:t>e</w:t>
      </w:r>
      <w:r>
        <w:rPr>
          <w:spacing w:val="-1"/>
        </w:rPr>
        <w:t>spe</w:t>
      </w:r>
      <w:r>
        <w:rPr>
          <w:spacing w:val="4"/>
        </w:rPr>
        <w:t>r</w:t>
      </w:r>
      <w:r>
        <w:rPr>
          <w:spacing w:val="-6"/>
        </w:rPr>
        <w:t>i</w:t>
      </w:r>
      <w:r>
        <w:rPr>
          <w:spacing w:val="-1"/>
        </w:rPr>
        <w:t>e</w:t>
      </w:r>
      <w:r>
        <w:rPr>
          <w:spacing w:val="-7"/>
        </w:rPr>
        <w:t>n</w:t>
      </w:r>
      <w:r>
        <w:rPr>
          <w:spacing w:val="3"/>
        </w:rPr>
        <w:t>z</w:t>
      </w:r>
      <w:r>
        <w:t>a</w:t>
      </w:r>
      <w:r>
        <w:rPr>
          <w:spacing w:val="-3"/>
        </w:rPr>
        <w:t xml:space="preserve"> </w:t>
      </w:r>
      <w:r>
        <w:rPr>
          <w:spacing w:val="-7"/>
        </w:rPr>
        <w:t>m</w:t>
      </w:r>
      <w:r>
        <w:rPr>
          <w:spacing w:val="-1"/>
        </w:rPr>
        <w:t>a</w:t>
      </w:r>
      <w:r>
        <w:rPr>
          <w:spacing w:val="4"/>
        </w:rPr>
        <w:t>t</w:t>
      </w:r>
      <w:r>
        <w:rPr>
          <w:spacing w:val="-1"/>
        </w:rPr>
        <w:t>ura</w:t>
      </w:r>
      <w:r>
        <w:rPr>
          <w:spacing w:val="7"/>
        </w:rPr>
        <w:t>t</w:t>
      </w:r>
      <w:r>
        <w:t>i</w:t>
      </w:r>
      <w:r>
        <w:rPr>
          <w:spacing w:val="-10"/>
        </w:rPr>
        <w:t xml:space="preserve"> </w:t>
      </w:r>
      <w:r>
        <w:rPr>
          <w:spacing w:val="-5"/>
        </w:rPr>
        <w:t>n</w:t>
      </w:r>
      <w:r>
        <w:rPr>
          <w:spacing w:val="3"/>
        </w:rPr>
        <w:t>e</w:t>
      </w:r>
      <w:r>
        <w:t>l</w:t>
      </w:r>
      <w:r>
        <w:rPr>
          <w:spacing w:val="-6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"/>
        </w:rPr>
        <w:t>rs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6"/>
        </w:rPr>
        <w:t>ll</w:t>
      </w:r>
      <w:r>
        <w:t>a</w:t>
      </w:r>
      <w:r>
        <w:rPr>
          <w:spacing w:val="-2"/>
        </w:rPr>
        <w:t xml:space="preserve"> </w:t>
      </w:r>
      <w:r>
        <w:rPr>
          <w:spacing w:val="-7"/>
        </w:rPr>
        <w:t>l</w:t>
      </w:r>
      <w:r>
        <w:rPr>
          <w:spacing w:val="4"/>
        </w:rPr>
        <w:t>o</w:t>
      </w:r>
      <w:r>
        <w:rPr>
          <w:spacing w:val="-1"/>
        </w:rPr>
        <w:t>r</w:t>
      </w:r>
      <w:r>
        <w:t>o</w:t>
      </w:r>
      <w:r>
        <w:rPr>
          <w:spacing w:val="-3"/>
        </w:rPr>
        <w:t xml:space="preserve"> </w:t>
      </w:r>
      <w:r>
        <w:rPr>
          <w:spacing w:val="-1"/>
        </w:rPr>
        <w:t>car</w:t>
      </w:r>
      <w:r>
        <w:rPr>
          <w:spacing w:val="4"/>
        </w:rPr>
        <w:t>r</w:t>
      </w:r>
      <w:r>
        <w:rPr>
          <w:spacing w:val="-11"/>
        </w:rPr>
        <w:t>i</w:t>
      </w:r>
      <w:r>
        <w:rPr>
          <w:spacing w:val="-1"/>
        </w:rPr>
        <w:t>era.</w:t>
      </w:r>
    </w:p>
    <w:p w:rsidR="007E76B1" w:rsidRDefault="007E76B1" w:rsidP="007E76B1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ind w:right="211"/>
        <w:jc w:val="both"/>
      </w:pPr>
      <w:r>
        <w:t>C</w:t>
      </w:r>
      <w:r>
        <w:rPr>
          <w:spacing w:val="-7"/>
        </w:rPr>
        <w:t>i</w:t>
      </w:r>
      <w:r>
        <w:t>ò</w:t>
      </w:r>
      <w:r>
        <w:rPr>
          <w:spacing w:val="28"/>
        </w:rPr>
        <w:t xml:space="preserve"> </w:t>
      </w:r>
      <w:r>
        <w:t>da</w:t>
      </w:r>
      <w:r>
        <w:rPr>
          <w:spacing w:val="4"/>
        </w:rPr>
        <w:t>t</w:t>
      </w:r>
      <w:r>
        <w:t>o,</w:t>
      </w:r>
      <w:r>
        <w:rPr>
          <w:spacing w:val="27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11"/>
        </w:rPr>
        <w:t>m</w:t>
      </w:r>
      <w:r>
        <w:t>u</w:t>
      </w:r>
      <w:r>
        <w:rPr>
          <w:spacing w:val="-5"/>
        </w:rPr>
        <w:t>n</w:t>
      </w:r>
      <w:r>
        <w:t>q</w:t>
      </w:r>
      <w:r>
        <w:rPr>
          <w:spacing w:val="4"/>
        </w:rPr>
        <w:t>u</w:t>
      </w:r>
      <w:r>
        <w:t>e</w:t>
      </w:r>
      <w:r>
        <w:rPr>
          <w:spacing w:val="23"/>
        </w:rPr>
        <w:t xml:space="preserve"> </w:t>
      </w:r>
      <w:r>
        <w:t>si</w:t>
      </w:r>
      <w:r>
        <w:rPr>
          <w:spacing w:val="32"/>
        </w:rPr>
        <w:t xml:space="preserve"> </w:t>
      </w:r>
      <w:r>
        <w:rPr>
          <w:spacing w:val="-6"/>
        </w:rPr>
        <w:t>im</w:t>
      </w:r>
      <w:r>
        <w:rPr>
          <w:spacing w:val="4"/>
        </w:rPr>
        <w:t>p</w:t>
      </w:r>
      <w:r>
        <w:t>e</w:t>
      </w:r>
      <w:r>
        <w:rPr>
          <w:spacing w:val="3"/>
        </w:rPr>
        <w:t>g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5"/>
        </w:rPr>
        <w:t>n</w:t>
      </w:r>
      <w:r>
        <w:t>o</w:t>
      </w:r>
      <w:r>
        <w:rPr>
          <w:spacing w:val="34"/>
        </w:rPr>
        <w:t xml:space="preserve"> </w:t>
      </w:r>
      <w:r>
        <w:t>i</w:t>
      </w:r>
      <w:r>
        <w:rPr>
          <w:spacing w:val="19"/>
        </w:rPr>
        <w:t xml:space="preserve"> </w:t>
      </w:r>
      <w:r>
        <w:t>Re</w:t>
      </w:r>
      <w:r>
        <w:rPr>
          <w:spacing w:val="-4"/>
        </w:rPr>
        <w:t>s</w:t>
      </w:r>
      <w:r>
        <w:t>p</w:t>
      </w:r>
      <w:r>
        <w:rPr>
          <w:spacing w:val="4"/>
        </w:rPr>
        <w:t>o</w:t>
      </w:r>
      <w:r>
        <w:t>nsabili</w:t>
      </w:r>
      <w:r>
        <w:rPr>
          <w:spacing w:val="22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19"/>
        </w:rPr>
        <w:t xml:space="preserve"> </w:t>
      </w:r>
      <w:r>
        <w:t>Area</w:t>
      </w:r>
      <w:r>
        <w:rPr>
          <w:spacing w:val="25"/>
        </w:rPr>
        <w:t xml:space="preserve"> </w:t>
      </w:r>
      <w:r>
        <w:t>a</w:t>
      </w:r>
      <w:r>
        <w:rPr>
          <w:spacing w:val="-6"/>
        </w:rPr>
        <w:t>f</w:t>
      </w:r>
      <w:r>
        <w:t>finc</w:t>
      </w:r>
      <w:r>
        <w:rPr>
          <w:spacing w:val="-5"/>
        </w:rPr>
        <w:t>h</w:t>
      </w:r>
      <w:r>
        <w:t>é</w:t>
      </w:r>
      <w:r>
        <w:rPr>
          <w:spacing w:val="23"/>
        </w:rPr>
        <w:t xml:space="preserve"> </w:t>
      </w:r>
      <w:r>
        <w:rPr>
          <w:spacing w:val="4"/>
        </w:rPr>
        <w:t>p</w:t>
      </w:r>
      <w:r>
        <w:rPr>
          <w:spacing w:val="-6"/>
        </w:rPr>
        <w:t>i</w:t>
      </w:r>
      <w:r>
        <w:rPr>
          <w:spacing w:val="3"/>
        </w:rPr>
        <w:t>a</w:t>
      </w:r>
      <w:r>
        <w:t>nifichi</w:t>
      </w:r>
      <w:r>
        <w:rPr>
          <w:spacing w:val="-9"/>
        </w:rPr>
        <w:t>n</w:t>
      </w:r>
      <w:r>
        <w:rPr>
          <w:spacing w:val="4"/>
        </w:rPr>
        <w:t>o</w:t>
      </w:r>
      <w:r>
        <w:t>,</w:t>
      </w:r>
      <w:r>
        <w:rPr>
          <w:spacing w:val="31"/>
        </w:rPr>
        <w:t xml:space="preserve"> </w:t>
      </w:r>
      <w:r>
        <w:rPr>
          <w:spacing w:val="-6"/>
        </w:rPr>
        <w:t>l</w:t>
      </w:r>
      <w:r>
        <w:t>add</w:t>
      </w:r>
      <w:r>
        <w:rPr>
          <w:spacing w:val="3"/>
        </w:rPr>
        <w:t>o</w:t>
      </w:r>
      <w:r>
        <w:rPr>
          <w:spacing w:val="-5"/>
        </w:rPr>
        <w:t>v</w:t>
      </w:r>
      <w:r>
        <w:t>e</w:t>
      </w:r>
      <w:r>
        <w:rPr>
          <w:w w:val="99"/>
        </w:rPr>
        <w:t xml:space="preserve"> </w:t>
      </w:r>
      <w:r>
        <w:rPr>
          <w:spacing w:val="-3"/>
        </w:rPr>
        <w:t>s</w:t>
      </w:r>
      <w:r>
        <w:t>u</w:t>
      </w:r>
      <w:r>
        <w:rPr>
          <w:spacing w:val="-3"/>
        </w:rPr>
        <w:t>s</w:t>
      </w:r>
      <w:r>
        <w:rPr>
          <w:spacing w:val="3"/>
        </w:rPr>
        <w:t>s</w:t>
      </w:r>
      <w:r>
        <w:rPr>
          <w:spacing w:val="-7"/>
        </w:rPr>
        <w:t>i</w:t>
      </w:r>
      <w:r>
        <w:rPr>
          <w:spacing w:val="-3"/>
        </w:rPr>
        <w:t>s</w:t>
      </w:r>
      <w:r>
        <w:rPr>
          <w:spacing w:val="3"/>
        </w:rPr>
        <w:t>ta</w:t>
      </w:r>
      <w:r>
        <w:rPr>
          <w:spacing w:val="-5"/>
        </w:rPr>
        <w:t>n</w:t>
      </w:r>
      <w:r>
        <w:t>o</w:t>
      </w:r>
      <w:r>
        <w:rPr>
          <w:spacing w:val="12"/>
        </w:rPr>
        <w:t xml:space="preserve"> </w:t>
      </w:r>
      <w:r>
        <w:rPr>
          <w:spacing w:val="-11"/>
        </w:rPr>
        <w:t>l</w:t>
      </w:r>
      <w:r>
        <w:t>e</w:t>
      </w:r>
      <w:r>
        <w:rPr>
          <w:spacing w:val="3"/>
        </w:rPr>
        <w:t xml:space="preserve"> re</w:t>
      </w:r>
      <w:r>
        <w:rPr>
          <w:spacing w:val="-8"/>
        </w:rPr>
        <w:t>l</w:t>
      </w:r>
      <w:r>
        <w:rPr>
          <w:spacing w:val="-1"/>
        </w:rPr>
        <w:t>a</w:t>
      </w:r>
      <w:r>
        <w:rPr>
          <w:spacing w:val="9"/>
        </w:rPr>
        <w:t>t</w:t>
      </w:r>
      <w:r>
        <w:rPr>
          <w:spacing w:val="-6"/>
        </w:rPr>
        <w:t>i</w:t>
      </w:r>
      <w:r>
        <w:rPr>
          <w:spacing w:val="-5"/>
        </w:rPr>
        <w:t>v</w:t>
      </w:r>
      <w:r>
        <w:t>e</w:t>
      </w:r>
      <w:r>
        <w:rPr>
          <w:spacing w:val="8"/>
        </w:rPr>
        <w:t xml:space="preserve"> </w:t>
      </w:r>
      <w:r>
        <w:rPr>
          <w:spacing w:val="-2"/>
        </w:rPr>
        <w:t>c</w:t>
      </w:r>
      <w:r>
        <w:rPr>
          <w:spacing w:val="3"/>
        </w:rPr>
        <w:t>o</w:t>
      </w:r>
      <w:r>
        <w:rPr>
          <w:spacing w:val="-4"/>
        </w:rPr>
        <w:t>n</w:t>
      </w:r>
      <w:r>
        <w:rPr>
          <w:spacing w:val="3"/>
        </w:rPr>
        <w:t>d</w:t>
      </w:r>
      <w:r>
        <w:rPr>
          <w:spacing w:val="-5"/>
        </w:rPr>
        <w:t>i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t>n</w:t>
      </w:r>
      <w:r>
        <w:rPr>
          <w:spacing w:val="-11"/>
        </w:rPr>
        <w:t>i</w:t>
      </w:r>
      <w:r>
        <w:t>,</w:t>
      </w:r>
      <w:r>
        <w:rPr>
          <w:spacing w:val="8"/>
        </w:rPr>
        <w:t xml:space="preserve"> </w:t>
      </w:r>
      <w:r>
        <w:rPr>
          <w:spacing w:val="3"/>
        </w:rPr>
        <w:t>so</w:t>
      </w:r>
      <w:r>
        <w:rPr>
          <w:spacing w:val="-8"/>
        </w:rPr>
        <w:t>l</w:t>
      </w:r>
      <w:r>
        <w:t>u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t xml:space="preserve">ni </w:t>
      </w:r>
      <w:r>
        <w:rPr>
          <w:spacing w:val="3"/>
        </w:rPr>
        <w:t>or</w:t>
      </w:r>
      <w:r>
        <w:rPr>
          <w:spacing w:val="-2"/>
        </w:rPr>
        <w:t>g</w:t>
      </w:r>
      <w:r>
        <w:rPr>
          <w:spacing w:val="-1"/>
        </w:rPr>
        <w:t>a</w:t>
      </w:r>
      <w:r>
        <w:t>n</w:t>
      </w:r>
      <w:r>
        <w:rPr>
          <w:spacing w:val="-6"/>
        </w:rPr>
        <w:t>i</w:t>
      </w:r>
      <w:r>
        <w:rPr>
          <w:spacing w:val="3"/>
        </w:rPr>
        <w:t>z</w:t>
      </w:r>
      <w:r>
        <w:rPr>
          <w:spacing w:val="-1"/>
        </w:rPr>
        <w:t>za</w:t>
      </w:r>
      <w:r>
        <w:rPr>
          <w:spacing w:val="3"/>
        </w:rPr>
        <w:t>t</w:t>
      </w:r>
      <w:r>
        <w:rPr>
          <w:spacing w:val="-3"/>
        </w:rPr>
        <w:t>i</w:t>
      </w:r>
      <w:r>
        <w:rPr>
          <w:spacing w:val="-5"/>
        </w:rPr>
        <w:t>v</w:t>
      </w:r>
      <w:r>
        <w:t>e</w:t>
      </w:r>
      <w:r>
        <w:rPr>
          <w:spacing w:val="12"/>
        </w:rPr>
        <w:t xml:space="preserve"> </w:t>
      </w:r>
      <w:r>
        <w:rPr>
          <w:spacing w:val="-6"/>
        </w:rPr>
        <w:t>i</w:t>
      </w:r>
      <w:r>
        <w:rPr>
          <w:spacing w:val="-5"/>
        </w:rPr>
        <w:t>n</w:t>
      </w:r>
      <w:r>
        <w:rPr>
          <w:spacing w:val="3"/>
        </w:rPr>
        <w:t>te</w:t>
      </w:r>
      <w:r>
        <w:rPr>
          <w:spacing w:val="-2"/>
        </w:rPr>
        <w:t>r</w:t>
      </w:r>
      <w:r>
        <w:rPr>
          <w:spacing w:val="-5"/>
        </w:rPr>
        <w:t>n</w:t>
      </w:r>
      <w:r>
        <w:t>e</w:t>
      </w:r>
      <w:r>
        <w:rPr>
          <w:spacing w:val="8"/>
        </w:rPr>
        <w:t xml:space="preserve"> </w:t>
      </w:r>
      <w:r>
        <w:rPr>
          <w:spacing w:val="3"/>
        </w:rPr>
        <w:t>a</w:t>
      </w:r>
      <w:r>
        <w:t>ll’</w:t>
      </w:r>
      <w:r>
        <w:rPr>
          <w:spacing w:val="3"/>
        </w:rPr>
        <w:t>Area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-3"/>
        </w:rPr>
        <w:t>ss</w:t>
      </w:r>
      <w:r>
        <w:rPr>
          <w:spacing w:val="-1"/>
        </w:rPr>
        <w:t>e</w:t>
      </w:r>
      <w:r>
        <w:rPr>
          <w:spacing w:val="3"/>
        </w:rPr>
        <w:t>g</w:t>
      </w:r>
      <w:r>
        <w:rPr>
          <w:spacing w:val="-4"/>
        </w:rPr>
        <w:t>n</w:t>
      </w:r>
      <w:r>
        <w:rPr>
          <w:spacing w:val="-1"/>
        </w:rPr>
        <w:t>a</w:t>
      </w:r>
      <w:r>
        <w:rPr>
          <w:spacing w:val="3"/>
        </w:rPr>
        <w:t>t</w:t>
      </w:r>
      <w:r>
        <w:t>o</w:t>
      </w:r>
      <w:r>
        <w:rPr>
          <w:spacing w:val="8"/>
        </w:rPr>
        <w:t xml:space="preserve"> </w:t>
      </w:r>
      <w:r>
        <w:rPr>
          <w:spacing w:val="3"/>
        </w:rPr>
        <w:t>t</w:t>
      </w:r>
      <w:r>
        <w:rPr>
          <w:spacing w:val="-3"/>
        </w:rPr>
        <w:t>a</w:t>
      </w:r>
      <w:r>
        <w:rPr>
          <w:spacing w:val="-6"/>
        </w:rPr>
        <w:t>l</w:t>
      </w:r>
      <w:r>
        <w:t>i da</w:t>
      </w:r>
      <w:r>
        <w:rPr>
          <w:spacing w:val="12"/>
        </w:rPr>
        <w:t xml:space="preserve"> </w:t>
      </w:r>
      <w:r>
        <w:rPr>
          <w:spacing w:val="-8"/>
        </w:rPr>
        <w:t>f</w:t>
      </w:r>
      <w:r>
        <w:rPr>
          <w:spacing w:val="3"/>
        </w:rPr>
        <w:t>a</w:t>
      </w:r>
      <w:r>
        <w:rPr>
          <w:spacing w:val="-6"/>
        </w:rPr>
        <w:t>v</w:t>
      </w:r>
      <w:r>
        <w:rPr>
          <w:spacing w:val="3"/>
        </w:rPr>
        <w:t>or</w:t>
      </w:r>
      <w:r>
        <w:rPr>
          <w:spacing w:val="-7"/>
        </w:rPr>
        <w:t>i</w:t>
      </w:r>
      <w:r>
        <w:rPr>
          <w:spacing w:val="3"/>
        </w:rPr>
        <w:t>re</w:t>
      </w:r>
      <w:r>
        <w:rPr>
          <w:spacing w:val="3"/>
          <w:w w:val="99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r</w:t>
      </w:r>
      <w:r>
        <w:rPr>
          <w:spacing w:val="7"/>
        </w:rPr>
        <w:t>o</w:t>
      </w:r>
      <w:r>
        <w:rPr>
          <w:spacing w:val="5"/>
        </w:rPr>
        <w:t>t</w:t>
      </w:r>
      <w:r>
        <w:rPr>
          <w:spacing w:val="-1"/>
        </w:rPr>
        <w:t>az</w:t>
      </w:r>
      <w:r>
        <w:rPr>
          <w:spacing w:val="-10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25"/>
        </w:rPr>
        <w:t xml:space="preserve"> </w:t>
      </w:r>
      <w:r>
        <w:rPr>
          <w:spacing w:val="-6"/>
        </w:rPr>
        <w:t>“</w:t>
      </w:r>
      <w:r>
        <w:rPr>
          <w:i/>
          <w:iCs/>
          <w:spacing w:val="5"/>
        </w:rPr>
        <w:t>f</w:t>
      </w:r>
      <w:r>
        <w:rPr>
          <w:i/>
          <w:iCs/>
        </w:rPr>
        <w:t>unzional</w:t>
      </w:r>
      <w:r>
        <w:rPr>
          <w:i/>
          <w:iCs/>
          <w:spacing w:val="-3"/>
        </w:rPr>
        <w:t>e</w:t>
      </w:r>
      <w:r>
        <w:t>”</w:t>
      </w:r>
      <w:r>
        <w:rPr>
          <w:spacing w:val="14"/>
        </w:rPr>
        <w:t xml:space="preserve"> </w:t>
      </w:r>
      <w:r>
        <w:rPr>
          <w:spacing w:val="6"/>
        </w:rPr>
        <w:t>t</w:t>
      </w:r>
      <w:r>
        <w:rPr>
          <w:spacing w:val="-1"/>
        </w:rPr>
        <w:t>r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l</w:t>
      </w:r>
      <w:r>
        <w:t>e</w:t>
      </w:r>
      <w:r>
        <w:rPr>
          <w:spacing w:val="14"/>
        </w:rPr>
        <w:t xml:space="preserve"> </w:t>
      </w:r>
      <w:r>
        <w:rPr>
          <w:spacing w:val="4"/>
        </w:rPr>
        <w:t>r</w:t>
      </w:r>
      <w:r>
        <w:rPr>
          <w:spacing w:val="-1"/>
        </w:rPr>
        <w:t>i</w:t>
      </w:r>
      <w:r>
        <w:rPr>
          <w:spacing w:val="-7"/>
        </w:rPr>
        <w:t>s</w:t>
      </w:r>
      <w:r>
        <w:rPr>
          <w:spacing w:val="4"/>
        </w:rPr>
        <w:t>o</w:t>
      </w:r>
      <w:r>
        <w:rPr>
          <w:spacing w:val="-1"/>
        </w:rPr>
        <w:t>rs</w:t>
      </w:r>
      <w:r>
        <w:t>e</w:t>
      </w:r>
      <w:r>
        <w:rPr>
          <w:spacing w:val="15"/>
        </w:rPr>
        <w:t xml:space="preserve"> </w:t>
      </w:r>
      <w:r>
        <w:rPr>
          <w:spacing w:val="7"/>
        </w:rPr>
        <w:t>u</w:t>
      </w:r>
      <w:r>
        <w:rPr>
          <w:spacing w:val="-1"/>
        </w:rPr>
        <w:t>man</w:t>
      </w:r>
      <w:r>
        <w:t>e</w:t>
      </w:r>
      <w:r>
        <w:rPr>
          <w:spacing w:val="14"/>
        </w:rPr>
        <w:t xml:space="preserve"> </w:t>
      </w:r>
      <w:r>
        <w:rPr>
          <w:spacing w:val="-1"/>
        </w:rPr>
        <w:t>as</w:t>
      </w:r>
      <w:r>
        <w:rPr>
          <w:spacing w:val="4"/>
        </w:rPr>
        <w:t>s</w:t>
      </w:r>
      <w:r>
        <w:rPr>
          <w:spacing w:val="-1"/>
        </w:rPr>
        <w:t>egnate</w:t>
      </w:r>
      <w:r>
        <w:t>,</w:t>
      </w:r>
      <w:r>
        <w:rPr>
          <w:spacing w:val="22"/>
        </w:rPr>
        <w:t xml:space="preserve"> </w:t>
      </w:r>
      <w:r>
        <w:rPr>
          <w:spacing w:val="-1"/>
        </w:rPr>
        <w:t>p</w:t>
      </w:r>
      <w:r>
        <w:rPr>
          <w:spacing w:val="7"/>
        </w:rPr>
        <w:t>r</w:t>
      </w:r>
      <w:r>
        <w:rPr>
          <w:spacing w:val="-1"/>
        </w:rPr>
        <w:t>ivi</w:t>
      </w:r>
      <w:r>
        <w:rPr>
          <w:spacing w:val="-7"/>
        </w:rPr>
        <w:t>l</w:t>
      </w:r>
      <w:r>
        <w:rPr>
          <w:spacing w:val="-1"/>
        </w:rPr>
        <w:t>e</w:t>
      </w:r>
      <w:r>
        <w:rPr>
          <w:spacing w:val="4"/>
        </w:rPr>
        <w:t>g</w:t>
      </w:r>
      <w:r>
        <w:rPr>
          <w:spacing w:val="-1"/>
        </w:rPr>
        <w:t>iand</w:t>
      </w:r>
      <w:r>
        <w:t>o</w:t>
      </w:r>
      <w:r>
        <w:rPr>
          <w:spacing w:val="24"/>
        </w:rPr>
        <w:t xml:space="preserve"> </w:t>
      </w:r>
      <w:r>
        <w:rPr>
          <w:spacing w:val="-11"/>
        </w:rPr>
        <w:t>l</w:t>
      </w:r>
      <w:r>
        <w:t>a</w:t>
      </w:r>
      <w:r>
        <w:rPr>
          <w:spacing w:val="15"/>
        </w:rPr>
        <w:t xml:space="preserve"> </w:t>
      </w:r>
      <w:r>
        <w:rPr>
          <w:spacing w:val="6"/>
        </w:rPr>
        <w:t>t</w:t>
      </w:r>
      <w:r>
        <w:rPr>
          <w:spacing w:val="-1"/>
        </w:rPr>
        <w:t>raspa</w:t>
      </w:r>
      <w:r>
        <w:rPr>
          <w:spacing w:val="3"/>
        </w:rPr>
        <w:t>re</w:t>
      </w:r>
      <w:r>
        <w:rPr>
          <w:spacing w:val="-5"/>
        </w:rPr>
        <w:t>n</w:t>
      </w:r>
      <w:r>
        <w:rPr>
          <w:spacing w:val="-1"/>
        </w:rPr>
        <w:t>z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i</w:t>
      </w:r>
      <w:r>
        <w:rPr>
          <w:spacing w:val="-10"/>
        </w:rPr>
        <w:t>n</w:t>
      </w:r>
      <w:r>
        <w:rPr>
          <w:spacing w:val="5"/>
        </w:rPr>
        <w:t>t</w:t>
      </w:r>
      <w:r>
        <w:rPr>
          <w:spacing w:val="-1"/>
        </w:rPr>
        <w:t>e</w:t>
      </w:r>
      <w:r>
        <w:rPr>
          <w:spacing w:val="6"/>
        </w:rPr>
        <w:t>r</w:t>
      </w:r>
      <w:r>
        <w:rPr>
          <w:spacing w:val="-5"/>
        </w:rPr>
        <w:t>n</w:t>
      </w:r>
      <w:r>
        <w:t>a</w:t>
      </w:r>
      <w:r>
        <w:rPr>
          <w:spacing w:val="14"/>
        </w:rPr>
        <w:t xml:space="preserve"> </w:t>
      </w:r>
      <w:r>
        <w:rPr>
          <w:spacing w:val="5"/>
        </w:rPr>
        <w:t>d</w:t>
      </w:r>
      <w:r>
        <w:rPr>
          <w:spacing w:val="3"/>
        </w:rPr>
        <w:t>e</w:t>
      </w:r>
      <w:r>
        <w:rPr>
          <w:spacing w:val="-1"/>
        </w:rPr>
        <w:t>lle</w:t>
      </w:r>
      <w:r>
        <w:rPr>
          <w:spacing w:val="-1"/>
          <w:w w:val="99"/>
        </w:rPr>
        <w:t xml:space="preserve"> </w:t>
      </w:r>
      <w:r>
        <w:rPr>
          <w:spacing w:val="-1"/>
        </w:rPr>
        <w:t>at</w:t>
      </w:r>
      <w:r>
        <w:rPr>
          <w:spacing w:val="6"/>
        </w:rPr>
        <w:t>t</w:t>
      </w:r>
      <w:r>
        <w:rPr>
          <w:spacing w:val="-1"/>
        </w:rPr>
        <w:t>iv</w:t>
      </w:r>
      <w:r>
        <w:rPr>
          <w:spacing w:val="-13"/>
        </w:rPr>
        <w:t>i</w:t>
      </w:r>
      <w:r>
        <w:rPr>
          <w:spacing w:val="5"/>
        </w:rPr>
        <w:t>t</w:t>
      </w:r>
      <w:r>
        <w:t>à</w:t>
      </w:r>
      <w:r>
        <w:rPr>
          <w:spacing w:val="32"/>
        </w:rPr>
        <w:t xml:space="preserve"> </w:t>
      </w:r>
      <w:r>
        <w:t>e</w:t>
      </w:r>
      <w:r>
        <w:rPr>
          <w:spacing w:val="33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u</w:t>
      </w:r>
      <w:r>
        <w:rPr>
          <w:spacing w:val="-11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a</w:t>
      </w:r>
      <w:r>
        <w:rPr>
          <w:spacing w:val="-6"/>
        </w:rPr>
        <w:t>n</w:t>
      </w:r>
      <w:r>
        <w:rPr>
          <w:spacing w:val="-1"/>
        </w:rPr>
        <w:t>d</w:t>
      </w:r>
      <w:r>
        <w:t>o</w:t>
      </w:r>
      <w:r>
        <w:rPr>
          <w:spacing w:val="43"/>
        </w:rPr>
        <w:t xml:space="preserve"> </w:t>
      </w:r>
      <w:r>
        <w:rPr>
          <w:spacing w:val="-1"/>
        </w:rPr>
        <w:t>i</w:t>
      </w:r>
      <w:r>
        <w:rPr>
          <w:spacing w:val="-10"/>
        </w:rPr>
        <w:t>n</w:t>
      </w:r>
      <w:r>
        <w:rPr>
          <w:spacing w:val="9"/>
        </w:rPr>
        <w:t>o</w:t>
      </w:r>
      <w:r>
        <w:rPr>
          <w:spacing w:val="-11"/>
        </w:rPr>
        <w:t>l</w:t>
      </w:r>
      <w:r>
        <w:rPr>
          <w:spacing w:val="5"/>
        </w:rPr>
        <w:t>t</w:t>
      </w:r>
      <w:r>
        <w:rPr>
          <w:spacing w:val="-1"/>
        </w:rPr>
        <w:t>r</w:t>
      </w:r>
      <w:r>
        <w:t>e</w:t>
      </w:r>
      <w:r>
        <w:rPr>
          <w:spacing w:val="35"/>
        </w:rPr>
        <w:t xml:space="preserve"> </w:t>
      </w:r>
      <w:r>
        <w:rPr>
          <w:spacing w:val="-11"/>
        </w:rPr>
        <w:t>l</w:t>
      </w:r>
      <w:r>
        <w:t>a</w:t>
      </w:r>
      <w:r>
        <w:rPr>
          <w:spacing w:val="33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4"/>
        </w:rPr>
        <w:t>d</w:t>
      </w:r>
      <w:r>
        <w:rPr>
          <w:spacing w:val="-1"/>
        </w:rPr>
        <w:t>iv</w:t>
      </w:r>
      <w:r>
        <w:rPr>
          <w:spacing w:val="-8"/>
        </w:rPr>
        <w:t>i</w:t>
      </w:r>
      <w:r>
        <w:rPr>
          <w:spacing w:val="7"/>
        </w:rPr>
        <w:t>s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37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1"/>
        </w:rPr>
        <w:t>l</w:t>
      </w:r>
      <w:r>
        <w:rPr>
          <w:spacing w:val="-9"/>
        </w:rPr>
        <w:t>l</w:t>
      </w:r>
      <w:r>
        <w:t>e</w:t>
      </w:r>
      <w:r>
        <w:rPr>
          <w:spacing w:val="33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4"/>
        </w:rPr>
        <w:t>o</w:t>
      </w:r>
      <w:r>
        <w:rPr>
          <w:spacing w:val="-1"/>
        </w:rPr>
        <w:t>sc</w:t>
      </w:r>
      <w:r>
        <w:rPr>
          <w:spacing w:val="2"/>
        </w:rPr>
        <w:t>e</w:t>
      </w:r>
      <w:r>
        <w:rPr>
          <w:spacing w:val="-5"/>
        </w:rPr>
        <w:t>n</w:t>
      </w:r>
      <w:r>
        <w:rPr>
          <w:spacing w:val="-1"/>
        </w:rPr>
        <w:t>z</w:t>
      </w:r>
      <w:r>
        <w:t>e</w:t>
      </w:r>
      <w:r>
        <w:rPr>
          <w:spacing w:val="33"/>
        </w:rPr>
        <w:t xml:space="preserve"> </w:t>
      </w:r>
      <w:r>
        <w:rPr>
          <w:spacing w:val="-1"/>
        </w:rPr>
        <w:t>p</w:t>
      </w:r>
      <w:r>
        <w:rPr>
          <w:spacing w:val="2"/>
        </w:rPr>
        <w:t>r</w:t>
      </w:r>
      <w:r>
        <w:rPr>
          <w:spacing w:val="4"/>
        </w:rPr>
        <w:t>o</w:t>
      </w:r>
      <w:r>
        <w:rPr>
          <w:spacing w:val="-8"/>
        </w:rPr>
        <w:t>f</w:t>
      </w:r>
      <w:r>
        <w:rPr>
          <w:spacing w:val="3"/>
        </w:rPr>
        <w:t>e</w:t>
      </w:r>
      <w:r>
        <w:rPr>
          <w:spacing w:val="-1"/>
        </w:rPr>
        <w:t>ss</w:t>
      </w:r>
      <w:r>
        <w:rPr>
          <w:spacing w:val="-7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1"/>
        </w:rPr>
        <w:t>l</w:t>
      </w:r>
      <w:r>
        <w:t>i</w:t>
      </w:r>
      <w:r>
        <w:rPr>
          <w:spacing w:val="30"/>
        </w:rPr>
        <w:t xml:space="preserve"> </w:t>
      </w:r>
      <w:r>
        <w:rPr>
          <w:spacing w:val="-1"/>
        </w:rPr>
        <w:t>nece</w:t>
      </w:r>
      <w:r>
        <w:rPr>
          <w:spacing w:val="3"/>
        </w:rPr>
        <w:t>s</w:t>
      </w:r>
      <w:r>
        <w:rPr>
          <w:spacing w:val="-1"/>
        </w:rPr>
        <w:t>sa</w:t>
      </w:r>
      <w:r>
        <w:rPr>
          <w:spacing w:val="5"/>
        </w:rPr>
        <w:t>r</w:t>
      </w:r>
      <w:r>
        <w:rPr>
          <w:spacing w:val="-1"/>
        </w:rPr>
        <w:t>i</w:t>
      </w:r>
      <w:r>
        <w:t>e</w:t>
      </w:r>
      <w:r>
        <w:rPr>
          <w:spacing w:val="29"/>
        </w:rPr>
        <w:t xml:space="preserve"> </w:t>
      </w:r>
      <w:r>
        <w:rPr>
          <w:spacing w:val="-1"/>
        </w:rPr>
        <w:t>per</w:t>
      </w:r>
      <w:r>
        <w:rPr>
          <w:spacing w:val="-1"/>
          <w:w w:val="99"/>
        </w:rPr>
        <w:t xml:space="preserve"> </w:t>
      </w:r>
      <w:r>
        <w:rPr>
          <w:spacing w:val="-6"/>
        </w:rPr>
        <w:t>l</w:t>
      </w:r>
      <w:r>
        <w:rPr>
          <w:spacing w:val="-1"/>
        </w:rPr>
        <w:t>’er</w:t>
      </w:r>
      <w:r>
        <w:rPr>
          <w:spacing w:val="8"/>
        </w:rPr>
        <w:t>o</w:t>
      </w:r>
      <w:r>
        <w:rPr>
          <w:spacing w:val="-1"/>
        </w:rPr>
        <w:t>ga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t>i</w:t>
      </w:r>
      <w:r>
        <w:rPr>
          <w:spacing w:val="7"/>
        </w:rPr>
        <w:t xml:space="preserve"> </w:t>
      </w:r>
      <w:r>
        <w:rPr>
          <w:spacing w:val="-1"/>
        </w:rPr>
        <w:t>se</w:t>
      </w:r>
      <w:r>
        <w:rPr>
          <w:spacing w:val="3"/>
        </w:rPr>
        <w:t>r</w:t>
      </w:r>
      <w:r>
        <w:rPr>
          <w:spacing w:val="-1"/>
        </w:rPr>
        <w:t>viz</w:t>
      </w:r>
      <w:r>
        <w:rPr>
          <w:spacing w:val="-10"/>
        </w:rPr>
        <w:t>i</w:t>
      </w:r>
      <w:r>
        <w:t>.</w:t>
      </w:r>
      <w:r>
        <w:rPr>
          <w:spacing w:val="3"/>
        </w:rPr>
        <w:t xml:space="preserve"> </w:t>
      </w:r>
      <w:r>
        <w:rPr>
          <w:spacing w:val="4"/>
        </w:rPr>
        <w:t>T</w:t>
      </w:r>
      <w:r>
        <w:rPr>
          <w:spacing w:val="3"/>
        </w:rPr>
        <w:t>a</w:t>
      </w:r>
      <w:r>
        <w:rPr>
          <w:spacing w:val="-1"/>
        </w:rPr>
        <w:t>l</w:t>
      </w:r>
      <w:r>
        <w:t>i</w:t>
      </w:r>
      <w:r>
        <w:rPr>
          <w:spacing w:val="4"/>
        </w:rPr>
        <w:t xml:space="preserve"> </w:t>
      </w:r>
      <w:r>
        <w:rPr>
          <w:spacing w:val="-1"/>
        </w:rPr>
        <w:t>mi</w:t>
      </w:r>
      <w:r>
        <w:rPr>
          <w:spacing w:val="-6"/>
        </w:rPr>
        <w:t>s</w:t>
      </w:r>
      <w:r>
        <w:rPr>
          <w:spacing w:val="-1"/>
        </w:rPr>
        <w:t>ure</w:t>
      </w:r>
      <w:r>
        <w:t>,</w:t>
      </w:r>
      <w:r>
        <w:rPr>
          <w:spacing w:val="7"/>
        </w:rPr>
        <w:t xml:space="preserve"> </w:t>
      </w:r>
      <w:r>
        <w:rPr>
          <w:spacing w:val="-1"/>
        </w:rPr>
        <w:t>sec</w:t>
      </w:r>
      <w:r>
        <w:rPr>
          <w:spacing w:val="6"/>
        </w:rPr>
        <w:t>o</w:t>
      </w:r>
      <w:r>
        <w:rPr>
          <w:spacing w:val="-5"/>
        </w:rPr>
        <w:t>n</w:t>
      </w:r>
      <w:r>
        <w:rPr>
          <w:spacing w:val="-1"/>
        </w:rPr>
        <w:t>d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rPr>
          <w:spacing w:val="6"/>
        </w:rPr>
        <w:t>r</w:t>
      </w:r>
      <w:r>
        <w:rPr>
          <w:spacing w:val="-6"/>
        </w:rPr>
        <w:t>i</w:t>
      </w:r>
      <w:r>
        <w:rPr>
          <w:spacing w:val="-5"/>
        </w:rPr>
        <w:t>n</w:t>
      </w:r>
      <w:r>
        <w:rPr>
          <w:spacing w:val="3"/>
        </w:rPr>
        <w:t>c</w:t>
      </w:r>
      <w:r>
        <w:rPr>
          <w:spacing w:val="-6"/>
        </w:rPr>
        <w:t>i</w:t>
      </w:r>
      <w:r>
        <w:rPr>
          <w:spacing w:val="4"/>
        </w:rPr>
        <w:t>p</w:t>
      </w:r>
      <w:r>
        <w:rPr>
          <w:spacing w:val="-10"/>
        </w:rPr>
        <w:t>i</w:t>
      </w:r>
      <w:r>
        <w:t>o</w:t>
      </w:r>
      <w:r>
        <w:rPr>
          <w:spacing w:val="7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1"/>
        </w:rPr>
        <w:t xml:space="preserve"> gradu</w:t>
      </w:r>
      <w:r>
        <w:rPr>
          <w:spacing w:val="6"/>
        </w:rPr>
        <w:t>a</w:t>
      </w:r>
      <w:r>
        <w:rPr>
          <w:spacing w:val="-1"/>
        </w:rPr>
        <w:t>l</w:t>
      </w:r>
      <w:r>
        <w:rPr>
          <w:spacing w:val="-10"/>
        </w:rPr>
        <w:t>i</w:t>
      </w:r>
      <w:r>
        <w:rPr>
          <w:spacing w:val="4"/>
        </w:rPr>
        <w:t>t</w:t>
      </w:r>
      <w:r>
        <w:rPr>
          <w:spacing w:val="-1"/>
        </w:rPr>
        <w:t>à</w:t>
      </w:r>
      <w:r>
        <w:t>,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rPr>
          <w:spacing w:val="6"/>
        </w:rPr>
        <w:t>o</w:t>
      </w:r>
      <w:r>
        <w:rPr>
          <w:spacing w:val="-5"/>
        </w:rPr>
        <w:t>v</w:t>
      </w:r>
      <w:r>
        <w:rPr>
          <w:spacing w:val="-1"/>
        </w:rPr>
        <w:t>rann</w:t>
      </w:r>
      <w:r>
        <w:t>o</w:t>
      </w:r>
      <w:r>
        <w:rPr>
          <w:spacing w:val="4"/>
        </w:rPr>
        <w:t xml:space="preserve"> </w:t>
      </w:r>
      <w:r>
        <w:rPr>
          <w:spacing w:val="-1"/>
        </w:rPr>
        <w:t>e</w:t>
      </w:r>
      <w:r>
        <w:rPr>
          <w:spacing w:val="3"/>
        </w:rPr>
        <w:t>s</w:t>
      </w:r>
      <w:r>
        <w:rPr>
          <w:spacing w:val="-1"/>
        </w:rPr>
        <w:t>ser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ado</w:t>
      </w:r>
      <w:r>
        <w:rPr>
          <w:spacing w:val="3"/>
        </w:rPr>
        <w:t>t</w:t>
      </w:r>
      <w:r>
        <w:rPr>
          <w:spacing w:val="5"/>
        </w:rPr>
        <w:t>t</w:t>
      </w:r>
      <w:r>
        <w:rPr>
          <w:spacing w:val="-7"/>
        </w:rPr>
        <w:t>a</w:t>
      </w:r>
      <w:r>
        <w:rPr>
          <w:spacing w:val="5"/>
        </w:rPr>
        <w:t>t</w:t>
      </w:r>
      <w:r>
        <w:t>e</w:t>
      </w:r>
      <w:r>
        <w:rPr>
          <w:spacing w:val="4"/>
        </w:rPr>
        <w:t xml:space="preserve"> </w:t>
      </w:r>
      <w:r>
        <w:t>a</w:t>
      </w:r>
      <w:r>
        <w:rPr>
          <w:w w:val="99"/>
        </w:rPr>
        <w:t xml:space="preserve"> </w:t>
      </w:r>
      <w:r>
        <w:rPr>
          <w:spacing w:val="-1"/>
        </w:rPr>
        <w:t>par</w:t>
      </w:r>
      <w:r>
        <w:rPr>
          <w:spacing w:val="7"/>
        </w:rPr>
        <w:t>t</w:t>
      </w:r>
      <w:r>
        <w:rPr>
          <w:spacing w:val="-10"/>
        </w:rPr>
        <w:t>i</w:t>
      </w:r>
      <w:r>
        <w:rPr>
          <w:spacing w:val="-1"/>
        </w:rPr>
        <w:t>r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rPr>
          <w:spacing w:val="5"/>
        </w:rPr>
        <w:t>a</w:t>
      </w:r>
      <w:r>
        <w:t>i</w:t>
      </w:r>
      <w:r>
        <w:rPr>
          <w:spacing w:val="-10"/>
        </w:rPr>
        <w:t xml:space="preserve"> </w:t>
      </w:r>
      <w:r>
        <w:rPr>
          <w:spacing w:val="-1"/>
        </w:rPr>
        <w:t>se</w:t>
      </w:r>
      <w:r>
        <w:rPr>
          <w:spacing w:val="3"/>
        </w:rPr>
        <w:t>r</w:t>
      </w:r>
      <w:r>
        <w:rPr>
          <w:spacing w:val="-1"/>
        </w:rPr>
        <w:t>viz</w:t>
      </w:r>
      <w:r>
        <w:t>i</w:t>
      </w:r>
      <w:r>
        <w:rPr>
          <w:spacing w:val="-1"/>
        </w:rPr>
        <w:t xml:space="preserve"> risu</w:t>
      </w:r>
      <w:r>
        <w:rPr>
          <w:spacing w:val="-8"/>
        </w:rPr>
        <w:t>l</w:t>
      </w:r>
      <w:r>
        <w:rPr>
          <w:spacing w:val="5"/>
        </w:rPr>
        <w:t>t</w:t>
      </w:r>
      <w:r>
        <w:rPr>
          <w:spacing w:val="-1"/>
        </w:rPr>
        <w:t>a</w:t>
      </w:r>
      <w:r>
        <w:rPr>
          <w:spacing w:val="9"/>
        </w:rPr>
        <w:t>t</w:t>
      </w:r>
      <w:r>
        <w:t>i</w:t>
      </w:r>
      <w:r>
        <w:rPr>
          <w:spacing w:val="-10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a</w:t>
      </w:r>
      <w:r>
        <w:rPr>
          <w:spacing w:val="-6"/>
        </w:rPr>
        <w:t>ll</w:t>
      </w:r>
      <w:r>
        <w:t>a</w:t>
      </w:r>
      <w:r>
        <w:rPr>
          <w:spacing w:val="2"/>
        </w:rPr>
        <w:t xml:space="preserve"> </w:t>
      </w:r>
      <w:r>
        <w:rPr>
          <w:spacing w:val="-6"/>
        </w:rPr>
        <w:t>m</w:t>
      </w:r>
      <w:r>
        <w:rPr>
          <w:spacing w:val="-1"/>
        </w:rPr>
        <w:t>appa</w:t>
      </w:r>
      <w:r>
        <w:rPr>
          <w:spacing w:val="4"/>
        </w:rPr>
        <w:t>t</w:t>
      </w:r>
      <w:r>
        <w:rPr>
          <w:spacing w:val="-1"/>
        </w:rPr>
        <w:t>ur</w:t>
      </w:r>
      <w:r>
        <w:t>a</w:t>
      </w:r>
      <w:r>
        <w:rPr>
          <w:spacing w:val="-1"/>
        </w:rPr>
        <w:t xml:space="preserve"> c</w:t>
      </w:r>
      <w:r>
        <w:rPr>
          <w:spacing w:val="5"/>
        </w:rPr>
        <w:t>o</w:t>
      </w:r>
      <w:r>
        <w:rPr>
          <w:spacing w:val="-10"/>
        </w:rPr>
        <w:t>m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d</w:t>
      </w:r>
      <w:r>
        <w:rPr>
          <w:spacing w:val="-1"/>
        </w:rPr>
        <w:t xml:space="preserve"> </w:t>
      </w:r>
      <w:r>
        <w:rPr>
          <w:spacing w:val="6"/>
        </w:rPr>
        <w:t>a</w:t>
      </w:r>
      <w:r>
        <w:rPr>
          <w:spacing w:val="-10"/>
        </w:rPr>
        <w:t>l</w:t>
      </w:r>
      <w:r>
        <w:rPr>
          <w:spacing w:val="5"/>
        </w:rPr>
        <w:t>t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r</w:t>
      </w:r>
      <w:r>
        <w:rPr>
          <w:spacing w:val="-9"/>
        </w:rPr>
        <w:t>i</w:t>
      </w:r>
      <w:r>
        <w:rPr>
          <w:spacing w:val="-1"/>
        </w:rPr>
        <w:t>s</w:t>
      </w:r>
      <w:r>
        <w:rPr>
          <w:spacing w:val="6"/>
        </w:rPr>
        <w:t>c</w:t>
      </w:r>
      <w:r>
        <w:rPr>
          <w:spacing w:val="-1"/>
        </w:rPr>
        <w:t>h</w:t>
      </w:r>
      <w:r>
        <w:rPr>
          <w:spacing w:val="-10"/>
        </w:rPr>
        <w:t>i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"/>
        </w:rPr>
        <w:t>r</w:t>
      </w:r>
      <w:r>
        <w:rPr>
          <w:spacing w:val="3"/>
        </w:rPr>
        <w:t>r</w:t>
      </w:r>
      <w:r>
        <w:rPr>
          <w:spacing w:val="-1"/>
        </w:rPr>
        <w:t>uz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ne</w:t>
      </w:r>
      <w:r>
        <w:t>i</w:t>
      </w:r>
      <w:r>
        <w:rPr>
          <w:spacing w:val="-7"/>
        </w:rPr>
        <w:t xml:space="preserve"> </w:t>
      </w:r>
      <w:r>
        <w:rPr>
          <w:spacing w:val="-1"/>
        </w:rPr>
        <w:t>qu</w:t>
      </w:r>
      <w:r>
        <w:rPr>
          <w:spacing w:val="4"/>
        </w:rPr>
        <w:t>a</w:t>
      </w:r>
      <w:r>
        <w:rPr>
          <w:spacing w:val="-1"/>
        </w:rPr>
        <w:t>l</w:t>
      </w:r>
      <w:r>
        <w:t>i</w:t>
      </w:r>
      <w:r>
        <w:rPr>
          <w:spacing w:val="-2"/>
        </w:rPr>
        <w:t xml:space="preserve"> </w:t>
      </w:r>
      <w:r>
        <w:rPr>
          <w:spacing w:val="-1"/>
        </w:rPr>
        <w:t>no</w:t>
      </w:r>
      <w:r>
        <w:t>n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prev</w:t>
      </w:r>
      <w:r>
        <w:rPr>
          <w:spacing w:val="-7"/>
        </w:rPr>
        <w:t>i</w:t>
      </w:r>
      <w:r>
        <w:rPr>
          <w:spacing w:val="-1"/>
        </w:rPr>
        <w:t>s</w:t>
      </w:r>
      <w:r>
        <w:rPr>
          <w:spacing w:val="3"/>
        </w:rPr>
        <w:t>t</w:t>
      </w:r>
      <w:r>
        <w:t>a</w:t>
      </w:r>
      <w:r>
        <w:rPr>
          <w:w w:val="99"/>
        </w:rPr>
        <w:t xml:space="preserve"> </w:t>
      </w:r>
      <w:r>
        <w:rPr>
          <w:spacing w:val="-6"/>
        </w:rPr>
        <w:t>l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ro</w:t>
      </w:r>
      <w:r>
        <w:rPr>
          <w:spacing w:val="7"/>
        </w:rPr>
        <w:t>t</w:t>
      </w:r>
      <w:r>
        <w:rPr>
          <w:spacing w:val="-1"/>
        </w:rPr>
        <w:t>az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1"/>
        </w:rPr>
        <w:t>n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-2"/>
        </w:rPr>
        <w:t xml:space="preserve"> </w:t>
      </w:r>
      <w:r>
        <w:rPr>
          <w:spacing w:val="-9"/>
        </w:rPr>
        <w:t>l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rPr>
          <w:spacing w:val="-8"/>
        </w:rPr>
        <w:t>i</w:t>
      </w:r>
      <w:r>
        <w:rPr>
          <w:spacing w:val="-1"/>
        </w:rPr>
        <w:t>gur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rPr>
          <w:spacing w:val="6"/>
        </w:rPr>
        <w:t>p</w:t>
      </w:r>
      <w:r>
        <w:rPr>
          <w:spacing w:val="-6"/>
        </w:rPr>
        <w:t>i</w:t>
      </w:r>
      <w:r>
        <w:rPr>
          <w:spacing w:val="-1"/>
        </w:rPr>
        <w:t>c</w:t>
      </w:r>
      <w:r>
        <w:rPr>
          <w:spacing w:val="3"/>
        </w:rPr>
        <w:t>a</w:t>
      </w:r>
      <w:r>
        <w:rPr>
          <w:spacing w:val="-6"/>
        </w:rPr>
        <w:t>l</w:t>
      </w:r>
      <w:r>
        <w:rPr>
          <w:spacing w:val="-1"/>
        </w:rPr>
        <w:t>e.</w:t>
      </w:r>
    </w:p>
    <w:p w:rsidR="007E76B1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ind w:right="215"/>
        <w:jc w:val="both"/>
      </w:pPr>
      <w:r>
        <w:rPr>
          <w:spacing w:val="-1"/>
        </w:rPr>
        <w:t>L</w:t>
      </w:r>
      <w:r>
        <w:t>a</w:t>
      </w:r>
      <w:r>
        <w:rPr>
          <w:spacing w:val="9"/>
        </w:rPr>
        <w:t xml:space="preserve"> </w:t>
      </w:r>
      <w:r>
        <w:rPr>
          <w:spacing w:val="-8"/>
        </w:rPr>
        <w:t>b</w:t>
      </w:r>
      <w:r>
        <w:rPr>
          <w:spacing w:val="-1"/>
        </w:rPr>
        <w:t>u</w:t>
      </w:r>
      <w:r>
        <w:rPr>
          <w:spacing w:val="5"/>
        </w:rPr>
        <w:t>o</w:t>
      </w:r>
      <w:r>
        <w:rPr>
          <w:spacing w:val="-5"/>
        </w:rPr>
        <w:t>n</w:t>
      </w:r>
      <w:r>
        <w:t>a</w:t>
      </w:r>
      <w:r>
        <w:rPr>
          <w:spacing w:val="9"/>
        </w:rPr>
        <w:t xml:space="preserve"> </w:t>
      </w:r>
      <w:r>
        <w:rPr>
          <w:spacing w:val="5"/>
        </w:rPr>
        <w:t>r</w:t>
      </w:r>
      <w:r>
        <w:rPr>
          <w:spacing w:val="-11"/>
        </w:rPr>
        <w:t>i</w:t>
      </w:r>
      <w:r>
        <w:rPr>
          <w:spacing w:val="4"/>
        </w:rPr>
        <w:t>u</w:t>
      </w:r>
      <w:r>
        <w:rPr>
          <w:spacing w:val="-1"/>
        </w:rPr>
        <w:t>sc</w:t>
      </w:r>
      <w:r>
        <w:rPr>
          <w:spacing w:val="-8"/>
        </w:rPr>
        <w:t>i</w:t>
      </w:r>
      <w:r>
        <w:rPr>
          <w:spacing w:val="5"/>
        </w:rPr>
        <w:t>t</w:t>
      </w:r>
      <w:r>
        <w:t>a</w:t>
      </w:r>
      <w:r>
        <w:rPr>
          <w:spacing w:val="9"/>
        </w:rPr>
        <w:t xml:space="preserve"> </w:t>
      </w:r>
      <w:r>
        <w:rPr>
          <w:spacing w:val="3"/>
        </w:rPr>
        <w:t>d</w:t>
      </w:r>
      <w:r>
        <w:t>i</w:t>
      </w:r>
      <w:r>
        <w:rPr>
          <w:spacing w:val="-1"/>
        </w:rPr>
        <w:t xml:space="preserve"> </w:t>
      </w:r>
      <w:r>
        <w:rPr>
          <w:spacing w:val="5"/>
        </w:rPr>
        <w:t>t</w:t>
      </w:r>
      <w:r>
        <w:rPr>
          <w:spacing w:val="3"/>
        </w:rPr>
        <w:t>a</w:t>
      </w:r>
      <w:r>
        <w:rPr>
          <w:spacing w:val="-6"/>
        </w:rPr>
        <w:t>l</w:t>
      </w:r>
      <w:r>
        <w:t>i</w:t>
      </w:r>
      <w:r>
        <w:rPr>
          <w:spacing w:val="4"/>
        </w:rPr>
        <w:t xml:space="preserve"> </w:t>
      </w:r>
      <w:r>
        <w:rPr>
          <w:spacing w:val="-1"/>
        </w:rPr>
        <w:t>s</w:t>
      </w:r>
      <w:r>
        <w:rPr>
          <w:spacing w:val="7"/>
        </w:rPr>
        <w:t>o</w:t>
      </w:r>
      <w:r>
        <w:rPr>
          <w:spacing w:val="-11"/>
        </w:rPr>
        <w:t>l</w:t>
      </w:r>
      <w:r>
        <w:rPr>
          <w:spacing w:val="-1"/>
        </w:rPr>
        <w:t>u</w:t>
      </w:r>
      <w:r>
        <w:rPr>
          <w:spacing w:val="4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1"/>
        </w:rPr>
        <w:t>n</w:t>
      </w:r>
      <w:r>
        <w:t>i</w:t>
      </w:r>
      <w:r>
        <w:rPr>
          <w:spacing w:val="1"/>
        </w:rPr>
        <w:t xml:space="preserve"> </w:t>
      </w:r>
      <w:r>
        <w:rPr>
          <w:spacing w:val="4"/>
        </w:rPr>
        <w:t>o</w:t>
      </w:r>
      <w:r>
        <w:rPr>
          <w:spacing w:val="-1"/>
        </w:rPr>
        <w:t>rganizza</w:t>
      </w:r>
      <w:r>
        <w:rPr>
          <w:spacing w:val="7"/>
        </w:rPr>
        <w:t>t</w:t>
      </w:r>
      <w:r>
        <w:rPr>
          <w:spacing w:val="-6"/>
        </w:rPr>
        <w:t>i</w:t>
      </w:r>
      <w:r>
        <w:rPr>
          <w:spacing w:val="-5"/>
        </w:rPr>
        <w:t>v</w:t>
      </w:r>
      <w:r>
        <w:t>e</w:t>
      </w:r>
      <w:r>
        <w:rPr>
          <w:spacing w:val="9"/>
        </w:rPr>
        <w:t xml:space="preserve"> </w:t>
      </w:r>
      <w:r>
        <w:t>è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>t</w:t>
      </w:r>
      <w:r>
        <w:rPr>
          <w:spacing w:val="-1"/>
        </w:rPr>
        <w:t>erm</w:t>
      </w:r>
      <w:r>
        <w:rPr>
          <w:spacing w:val="-8"/>
        </w:rPr>
        <w:t>i</w:t>
      </w:r>
      <w:r>
        <w:rPr>
          <w:spacing w:val="-1"/>
        </w:rPr>
        <w:t>na</w:t>
      </w:r>
      <w:r>
        <w:rPr>
          <w:spacing w:val="5"/>
        </w:rPr>
        <w:t>t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a</w:t>
      </w:r>
      <w:r>
        <w:rPr>
          <w:spacing w:val="-6"/>
        </w:rPr>
        <w:t>ll</w:t>
      </w:r>
      <w:r>
        <w:t>a</w:t>
      </w:r>
      <w:r>
        <w:rPr>
          <w:spacing w:val="11"/>
        </w:rPr>
        <w:t xml:space="preserve"> </w:t>
      </w:r>
      <w:r>
        <w:rPr>
          <w:spacing w:val="-11"/>
        </w:rPr>
        <w:t>l</w:t>
      </w:r>
      <w:r>
        <w:rPr>
          <w:spacing w:val="4"/>
        </w:rPr>
        <w:t>o</w:t>
      </w:r>
      <w:r>
        <w:rPr>
          <w:spacing w:val="-1"/>
        </w:rPr>
        <w:t>r</w:t>
      </w:r>
      <w:r>
        <w:t>o</w:t>
      </w:r>
      <w:r>
        <w:rPr>
          <w:spacing w:val="9"/>
        </w:rPr>
        <w:t xml:space="preserve"> </w:t>
      </w:r>
      <w:r>
        <w:rPr>
          <w:spacing w:val="-1"/>
        </w:rPr>
        <w:t>pr</w:t>
      </w:r>
      <w:r>
        <w:rPr>
          <w:spacing w:val="4"/>
        </w:rPr>
        <w:t>o</w:t>
      </w:r>
      <w:r>
        <w:rPr>
          <w:spacing w:val="-1"/>
        </w:rPr>
        <w:t>g</w:t>
      </w:r>
      <w:r>
        <w:rPr>
          <w:spacing w:val="-7"/>
        </w:rPr>
        <w:t>e</w:t>
      </w:r>
      <w:r>
        <w:rPr>
          <w:spacing w:val="-1"/>
        </w:rPr>
        <w:t>t</w:t>
      </w:r>
      <w:r>
        <w:rPr>
          <w:spacing w:val="6"/>
        </w:rPr>
        <w:t>t</w:t>
      </w:r>
      <w:r>
        <w:rPr>
          <w:spacing w:val="-1"/>
        </w:rPr>
        <w:t>az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9"/>
        </w:rPr>
        <w:t xml:space="preserve"> </w:t>
      </w:r>
      <w:r>
        <w:rPr>
          <w:spacing w:val="-1"/>
        </w:rPr>
        <w:t>ch</w:t>
      </w:r>
      <w:r>
        <w:t>e</w:t>
      </w:r>
      <w:r>
        <w:rPr>
          <w:spacing w:val="9"/>
        </w:rPr>
        <w:t xml:space="preserve"> </w:t>
      </w:r>
      <w:r>
        <w:rPr>
          <w:spacing w:val="-1"/>
        </w:rPr>
        <w:t>n</w:t>
      </w:r>
      <w:r>
        <w:rPr>
          <w:spacing w:val="3"/>
        </w:rPr>
        <w:t>o</w:t>
      </w:r>
      <w:r>
        <w:t>n</w:t>
      </w:r>
      <w:r>
        <w:rPr>
          <w:spacing w:val="5"/>
        </w:rPr>
        <w:t xml:space="preserve"> </w:t>
      </w:r>
      <w:r>
        <w:rPr>
          <w:spacing w:val="-1"/>
        </w:rPr>
        <w:t>può pres</w:t>
      </w:r>
      <w:r>
        <w:rPr>
          <w:spacing w:val="4"/>
        </w:rPr>
        <w:t>c</w:t>
      </w:r>
      <w:r>
        <w:rPr>
          <w:spacing w:val="-6"/>
        </w:rPr>
        <w:t>i</w:t>
      </w:r>
      <w:r>
        <w:rPr>
          <w:spacing w:val="-5"/>
        </w:rPr>
        <w:t>n</w:t>
      </w:r>
      <w:r>
        <w:rPr>
          <w:spacing w:val="4"/>
        </w:rPr>
        <w:t>d</w:t>
      </w:r>
      <w:r>
        <w:rPr>
          <w:spacing w:val="-1"/>
        </w:rPr>
        <w:t>er</w:t>
      </w:r>
      <w:r>
        <w:t xml:space="preserve">e </w:t>
      </w:r>
      <w:r>
        <w:rPr>
          <w:spacing w:val="-1"/>
        </w:rPr>
        <w:t>d</w:t>
      </w:r>
      <w:r>
        <w:rPr>
          <w:spacing w:val="4"/>
        </w:rPr>
        <w:t>a</w:t>
      </w:r>
      <w:r>
        <w:t>l</w:t>
      </w:r>
      <w:r>
        <w:rPr>
          <w:spacing w:val="50"/>
        </w:rPr>
        <w:t xml:space="preserve"> </w:t>
      </w:r>
      <w:r>
        <w:rPr>
          <w:spacing w:val="-1"/>
        </w:rPr>
        <w:t>gar</w:t>
      </w:r>
      <w:r>
        <w:rPr>
          <w:spacing w:val="6"/>
        </w:rPr>
        <w:t>a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1"/>
        </w:rPr>
        <w:t>i</w:t>
      </w:r>
      <w:r>
        <w:rPr>
          <w:spacing w:val="-1"/>
        </w:rPr>
        <w:t>r</w:t>
      </w:r>
      <w:r>
        <w:t xml:space="preserve">e </w:t>
      </w:r>
      <w:r>
        <w:rPr>
          <w:spacing w:val="-1"/>
        </w:rPr>
        <w:t>adegua</w:t>
      </w:r>
      <w:r>
        <w:rPr>
          <w:spacing w:val="10"/>
        </w:rPr>
        <w:t>t</w:t>
      </w:r>
      <w:r>
        <w:t>i</w:t>
      </w:r>
      <w:r>
        <w:rPr>
          <w:spacing w:val="51"/>
        </w:rPr>
        <w:t xml:space="preserve"> </w:t>
      </w:r>
      <w:r>
        <w:rPr>
          <w:spacing w:val="-1"/>
        </w:rPr>
        <w:t>perc</w:t>
      </w:r>
      <w:r>
        <w:rPr>
          <w:spacing w:val="6"/>
        </w:rPr>
        <w:t>o</w:t>
      </w:r>
      <w:r>
        <w:rPr>
          <w:spacing w:val="-1"/>
        </w:rPr>
        <w:t>r</w:t>
      </w:r>
      <w:r>
        <w:rPr>
          <w:spacing w:val="4"/>
        </w:rPr>
        <w:t>s</w:t>
      </w:r>
      <w:r>
        <w:t>i</w:t>
      </w:r>
      <w:r>
        <w:rPr>
          <w:spacing w:val="54"/>
        </w:rPr>
        <w:t xml:space="preserve"> </w:t>
      </w:r>
      <w:r>
        <w:rPr>
          <w:spacing w:val="-8"/>
        </w:rPr>
        <w:t>f</w:t>
      </w:r>
      <w:r>
        <w:rPr>
          <w:spacing w:val="4"/>
        </w:rPr>
        <w:t>o</w:t>
      </w:r>
      <w:r>
        <w:rPr>
          <w:spacing w:val="-1"/>
        </w:rPr>
        <w:t>r</w:t>
      </w:r>
      <w:r>
        <w:rPr>
          <w:spacing w:val="-8"/>
        </w:rPr>
        <w:t>m</w:t>
      </w:r>
      <w:r>
        <w:rPr>
          <w:spacing w:val="-1"/>
        </w:rPr>
        <w:t>a</w:t>
      </w:r>
      <w:r>
        <w:rPr>
          <w:spacing w:val="9"/>
        </w:rPr>
        <w:t>t</w:t>
      </w:r>
      <w:r>
        <w:rPr>
          <w:spacing w:val="-6"/>
        </w:rPr>
        <w:t>i</w:t>
      </w:r>
      <w:r>
        <w:rPr>
          <w:spacing w:val="-1"/>
        </w:rPr>
        <w:t>v</w:t>
      </w:r>
      <w:r>
        <w:t>i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t>l</w:t>
      </w:r>
      <w:r>
        <w:rPr>
          <w:spacing w:val="55"/>
        </w:rPr>
        <w:t xml:space="preserve"> </w:t>
      </w:r>
      <w:r>
        <w:rPr>
          <w:spacing w:val="-1"/>
        </w:rPr>
        <w:t>pe</w:t>
      </w:r>
      <w:r>
        <w:rPr>
          <w:spacing w:val="3"/>
        </w:rPr>
        <w:t>r</w:t>
      </w:r>
      <w:r>
        <w:rPr>
          <w:spacing w:val="-1"/>
        </w:rPr>
        <w:t>s</w:t>
      </w:r>
      <w:r>
        <w:rPr>
          <w:spacing w:val="3"/>
        </w:rPr>
        <w:t>o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6"/>
        </w:rPr>
        <w:t>l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final</w:t>
      </w:r>
      <w:r>
        <w:rPr>
          <w:spacing w:val="-6"/>
        </w:rPr>
        <w:t>i</w:t>
      </w:r>
      <w:r>
        <w:rPr>
          <w:spacing w:val="3"/>
        </w:rPr>
        <w:t>z</w:t>
      </w:r>
      <w:r>
        <w:rPr>
          <w:spacing w:val="-1"/>
        </w:rPr>
        <w:t>za</w:t>
      </w:r>
      <w:r>
        <w:rPr>
          <w:spacing w:val="9"/>
        </w:rPr>
        <w:t>t</w:t>
      </w:r>
      <w:r>
        <w:t>i</w:t>
      </w:r>
      <w:r>
        <w:rPr>
          <w:spacing w:val="50"/>
        </w:rPr>
        <w:t xml:space="preserve"> </w:t>
      </w:r>
      <w:r>
        <w:rPr>
          <w:spacing w:val="3"/>
        </w:rPr>
        <w:t>a</w:t>
      </w:r>
      <w:r>
        <w:rPr>
          <w:spacing w:val="-6"/>
        </w:rPr>
        <w:t>ll</w:t>
      </w:r>
      <w:r>
        <w:t>a</w:t>
      </w:r>
      <w:r>
        <w:rPr>
          <w:spacing w:val="58"/>
        </w:rPr>
        <w:t xml:space="preserve"> </w:t>
      </w:r>
      <w:r>
        <w:rPr>
          <w:spacing w:val="4"/>
        </w:rPr>
        <w:t>d</w:t>
      </w:r>
      <w:r>
        <w:rPr>
          <w:spacing w:val="-1"/>
        </w:rPr>
        <w:t>if</w:t>
      </w:r>
      <w:r>
        <w:rPr>
          <w:spacing w:val="-6"/>
        </w:rPr>
        <w:t>f</w:t>
      </w:r>
      <w:r>
        <w:rPr>
          <w:spacing w:val="4"/>
        </w:rPr>
        <w:t>u</w:t>
      </w:r>
      <w:r>
        <w:rPr>
          <w:spacing w:val="-1"/>
        </w:rPr>
        <w:t>s</w:t>
      </w:r>
      <w:r>
        <w:rPr>
          <w:spacing w:val="-7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59"/>
        </w:rPr>
        <w:t xml:space="preserve"> </w:t>
      </w:r>
      <w:r>
        <w:rPr>
          <w:spacing w:val="4"/>
        </w:rPr>
        <w:t>d</w:t>
      </w:r>
      <w:r>
        <w:t>i</w:t>
      </w:r>
      <w:r>
        <w:rPr>
          <w:w w:val="99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1"/>
        </w:rPr>
        <w:t>m</w:t>
      </w:r>
      <w:r>
        <w:rPr>
          <w:spacing w:val="-1"/>
        </w:rPr>
        <w:t>pe</w:t>
      </w:r>
      <w:r>
        <w:rPr>
          <w:spacing w:val="5"/>
        </w:rPr>
        <w:t>t</w:t>
      </w:r>
      <w:r>
        <w:rPr>
          <w:spacing w:val="-1"/>
        </w:rPr>
        <w:t>enz</w:t>
      </w:r>
      <w:r>
        <w:t>e</w:t>
      </w:r>
      <w:r>
        <w:rPr>
          <w:spacing w:val="28"/>
        </w:rPr>
        <w:t xml:space="preserve"> </w:t>
      </w:r>
      <w:r>
        <w:rPr>
          <w:spacing w:val="6"/>
        </w:rPr>
        <w:t>t</w:t>
      </w:r>
      <w:r>
        <w:rPr>
          <w:spacing w:val="-1"/>
        </w:rPr>
        <w:t>ras</w:t>
      </w:r>
      <w:r>
        <w:rPr>
          <w:spacing w:val="-5"/>
        </w:rPr>
        <w:t>v</w:t>
      </w:r>
      <w:r>
        <w:rPr>
          <w:spacing w:val="-1"/>
        </w:rPr>
        <w:t>ers</w:t>
      </w:r>
      <w:r>
        <w:rPr>
          <w:spacing w:val="3"/>
        </w:rPr>
        <w:t>a</w:t>
      </w:r>
      <w:r>
        <w:rPr>
          <w:spacing w:val="-1"/>
        </w:rPr>
        <w:t>l</w:t>
      </w:r>
      <w:r>
        <w:t>i</w:t>
      </w:r>
      <w:r>
        <w:rPr>
          <w:spacing w:val="23"/>
        </w:rPr>
        <w:t xml:space="preserve"> </w:t>
      </w:r>
      <w:r>
        <w:rPr>
          <w:spacing w:val="5"/>
        </w:rPr>
        <w:t>t</w:t>
      </w:r>
      <w:r>
        <w:rPr>
          <w:spacing w:val="3"/>
        </w:rPr>
        <w:t>a</w:t>
      </w:r>
      <w:r>
        <w:rPr>
          <w:spacing w:val="-6"/>
        </w:rPr>
        <w:t>l</w:t>
      </w:r>
      <w:r>
        <w:t>i</w:t>
      </w:r>
      <w:r>
        <w:rPr>
          <w:spacing w:val="28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29"/>
        </w:rPr>
        <w:t xml:space="preserve"> </w:t>
      </w:r>
      <w:r>
        <w:rPr>
          <w:spacing w:val="-1"/>
        </w:rPr>
        <w:t>rende</w:t>
      </w:r>
      <w:r>
        <w:rPr>
          <w:spacing w:val="4"/>
        </w:rPr>
        <w:t>r</w:t>
      </w:r>
      <w:r>
        <w:t>e</w:t>
      </w:r>
      <w:r>
        <w:rPr>
          <w:spacing w:val="29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e</w:t>
      </w:r>
      <w:r>
        <w:rPr>
          <w:spacing w:val="-11"/>
        </w:rPr>
        <w:t>m</w:t>
      </w:r>
      <w:r>
        <w:rPr>
          <w:spacing w:val="-1"/>
        </w:rPr>
        <w:t>pr</w:t>
      </w:r>
      <w:r>
        <w:t>e</w:t>
      </w:r>
      <w:r>
        <w:rPr>
          <w:spacing w:val="32"/>
        </w:rPr>
        <w:t xml:space="preserve"> </w:t>
      </w:r>
      <w:r>
        <w:rPr>
          <w:spacing w:val="4"/>
        </w:rPr>
        <w:t>p</w:t>
      </w:r>
      <w:r>
        <w:rPr>
          <w:spacing w:val="-1"/>
        </w:rPr>
        <w:t>i</w:t>
      </w:r>
      <w:r>
        <w:t>ù</w:t>
      </w:r>
      <w:r>
        <w:rPr>
          <w:spacing w:val="31"/>
        </w:rPr>
        <w:t xml:space="preserve"> </w:t>
      </w:r>
      <w:r>
        <w:rPr>
          <w:spacing w:val="-1"/>
        </w:rPr>
        <w:t>f</w:t>
      </w:r>
      <w:r>
        <w:rPr>
          <w:spacing w:val="-8"/>
        </w:rPr>
        <w:t>l</w:t>
      </w:r>
      <w:r>
        <w:rPr>
          <w:spacing w:val="3"/>
        </w:rPr>
        <w:t>e</w:t>
      </w:r>
      <w:r>
        <w:rPr>
          <w:spacing w:val="-1"/>
        </w:rPr>
        <w:t>ssib</w:t>
      </w:r>
      <w:r>
        <w:rPr>
          <w:spacing w:val="3"/>
        </w:rPr>
        <w:t>i</w:t>
      </w:r>
      <w:r>
        <w:rPr>
          <w:spacing w:val="-6"/>
        </w:rPr>
        <w:t>l</w:t>
      </w:r>
      <w:r>
        <w:t>e</w:t>
      </w:r>
      <w:r>
        <w:rPr>
          <w:spacing w:val="35"/>
        </w:rPr>
        <w:t xml:space="preserve"> </w:t>
      </w:r>
      <w:r>
        <w:rPr>
          <w:spacing w:val="-6"/>
        </w:rPr>
        <w:t>l</w:t>
      </w:r>
      <w:r>
        <w:rPr>
          <w:spacing w:val="-1"/>
        </w:rPr>
        <w:t>’im</w:t>
      </w:r>
      <w:r>
        <w:rPr>
          <w:spacing w:val="3"/>
        </w:rPr>
        <w:t>p</w:t>
      </w:r>
      <w:r>
        <w:rPr>
          <w:spacing w:val="-6"/>
        </w:rPr>
        <w:t>i</w:t>
      </w:r>
      <w:r>
        <w:rPr>
          <w:spacing w:val="-1"/>
        </w:rPr>
        <w:t>eg</w:t>
      </w:r>
      <w:r>
        <w:t>o</w:t>
      </w:r>
      <w:r>
        <w:rPr>
          <w:spacing w:val="35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t>l</w:t>
      </w:r>
      <w:r>
        <w:rPr>
          <w:spacing w:val="22"/>
        </w:rPr>
        <w:t xml:space="preserve"> </w:t>
      </w:r>
      <w:r>
        <w:rPr>
          <w:spacing w:val="-1"/>
        </w:rPr>
        <w:t>pers</w:t>
      </w:r>
      <w:r>
        <w:rPr>
          <w:spacing w:val="5"/>
        </w:rPr>
        <w:t>o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6"/>
        </w:rPr>
        <w:t>l</w:t>
      </w:r>
      <w:r>
        <w:rPr>
          <w:spacing w:val="-1"/>
        </w:rPr>
        <w:t>e</w:t>
      </w:r>
      <w:r>
        <w:t>.</w:t>
      </w:r>
      <w:r>
        <w:rPr>
          <w:spacing w:val="32"/>
        </w:rPr>
        <w:t xml:space="preserve"> </w:t>
      </w:r>
      <w:r>
        <w:rPr>
          <w:spacing w:val="-1"/>
        </w:rPr>
        <w:t>A</w:t>
      </w:r>
      <w:r>
        <w:t>l</w:t>
      </w:r>
      <w:r>
        <w:rPr>
          <w:spacing w:val="22"/>
        </w:rPr>
        <w:t xml:space="preserve"> </w:t>
      </w:r>
      <w:r>
        <w:rPr>
          <w:spacing w:val="6"/>
        </w:rPr>
        <w:t>r</w:t>
      </w:r>
      <w:r>
        <w:rPr>
          <w:spacing w:val="-6"/>
        </w:rPr>
        <w:t>i</w:t>
      </w:r>
      <w:r>
        <w:rPr>
          <w:spacing w:val="-1"/>
        </w:rPr>
        <w:t>guardo</w:t>
      </w:r>
      <w:r>
        <w:rPr>
          <w:spacing w:val="-1"/>
          <w:w w:val="99"/>
        </w:rPr>
        <w:t xml:space="preserve"> </w:t>
      </w:r>
      <w:r>
        <w:rPr>
          <w:spacing w:val="-1"/>
        </w:rPr>
        <w:t>per</w:t>
      </w:r>
      <w:r>
        <w:rPr>
          <w:spacing w:val="7"/>
        </w:rPr>
        <w:t>t</w:t>
      </w:r>
      <w:r>
        <w:rPr>
          <w:spacing w:val="-1"/>
        </w:rPr>
        <w:t>a</w:t>
      </w:r>
      <w:r>
        <w:rPr>
          <w:spacing w:val="-7"/>
        </w:rPr>
        <w:t>n</w:t>
      </w:r>
      <w:r>
        <w:rPr>
          <w:spacing w:val="-1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5"/>
        </w:rPr>
        <w:t>tutti i</w:t>
      </w:r>
      <w:r>
        <w:rPr>
          <w:spacing w:val="56"/>
        </w:rPr>
        <w:t xml:space="preserve"> </w:t>
      </w:r>
      <w:r>
        <w:rPr>
          <w:spacing w:val="-1"/>
        </w:rPr>
        <w:t>resp</w:t>
      </w:r>
      <w:r>
        <w:rPr>
          <w:spacing w:val="5"/>
        </w:rPr>
        <w:t>o</w:t>
      </w:r>
      <w:r>
        <w:rPr>
          <w:spacing w:val="-5"/>
        </w:rPr>
        <w:t>n</w:t>
      </w:r>
      <w:r>
        <w:rPr>
          <w:spacing w:val="-1"/>
        </w:rPr>
        <w:t>s</w:t>
      </w:r>
      <w:r>
        <w:rPr>
          <w:spacing w:val="6"/>
        </w:rPr>
        <w:t>a</w:t>
      </w:r>
      <w:r>
        <w:rPr>
          <w:spacing w:val="-1"/>
        </w:rPr>
        <w:t>bil</w:t>
      </w:r>
      <w:r>
        <w:t>i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1"/>
        </w:rPr>
        <w:t xml:space="preserve"> </w:t>
      </w:r>
      <w:r>
        <w:rPr>
          <w:spacing w:val="-1"/>
        </w:rPr>
        <w:t>Area</w:t>
      </w:r>
      <w:r>
        <w:rPr>
          <w:spacing w:val="2"/>
        </w:rPr>
        <w:t xml:space="preserve"> </w:t>
      </w:r>
      <w:r>
        <w:rPr>
          <w:spacing w:val="-1"/>
        </w:rPr>
        <w:t>sono</w:t>
      </w:r>
      <w:r>
        <w:t>,</w:t>
      </w:r>
      <w:r>
        <w:rPr>
          <w:spacing w:val="6"/>
        </w:rPr>
        <w:t xml:space="preserve"> </w:t>
      </w:r>
      <w:r>
        <w:rPr>
          <w:spacing w:val="-6"/>
        </w:rPr>
        <w:t>i</w:t>
      </w:r>
      <w:r>
        <w:rPr>
          <w:spacing w:val="-1"/>
        </w:rPr>
        <w:t>n</w:t>
      </w:r>
      <w:r>
        <w:rPr>
          <w:spacing w:val="5"/>
        </w:rPr>
        <w:t>o</w:t>
      </w:r>
      <w:r>
        <w:rPr>
          <w:spacing w:val="-11"/>
        </w:rPr>
        <w:t>l</w:t>
      </w:r>
      <w:r>
        <w:rPr>
          <w:spacing w:val="5"/>
        </w:rPr>
        <w:t>t</w:t>
      </w:r>
      <w:r>
        <w:rPr>
          <w:spacing w:val="-1"/>
        </w:rPr>
        <w:t>re</w:t>
      </w:r>
      <w:r>
        <w:t>,</w:t>
      </w:r>
      <w:r>
        <w:rPr>
          <w:spacing w:val="10"/>
        </w:rPr>
        <w:t xml:space="preserve"> </w:t>
      </w:r>
      <w:r>
        <w:rPr>
          <w:spacing w:val="-1"/>
        </w:rPr>
        <w:t>ch</w:t>
      </w:r>
      <w:r>
        <w:rPr>
          <w:spacing w:val="-11"/>
        </w:rPr>
        <w:t>i</w:t>
      </w:r>
      <w:r>
        <w:rPr>
          <w:spacing w:val="3"/>
        </w:rPr>
        <w:t>a</w:t>
      </w:r>
      <w:r>
        <w:rPr>
          <w:spacing w:val="-6"/>
        </w:rPr>
        <w:t>m</w:t>
      </w:r>
      <w:r>
        <w:rPr>
          <w:spacing w:val="-1"/>
        </w:rPr>
        <w:t>a</w:t>
      </w:r>
      <w:r>
        <w:rPr>
          <w:spacing w:val="9"/>
        </w:rPr>
        <w:t>t</w:t>
      </w:r>
      <w:r>
        <w:t>i</w:t>
      </w:r>
      <w:r>
        <w:rPr>
          <w:spacing w:val="56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8"/>
        </w:rPr>
        <w:t>f</w:t>
      </w:r>
      <w:r>
        <w:rPr>
          <w:spacing w:val="3"/>
        </w:rPr>
        <w:t>a</w:t>
      </w:r>
      <w:r>
        <w:rPr>
          <w:spacing w:val="-5"/>
        </w:rPr>
        <w:t>v</w:t>
      </w:r>
      <w:r>
        <w:rPr>
          <w:spacing w:val="4"/>
        </w:rPr>
        <w:t>o</w:t>
      </w:r>
      <w:r>
        <w:rPr>
          <w:spacing w:val="-1"/>
        </w:rPr>
        <w:t>r</w:t>
      </w:r>
      <w:r>
        <w:rPr>
          <w:spacing w:val="-8"/>
        </w:rPr>
        <w:t>i</w:t>
      </w:r>
      <w:r>
        <w:rPr>
          <w:spacing w:val="-1"/>
        </w:rPr>
        <w:t>r</w:t>
      </w:r>
      <w:r>
        <w:t>e</w:t>
      </w:r>
      <w:r>
        <w:rPr>
          <w:spacing w:val="11"/>
        </w:rPr>
        <w:t xml:space="preserve"> </w:t>
      </w:r>
      <w:r>
        <w:rPr>
          <w:spacing w:val="-6"/>
        </w:rPr>
        <w:t>l</w:t>
      </w:r>
      <w:r>
        <w:t>a</w:t>
      </w:r>
      <w:r>
        <w:rPr>
          <w:spacing w:val="2"/>
        </w:rPr>
        <w:t xml:space="preserve"> </w:t>
      </w:r>
      <w:r>
        <w:rPr>
          <w:spacing w:val="3"/>
        </w:rPr>
        <w:t>p</w:t>
      </w:r>
      <w:r>
        <w:rPr>
          <w:spacing w:val="-1"/>
        </w:rPr>
        <w:t>ar</w:t>
      </w:r>
      <w:r>
        <w:rPr>
          <w:spacing w:val="6"/>
        </w:rPr>
        <w:t>t</w:t>
      </w:r>
      <w:r>
        <w:rPr>
          <w:spacing w:val="-1"/>
        </w:rPr>
        <w:t>ec</w:t>
      </w:r>
      <w:r>
        <w:rPr>
          <w:spacing w:val="-11"/>
        </w:rPr>
        <w:t>i</w:t>
      </w:r>
      <w:r>
        <w:rPr>
          <w:spacing w:val="-1"/>
        </w:rPr>
        <w:t>p</w:t>
      </w:r>
      <w:r>
        <w:rPr>
          <w:spacing w:val="4"/>
        </w:rPr>
        <w:t>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1"/>
        </w:rPr>
        <w:t>n</w:t>
      </w:r>
      <w:r>
        <w:t>e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rPr>
          <w:spacing w:val="8"/>
        </w:rPr>
        <w:t>e</w:t>
      </w:r>
      <w:r>
        <w:t>l</w:t>
      </w:r>
      <w:r>
        <w:rPr>
          <w:w w:val="99"/>
        </w:rPr>
        <w:t xml:space="preserve"> </w:t>
      </w:r>
      <w:r>
        <w:rPr>
          <w:spacing w:val="-1"/>
        </w:rPr>
        <w:t>pers</w:t>
      </w:r>
      <w:r>
        <w:rPr>
          <w:spacing w:val="6"/>
        </w:rPr>
        <w:t>o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1"/>
        </w:rPr>
        <w:t>l</w:t>
      </w:r>
      <w:r>
        <w:t>e</w:t>
      </w:r>
      <w:r>
        <w:rPr>
          <w:spacing w:val="33"/>
        </w:rPr>
        <w:t xml:space="preserve"> </w:t>
      </w:r>
      <w:r>
        <w:rPr>
          <w:spacing w:val="2"/>
        </w:rPr>
        <w:t>a</w:t>
      </w:r>
      <w:r>
        <w:t>i</w:t>
      </w:r>
      <w:r>
        <w:rPr>
          <w:spacing w:val="27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"/>
        </w:rPr>
        <w:t>r</w:t>
      </w:r>
      <w:r>
        <w:rPr>
          <w:spacing w:val="5"/>
        </w:rPr>
        <w:t>s</w:t>
      </w:r>
      <w:r>
        <w:t>i</w:t>
      </w:r>
      <w:r>
        <w:rPr>
          <w:spacing w:val="28"/>
        </w:rPr>
        <w:t xml:space="preserve"> </w:t>
      </w:r>
      <w:r>
        <w:rPr>
          <w:spacing w:val="3"/>
        </w:rPr>
        <w:t>c</w:t>
      </w:r>
      <w:r>
        <w:rPr>
          <w:spacing w:val="-5"/>
        </w:rPr>
        <w:t>h</w:t>
      </w:r>
      <w:r>
        <w:t>e</w:t>
      </w:r>
      <w:r>
        <w:rPr>
          <w:spacing w:val="40"/>
        </w:rPr>
        <w:t xml:space="preserve"> </w:t>
      </w:r>
      <w:r>
        <w:rPr>
          <w:spacing w:val="-1"/>
        </w:rPr>
        <w:t>sar</w:t>
      </w:r>
      <w:r>
        <w:rPr>
          <w:spacing w:val="5"/>
        </w:rPr>
        <w:t>a</w:t>
      </w:r>
      <w:r>
        <w:rPr>
          <w:spacing w:val="-1"/>
        </w:rPr>
        <w:t>nn</w:t>
      </w:r>
      <w:r>
        <w:t>o</w:t>
      </w:r>
      <w:r>
        <w:rPr>
          <w:spacing w:val="38"/>
        </w:rPr>
        <w:t xml:space="preserve"> </w:t>
      </w:r>
      <w:r>
        <w:rPr>
          <w:spacing w:val="-1"/>
        </w:rPr>
        <w:t>pr</w:t>
      </w:r>
      <w:r>
        <w:rPr>
          <w:spacing w:val="3"/>
        </w:rPr>
        <w:t>o</w:t>
      </w:r>
      <w:r>
        <w:rPr>
          <w:spacing w:val="-1"/>
        </w:rPr>
        <w:t>g</w:t>
      </w:r>
      <w:r>
        <w:rPr>
          <w:spacing w:val="2"/>
        </w:rPr>
        <w:t>r</w:t>
      </w:r>
      <w:r>
        <w:rPr>
          <w:spacing w:val="-1"/>
        </w:rPr>
        <w:t>am</w:t>
      </w:r>
      <w:r>
        <w:rPr>
          <w:spacing w:val="-9"/>
        </w:rPr>
        <w:t>m</w:t>
      </w:r>
      <w:r>
        <w:rPr>
          <w:spacing w:val="-1"/>
        </w:rPr>
        <w:t>a</w:t>
      </w:r>
      <w:r>
        <w:rPr>
          <w:spacing w:val="9"/>
        </w:rPr>
        <w:t>t</w:t>
      </w:r>
      <w:r>
        <w:t>i</w:t>
      </w:r>
      <w:r>
        <w:rPr>
          <w:spacing w:val="28"/>
        </w:rPr>
        <w:t xml:space="preserve"> </w:t>
      </w:r>
      <w:r>
        <w:t>e</w:t>
      </w:r>
      <w:r>
        <w:rPr>
          <w:spacing w:val="33"/>
        </w:rPr>
        <w:t xml:space="preserve"> </w:t>
      </w:r>
      <w:r>
        <w:t>a</w:t>
      </w:r>
      <w:r>
        <w:rPr>
          <w:spacing w:val="37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ri</w:t>
      </w:r>
      <w:r>
        <w:rPr>
          <w:spacing w:val="-7"/>
        </w:rPr>
        <w:t>b</w:t>
      </w:r>
      <w:r>
        <w:rPr>
          <w:spacing w:val="4"/>
        </w:rPr>
        <w:t>u</w:t>
      </w:r>
      <w:r>
        <w:rPr>
          <w:spacing w:val="-11"/>
        </w:rPr>
        <w:t>i</w:t>
      </w:r>
      <w:r>
        <w:rPr>
          <w:spacing w:val="-1"/>
        </w:rPr>
        <w:t>r</w:t>
      </w:r>
      <w:r>
        <w:t>e</w:t>
      </w:r>
      <w:r>
        <w:rPr>
          <w:spacing w:val="39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ll</w:t>
      </w:r>
      <w:r>
        <w:t>a</w:t>
      </w:r>
      <w:r>
        <w:rPr>
          <w:spacing w:val="33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1"/>
        </w:rPr>
        <w:t>fi</w:t>
      </w:r>
      <w:r>
        <w:rPr>
          <w:spacing w:val="3"/>
        </w:rPr>
        <w:t>n</w:t>
      </w:r>
      <w:r>
        <w:rPr>
          <w:spacing w:val="-1"/>
        </w:rPr>
        <w:t>iz</w:t>
      </w:r>
      <w:r>
        <w:rPr>
          <w:spacing w:val="-9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33"/>
        </w:rPr>
        <w:t xml:space="preserve"> </w:t>
      </w:r>
      <w:r>
        <w:rPr>
          <w:spacing w:val="-1"/>
        </w:rPr>
        <w:t>d</w:t>
      </w:r>
      <w:r>
        <w:rPr>
          <w:spacing w:val="6"/>
        </w:rPr>
        <w:t>e</w:t>
      </w:r>
      <w:r>
        <w:t>l</w:t>
      </w:r>
      <w:r>
        <w:rPr>
          <w:spacing w:val="28"/>
        </w:rPr>
        <w:t xml:space="preserve"> </w:t>
      </w:r>
      <w:r>
        <w:rPr>
          <w:spacing w:val="4"/>
        </w:rPr>
        <w:t>p</w:t>
      </w:r>
      <w:r>
        <w:rPr>
          <w:spacing w:val="-1"/>
        </w:rPr>
        <w:t>ian</w:t>
      </w:r>
      <w:r>
        <w:t>o</w:t>
      </w:r>
      <w:r>
        <w:rPr>
          <w:spacing w:val="43"/>
        </w:rPr>
        <w:t xml:space="preserve"> </w:t>
      </w:r>
      <w:r>
        <w:rPr>
          <w:spacing w:val="-8"/>
        </w:rPr>
        <w:t>f</w:t>
      </w:r>
      <w:r>
        <w:rPr>
          <w:spacing w:val="4"/>
        </w:rPr>
        <w:t>o</w:t>
      </w:r>
      <w:r>
        <w:rPr>
          <w:spacing w:val="-1"/>
        </w:rPr>
        <w:t>rma</w:t>
      </w:r>
      <w:r>
        <w:rPr>
          <w:spacing w:val="4"/>
        </w:rPr>
        <w:t>t</w:t>
      </w:r>
      <w:r>
        <w:rPr>
          <w:spacing w:val="-1"/>
        </w:rPr>
        <w:t>i</w:t>
      </w:r>
      <w:r>
        <w:rPr>
          <w:spacing w:val="-10"/>
        </w:rPr>
        <w:t>v</w:t>
      </w:r>
      <w:r>
        <w:t>o an</w:t>
      </w:r>
      <w:r>
        <w:rPr>
          <w:spacing w:val="-7"/>
        </w:rPr>
        <w:t>n</w:t>
      </w:r>
      <w:r>
        <w:t>u</w:t>
      </w:r>
      <w:r>
        <w:rPr>
          <w:spacing w:val="3"/>
        </w:rPr>
        <w:t>a</w:t>
      </w:r>
      <w:r>
        <w:rPr>
          <w:spacing w:val="-6"/>
        </w:rPr>
        <w:t>l</w:t>
      </w:r>
      <w:r>
        <w:t>e</w:t>
      </w:r>
      <w:r>
        <w:rPr>
          <w:spacing w:val="-3"/>
        </w:rPr>
        <w:t xml:space="preserve"> </w:t>
      </w:r>
      <w:r>
        <w:t>individuando</w:t>
      </w:r>
      <w:r>
        <w:rPr>
          <w:spacing w:val="-2"/>
        </w:rPr>
        <w:t xml:space="preserve"> </w:t>
      </w:r>
      <w:r>
        <w:t>i</w:t>
      </w:r>
      <w:r>
        <w:rPr>
          <w:spacing w:val="-7"/>
        </w:rPr>
        <w:t xml:space="preserve"> </w:t>
      </w:r>
      <w:r>
        <w:rPr>
          <w:spacing w:val="-8"/>
        </w:rPr>
        <w:t>f</w:t>
      </w:r>
      <w:r>
        <w:rPr>
          <w:spacing w:val="3"/>
        </w:rPr>
        <w:t>a</w:t>
      </w:r>
      <w:r>
        <w:t>bb</w:t>
      </w:r>
      <w:r>
        <w:rPr>
          <w:spacing w:val="-6"/>
        </w:rPr>
        <w:t>i</w:t>
      </w:r>
      <w:r>
        <w:t>so</w:t>
      </w:r>
      <w:r>
        <w:rPr>
          <w:spacing w:val="7"/>
        </w:rPr>
        <w:t>g</w:t>
      </w:r>
      <w:r>
        <w:t>ni</w:t>
      </w:r>
      <w:r>
        <w:rPr>
          <w:spacing w:val="-8"/>
        </w:rPr>
        <w:t xml:space="preserve"> f</w:t>
      </w:r>
      <w:r>
        <w:rPr>
          <w:spacing w:val="4"/>
        </w:rPr>
        <w:t>o</w:t>
      </w:r>
      <w:r>
        <w:rPr>
          <w:spacing w:val="6"/>
        </w:rPr>
        <w:t>r</w:t>
      </w:r>
      <w:r>
        <w:rPr>
          <w:spacing w:val="-6"/>
        </w:rPr>
        <w:t>m</w:t>
      </w:r>
      <w:r>
        <w:t>a</w:t>
      </w:r>
      <w:r>
        <w:rPr>
          <w:spacing w:val="4"/>
        </w:rPr>
        <w:t>t</w:t>
      </w:r>
      <w:r>
        <w:rPr>
          <w:spacing w:val="-6"/>
        </w:rPr>
        <w:t>i</w:t>
      </w:r>
      <w:r>
        <w:t>vi</w:t>
      </w:r>
      <w:r>
        <w:rPr>
          <w:spacing w:val="-7"/>
        </w:rPr>
        <w:t xml:space="preserve"> </w:t>
      </w:r>
      <w:r>
        <w:t>d</w:t>
      </w:r>
      <w:r>
        <w:rPr>
          <w:spacing w:val="3"/>
        </w:rPr>
        <w:t>e</w:t>
      </w:r>
      <w:r>
        <w:t>lla</w:t>
      </w:r>
      <w:r>
        <w:rPr>
          <w:spacing w:val="-12"/>
        </w:rPr>
        <w:t xml:space="preserve"> </w:t>
      </w:r>
      <w:r>
        <w:t>p</w:t>
      </w:r>
      <w:r>
        <w:rPr>
          <w:spacing w:val="6"/>
        </w:rPr>
        <w:t>r</w:t>
      </w:r>
      <w:r>
        <w:rPr>
          <w:spacing w:val="4"/>
        </w:rPr>
        <w:t>o</w:t>
      </w:r>
      <w:r>
        <w:t>pr</w:t>
      </w:r>
      <w:r>
        <w:rPr>
          <w:spacing w:val="-9"/>
        </w:rPr>
        <w:t>ia</w:t>
      </w:r>
      <w:r>
        <w:rPr>
          <w:spacing w:val="-3"/>
        </w:rPr>
        <w:t xml:space="preserve"> </w:t>
      </w:r>
      <w:r>
        <w:t>Area.</w:t>
      </w:r>
    </w:p>
    <w:p w:rsidR="007E76B1" w:rsidRDefault="007E76B1" w:rsidP="007E76B1">
      <w:pPr>
        <w:kinsoku w:val="0"/>
        <w:overflowPunct w:val="0"/>
        <w:spacing w:before="7" w:line="110" w:lineRule="exact"/>
        <w:rPr>
          <w:sz w:val="11"/>
          <w:szCs w:val="11"/>
        </w:rPr>
      </w:pPr>
    </w:p>
    <w:p w:rsidR="007E76B1" w:rsidRDefault="007E76B1" w:rsidP="007E76B1">
      <w:pPr>
        <w:kinsoku w:val="0"/>
        <w:overflowPunct w:val="0"/>
        <w:ind w:left="232" w:right="212"/>
        <w:jc w:val="both"/>
      </w:pPr>
      <w:r>
        <w:rPr>
          <w:spacing w:val="-1"/>
        </w:rPr>
        <w:t>I</w:t>
      </w:r>
      <w:r>
        <w:t>n</w:t>
      </w:r>
      <w:r>
        <w:rPr>
          <w:spacing w:val="22"/>
        </w:rPr>
        <w:t xml:space="preserve"> </w:t>
      </w:r>
      <w:r>
        <w:rPr>
          <w:spacing w:val="-1"/>
        </w:rPr>
        <w:t>og</w:t>
      </w:r>
      <w:r>
        <w:rPr>
          <w:spacing w:val="3"/>
        </w:rPr>
        <w:t>n</w:t>
      </w:r>
      <w:r>
        <w:t>i</w:t>
      </w:r>
      <w:r>
        <w:rPr>
          <w:spacing w:val="20"/>
        </w:rPr>
        <w:t xml:space="preserve"> </w:t>
      </w:r>
      <w:r>
        <w:rPr>
          <w:spacing w:val="3"/>
        </w:rPr>
        <w:t>c</w:t>
      </w:r>
      <w:r>
        <w:rPr>
          <w:spacing w:val="-1"/>
        </w:rPr>
        <w:t>aso</w:t>
      </w:r>
      <w:r>
        <w:t>,</w:t>
      </w:r>
      <w:r>
        <w:rPr>
          <w:spacing w:val="28"/>
        </w:rPr>
        <w:t xml:space="preserve"> </w:t>
      </w:r>
      <w:r>
        <w:rPr>
          <w:spacing w:val="-1"/>
        </w:rPr>
        <w:t>s</w:t>
      </w:r>
      <w:r>
        <w:t>i</w:t>
      </w:r>
      <w:r>
        <w:rPr>
          <w:spacing w:val="23"/>
        </w:rPr>
        <w:t xml:space="preserve"> </w:t>
      </w:r>
      <w:r>
        <w:rPr>
          <w:spacing w:val="-1"/>
        </w:rPr>
        <w:t>auspic</w:t>
      </w:r>
      <w:r>
        <w:t>a</w:t>
      </w:r>
      <w:r>
        <w:rPr>
          <w:spacing w:val="29"/>
        </w:rPr>
        <w:t xml:space="preserve"> </w:t>
      </w:r>
      <w:r>
        <w:rPr>
          <w:spacing w:val="-6"/>
        </w:rPr>
        <w:t>l</w:t>
      </w:r>
      <w:r>
        <w:rPr>
          <w:spacing w:val="-1"/>
        </w:rPr>
        <w:t>’at</w:t>
      </w:r>
      <w:r>
        <w:rPr>
          <w:spacing w:val="7"/>
        </w:rPr>
        <w:t>t</w:t>
      </w:r>
      <w:r>
        <w:rPr>
          <w:spacing w:val="-1"/>
        </w:rPr>
        <w:t>uaz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1"/>
        </w:rPr>
        <w:t>n</w:t>
      </w:r>
      <w:r>
        <w:t>e</w:t>
      </w:r>
      <w:r>
        <w:rPr>
          <w:spacing w:val="23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19"/>
        </w:rPr>
        <w:t xml:space="preserve"> </w:t>
      </w:r>
      <w:r>
        <w:rPr>
          <w:spacing w:val="-1"/>
        </w:rPr>
        <w:t>qu</w:t>
      </w:r>
      <w:r>
        <w:rPr>
          <w:spacing w:val="4"/>
        </w:rPr>
        <w:t>a</w:t>
      </w:r>
      <w:r>
        <w:rPr>
          <w:spacing w:val="-5"/>
        </w:rPr>
        <w:t>n</w:t>
      </w:r>
      <w:r>
        <w:rPr>
          <w:spacing w:val="5"/>
        </w:rPr>
        <w:t>t</w:t>
      </w:r>
      <w:r>
        <w:t>o</w:t>
      </w:r>
      <w:r>
        <w:rPr>
          <w:spacing w:val="28"/>
        </w:rPr>
        <w:t xml:space="preserve"> </w:t>
      </w:r>
      <w:r>
        <w:rPr>
          <w:spacing w:val="-1"/>
        </w:rPr>
        <w:t>espres</w:t>
      </w:r>
      <w:r>
        <w:rPr>
          <w:spacing w:val="-5"/>
        </w:rPr>
        <w:t>s</w:t>
      </w:r>
      <w:r>
        <w:t>o</w:t>
      </w:r>
      <w:r>
        <w:rPr>
          <w:spacing w:val="27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1"/>
        </w:rPr>
        <w:t>pag</w:t>
      </w:r>
      <w:r>
        <w:t>.</w:t>
      </w:r>
      <w:r>
        <w:rPr>
          <w:spacing w:val="22"/>
        </w:rPr>
        <w:t xml:space="preserve"> </w:t>
      </w:r>
      <w:r>
        <w:t>3</w:t>
      </w:r>
      <w:r>
        <w:rPr>
          <w:spacing w:val="23"/>
        </w:rPr>
        <w:t xml:space="preserve"> </w:t>
      </w:r>
      <w:r>
        <w:rPr>
          <w:spacing w:val="2"/>
        </w:rPr>
        <w:t>d</w:t>
      </w:r>
      <w:r>
        <w:rPr>
          <w:spacing w:val="3"/>
        </w:rPr>
        <w:t>e</w:t>
      </w:r>
      <w:r>
        <w:rPr>
          <w:spacing w:val="-1"/>
        </w:rPr>
        <w:t>ll</w:t>
      </w:r>
      <w:r>
        <w:t>e</w:t>
      </w:r>
      <w:r>
        <w:rPr>
          <w:spacing w:val="22"/>
        </w:rPr>
        <w:t xml:space="preserve"> </w:t>
      </w:r>
      <w:r>
        <w:rPr>
          <w:spacing w:val="-1"/>
        </w:rPr>
        <w:t>i</w:t>
      </w:r>
      <w:r>
        <w:rPr>
          <w:spacing w:val="-9"/>
        </w:rPr>
        <w:t>n</w:t>
      </w:r>
      <w:r>
        <w:rPr>
          <w:spacing w:val="5"/>
        </w:rPr>
        <w:t>t</w:t>
      </w:r>
      <w:r>
        <w:rPr>
          <w:spacing w:val="3"/>
        </w:rPr>
        <w:t>e</w:t>
      </w:r>
      <w:r>
        <w:rPr>
          <w:spacing w:val="-1"/>
        </w:rPr>
        <w:t>s</w:t>
      </w:r>
      <w:r>
        <w:t>e</w:t>
      </w:r>
      <w:r>
        <w:rPr>
          <w:spacing w:val="23"/>
        </w:rPr>
        <w:t xml:space="preserve"> </w:t>
      </w:r>
      <w:r>
        <w:rPr>
          <w:spacing w:val="-1"/>
        </w:rPr>
        <w:t>rag</w:t>
      </w:r>
      <w:r>
        <w:rPr>
          <w:spacing w:val="4"/>
        </w:rPr>
        <w:t>g</w:t>
      </w:r>
      <w:r>
        <w:rPr>
          <w:spacing w:val="-6"/>
        </w:rPr>
        <w:t>i</w:t>
      </w:r>
      <w:r>
        <w:rPr>
          <w:spacing w:val="4"/>
        </w:rPr>
        <w:t>u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26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23"/>
        </w:rPr>
        <w:t xml:space="preserve"> </w:t>
      </w:r>
      <w:r>
        <w:rPr>
          <w:spacing w:val="-1"/>
        </w:rPr>
        <w:t>sed</w:t>
      </w:r>
      <w:r>
        <w:t>e</w:t>
      </w:r>
      <w:r>
        <w:rPr>
          <w:spacing w:val="22"/>
        </w:rPr>
        <w:t xml:space="preserve"> </w:t>
      </w:r>
      <w:r>
        <w:rPr>
          <w:spacing w:val="12"/>
        </w:rPr>
        <w:t>d</w:t>
      </w:r>
      <w:r>
        <w:t>i</w:t>
      </w:r>
      <w:r>
        <w:rPr>
          <w:w w:val="99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1"/>
        </w:rPr>
        <w:t>n</w:t>
      </w:r>
      <w:r>
        <w:rPr>
          <w:spacing w:val="-8"/>
        </w:rPr>
        <w:t>f</w:t>
      </w:r>
      <w:r>
        <w:rPr>
          <w:spacing w:val="-1"/>
        </w:rPr>
        <w:t>er</w:t>
      </w:r>
      <w:r>
        <w:rPr>
          <w:spacing w:val="5"/>
        </w:rPr>
        <w:t>e</w:t>
      </w:r>
      <w:r>
        <w:rPr>
          <w:spacing w:val="-5"/>
        </w:rPr>
        <w:t>n</w:t>
      </w:r>
      <w:r>
        <w:rPr>
          <w:spacing w:val="-1"/>
        </w:rPr>
        <w:t>z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un</w:t>
      </w:r>
      <w:r>
        <w:rPr>
          <w:spacing w:val="3"/>
        </w:rPr>
        <w:t>i</w:t>
      </w:r>
      <w:r>
        <w:rPr>
          <w:spacing w:val="-1"/>
        </w:rPr>
        <w:t>ficat</w:t>
      </w:r>
      <w:r>
        <w:t>a</w:t>
      </w:r>
      <w:r>
        <w:rPr>
          <w:spacing w:val="9"/>
        </w:rPr>
        <w:t xml:space="preserve"> </w:t>
      </w:r>
      <w:r>
        <w:rPr>
          <w:spacing w:val="-6"/>
        </w:rPr>
        <w:t>i</w:t>
      </w:r>
      <w:r>
        <w:t>l</w:t>
      </w:r>
      <w:r>
        <w:rPr>
          <w:spacing w:val="59"/>
        </w:rPr>
        <w:t xml:space="preserve"> </w:t>
      </w:r>
      <w:r>
        <w:rPr>
          <w:spacing w:val="-1"/>
        </w:rPr>
        <w:t>24/07/</w:t>
      </w:r>
      <w:r>
        <w:rPr>
          <w:spacing w:val="3"/>
        </w:rPr>
        <w:t>2</w:t>
      </w:r>
      <w:r>
        <w:rPr>
          <w:spacing w:val="-1"/>
        </w:rPr>
        <w:t>01</w:t>
      </w:r>
      <w:r>
        <w:t>3</w:t>
      </w:r>
      <w:r>
        <w:rPr>
          <w:spacing w:val="8"/>
        </w:rPr>
        <w:t xml:space="preserve"> </w:t>
      </w:r>
      <w:r>
        <w:rPr>
          <w:spacing w:val="-1"/>
        </w:rPr>
        <w:t>second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c</w:t>
      </w:r>
      <w:r>
        <w:rPr>
          <w:spacing w:val="5"/>
        </w:rPr>
        <w:t>u</w:t>
      </w:r>
      <w:r>
        <w:t>i</w:t>
      </w:r>
      <w:r>
        <w:rPr>
          <w:spacing w:val="59"/>
        </w:rPr>
        <w:t xml:space="preserve"> </w:t>
      </w:r>
      <w:r>
        <w:rPr>
          <w:spacing w:val="-6"/>
        </w:rPr>
        <w:t>“</w:t>
      </w:r>
      <w:r>
        <w:rPr>
          <w:i/>
          <w:iCs/>
        </w:rPr>
        <w:t>L'attuazione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della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mobilità,</w:t>
      </w:r>
      <w:r>
        <w:rPr>
          <w:i/>
          <w:iCs/>
          <w:spacing w:val="5"/>
        </w:rPr>
        <w:t xml:space="preserve"> </w:t>
      </w:r>
      <w:r>
        <w:rPr>
          <w:i/>
          <w:iCs/>
        </w:rPr>
        <w:t>sp</w:t>
      </w:r>
      <w:r>
        <w:rPr>
          <w:i/>
          <w:iCs/>
          <w:spacing w:val="-4"/>
        </w:rPr>
        <w:t>e</w:t>
      </w:r>
      <w:r>
        <w:rPr>
          <w:i/>
          <w:iCs/>
        </w:rPr>
        <w:t>cialmente</w:t>
      </w:r>
      <w:r>
        <w:rPr>
          <w:i/>
          <w:iCs/>
          <w:spacing w:val="5"/>
        </w:rPr>
        <w:t xml:space="preserve"> </w:t>
      </w:r>
      <w:r>
        <w:rPr>
          <w:i/>
          <w:iCs/>
        </w:rPr>
        <w:t>se tempo</w:t>
      </w:r>
      <w:r>
        <w:rPr>
          <w:i/>
          <w:iCs/>
          <w:spacing w:val="-4"/>
        </w:rPr>
        <w:t>r</w:t>
      </w:r>
      <w:r>
        <w:rPr>
          <w:i/>
          <w:iCs/>
        </w:rPr>
        <w:t>anea,</w:t>
      </w:r>
      <w:r>
        <w:rPr>
          <w:i/>
          <w:iCs/>
          <w:spacing w:val="29"/>
        </w:rPr>
        <w:t xml:space="preserve"> </w:t>
      </w:r>
      <w:r>
        <w:rPr>
          <w:i/>
          <w:iCs/>
        </w:rPr>
        <w:t>costituisce</w:t>
      </w:r>
      <w:r>
        <w:rPr>
          <w:i/>
          <w:iCs/>
          <w:spacing w:val="29"/>
        </w:rPr>
        <w:t xml:space="preserve"> </w:t>
      </w:r>
      <w:r>
        <w:rPr>
          <w:i/>
          <w:iCs/>
        </w:rPr>
        <w:t>un</w:t>
      </w:r>
      <w:r>
        <w:rPr>
          <w:i/>
          <w:iCs/>
          <w:spacing w:val="29"/>
        </w:rPr>
        <w:t xml:space="preserve"> </w:t>
      </w:r>
      <w:r>
        <w:rPr>
          <w:i/>
          <w:iCs/>
        </w:rPr>
        <w:t>utile</w:t>
      </w:r>
      <w:r>
        <w:rPr>
          <w:i/>
          <w:iCs/>
          <w:spacing w:val="33"/>
        </w:rPr>
        <w:t xml:space="preserve"> </w:t>
      </w:r>
      <w:r>
        <w:rPr>
          <w:i/>
          <w:iCs/>
        </w:rPr>
        <w:t>st</w:t>
      </w:r>
      <w:r>
        <w:rPr>
          <w:i/>
          <w:iCs/>
          <w:spacing w:val="-5"/>
        </w:rPr>
        <w:t>r</w:t>
      </w:r>
      <w:r>
        <w:rPr>
          <w:i/>
          <w:iCs/>
        </w:rPr>
        <w:t>umento</w:t>
      </w:r>
      <w:r>
        <w:rPr>
          <w:i/>
          <w:iCs/>
          <w:spacing w:val="29"/>
        </w:rPr>
        <w:t xml:space="preserve"> </w:t>
      </w:r>
      <w:r>
        <w:rPr>
          <w:i/>
          <w:iCs/>
        </w:rPr>
        <w:t>p</w:t>
      </w:r>
      <w:r>
        <w:rPr>
          <w:i/>
          <w:iCs/>
          <w:spacing w:val="4"/>
        </w:rPr>
        <w:t>e</w:t>
      </w:r>
      <w:r>
        <w:rPr>
          <w:i/>
          <w:iCs/>
        </w:rPr>
        <w:t>r</w:t>
      </w:r>
      <w:r>
        <w:rPr>
          <w:i/>
          <w:iCs/>
          <w:spacing w:val="29"/>
        </w:rPr>
        <w:t xml:space="preserve"> </w:t>
      </w:r>
      <w:r>
        <w:rPr>
          <w:i/>
          <w:iCs/>
        </w:rPr>
        <w:t>realizzare</w:t>
      </w:r>
      <w:r>
        <w:rPr>
          <w:i/>
          <w:iCs/>
          <w:spacing w:val="29"/>
        </w:rPr>
        <w:t xml:space="preserve"> </w:t>
      </w:r>
      <w:r>
        <w:rPr>
          <w:i/>
          <w:iCs/>
        </w:rPr>
        <w:t>la</w:t>
      </w:r>
      <w:r>
        <w:rPr>
          <w:i/>
          <w:iCs/>
          <w:spacing w:val="34"/>
        </w:rPr>
        <w:t xml:space="preserve"> </w:t>
      </w:r>
      <w:r>
        <w:rPr>
          <w:i/>
          <w:iCs/>
        </w:rPr>
        <w:t>rota</w:t>
      </w:r>
      <w:r>
        <w:rPr>
          <w:i/>
          <w:iCs/>
          <w:spacing w:val="-5"/>
        </w:rPr>
        <w:t>z</w:t>
      </w:r>
      <w:r>
        <w:rPr>
          <w:i/>
          <w:iCs/>
        </w:rPr>
        <w:t>ione</w:t>
      </w:r>
      <w:r>
        <w:rPr>
          <w:i/>
          <w:iCs/>
          <w:spacing w:val="29"/>
        </w:rPr>
        <w:t xml:space="preserve"> </w:t>
      </w:r>
      <w:r>
        <w:rPr>
          <w:i/>
          <w:iCs/>
        </w:rPr>
        <w:t>tra</w:t>
      </w:r>
      <w:r>
        <w:rPr>
          <w:i/>
          <w:iCs/>
          <w:spacing w:val="29"/>
        </w:rPr>
        <w:t xml:space="preserve"> </w:t>
      </w:r>
      <w:r>
        <w:rPr>
          <w:i/>
          <w:iCs/>
        </w:rPr>
        <w:t>le</w:t>
      </w:r>
      <w:r>
        <w:rPr>
          <w:i/>
          <w:iCs/>
          <w:spacing w:val="33"/>
        </w:rPr>
        <w:t xml:space="preserve"> </w:t>
      </w:r>
      <w:r>
        <w:rPr>
          <w:i/>
          <w:iCs/>
          <w:spacing w:val="5"/>
        </w:rPr>
        <w:t>f</w:t>
      </w:r>
      <w:r>
        <w:rPr>
          <w:i/>
          <w:iCs/>
        </w:rPr>
        <w:t>igure</w:t>
      </w:r>
      <w:r>
        <w:rPr>
          <w:i/>
          <w:iCs/>
          <w:spacing w:val="29"/>
        </w:rPr>
        <w:t xml:space="preserve"> </w:t>
      </w:r>
      <w:r>
        <w:rPr>
          <w:i/>
          <w:iCs/>
        </w:rPr>
        <w:t>profes</w:t>
      </w:r>
      <w:r>
        <w:rPr>
          <w:i/>
          <w:iCs/>
          <w:spacing w:val="-4"/>
        </w:rPr>
        <w:t>s</w:t>
      </w:r>
      <w:r>
        <w:rPr>
          <w:i/>
          <w:iCs/>
        </w:rPr>
        <w:t>ionali</w:t>
      </w:r>
      <w:r>
        <w:rPr>
          <w:i/>
          <w:iCs/>
          <w:w w:val="99"/>
        </w:rPr>
        <w:t xml:space="preserve"> </w:t>
      </w:r>
      <w:r>
        <w:rPr>
          <w:i/>
          <w:iCs/>
        </w:rPr>
        <w:t>sp</w:t>
      </w:r>
      <w:r>
        <w:rPr>
          <w:i/>
          <w:iCs/>
          <w:spacing w:val="-4"/>
        </w:rPr>
        <w:t>e</w:t>
      </w:r>
      <w:r>
        <w:rPr>
          <w:i/>
          <w:iCs/>
        </w:rPr>
        <w:t>ci</w:t>
      </w:r>
      <w:r>
        <w:rPr>
          <w:i/>
          <w:iCs/>
          <w:spacing w:val="4"/>
        </w:rPr>
        <w:t>f</w:t>
      </w:r>
      <w:r>
        <w:rPr>
          <w:i/>
          <w:iCs/>
        </w:rPr>
        <w:t>iche</w:t>
      </w:r>
      <w:r>
        <w:rPr>
          <w:i/>
          <w:iCs/>
          <w:spacing w:val="3"/>
        </w:rPr>
        <w:t xml:space="preserve"> </w:t>
      </w:r>
      <w:r>
        <w:rPr>
          <w:i/>
          <w:iCs/>
        </w:rPr>
        <w:t>e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gli</w:t>
      </w:r>
      <w:r>
        <w:rPr>
          <w:i/>
          <w:iCs/>
          <w:spacing w:val="3"/>
        </w:rPr>
        <w:t xml:space="preserve"> </w:t>
      </w:r>
      <w:r>
        <w:rPr>
          <w:i/>
          <w:iCs/>
        </w:rPr>
        <w:t>enti</w:t>
      </w:r>
      <w:r>
        <w:rPr>
          <w:i/>
          <w:iCs/>
          <w:spacing w:val="3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più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ridotte</w:t>
      </w:r>
      <w:r>
        <w:rPr>
          <w:i/>
          <w:iCs/>
          <w:spacing w:val="3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4"/>
        </w:rPr>
        <w:t>m</w:t>
      </w:r>
      <w:r>
        <w:rPr>
          <w:i/>
          <w:iCs/>
        </w:rPr>
        <w:t>en</w:t>
      </w:r>
      <w:r>
        <w:rPr>
          <w:i/>
          <w:iCs/>
          <w:spacing w:val="-4"/>
        </w:rPr>
        <w:t>s</w:t>
      </w:r>
      <w:r>
        <w:rPr>
          <w:i/>
          <w:iCs/>
        </w:rPr>
        <w:t>ioni.</w:t>
      </w:r>
      <w:r>
        <w:rPr>
          <w:i/>
          <w:iCs/>
          <w:spacing w:val="3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2"/>
        </w:rPr>
        <w:t xml:space="preserve"> </w:t>
      </w:r>
      <w:r>
        <w:rPr>
          <w:i/>
          <w:iCs/>
          <w:spacing w:val="-5"/>
        </w:rPr>
        <w:t>q</w:t>
      </w:r>
      <w:r>
        <w:rPr>
          <w:i/>
          <w:iCs/>
        </w:rPr>
        <w:t>ue</w:t>
      </w:r>
      <w:r>
        <w:rPr>
          <w:i/>
          <w:iCs/>
          <w:spacing w:val="-4"/>
        </w:rPr>
        <w:t>s</w:t>
      </w:r>
      <w:r>
        <w:rPr>
          <w:i/>
          <w:iCs/>
        </w:rPr>
        <w:t>t'ottica,</w:t>
      </w:r>
      <w:r>
        <w:rPr>
          <w:i/>
          <w:iCs/>
          <w:spacing w:val="6"/>
        </w:rPr>
        <w:t xml:space="preserve"> </w:t>
      </w:r>
      <w:r>
        <w:rPr>
          <w:i/>
          <w:iCs/>
        </w:rPr>
        <w:t>la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Co</w:t>
      </w:r>
      <w:r>
        <w:rPr>
          <w:i/>
          <w:iCs/>
          <w:spacing w:val="-8"/>
        </w:rPr>
        <w:t>n</w:t>
      </w:r>
      <w:r>
        <w:rPr>
          <w:i/>
          <w:iCs/>
          <w:spacing w:val="5"/>
        </w:rPr>
        <w:t>f</w:t>
      </w:r>
      <w:r>
        <w:rPr>
          <w:i/>
          <w:iCs/>
        </w:rPr>
        <w:t>er</w:t>
      </w:r>
      <w:r>
        <w:rPr>
          <w:i/>
          <w:iCs/>
          <w:spacing w:val="-6"/>
        </w:rPr>
        <w:t>e</w:t>
      </w:r>
      <w:r>
        <w:rPr>
          <w:i/>
          <w:iCs/>
        </w:rPr>
        <w:t>nza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delle re</w:t>
      </w:r>
      <w:r>
        <w:rPr>
          <w:i/>
          <w:iCs/>
          <w:spacing w:val="-4"/>
        </w:rPr>
        <w:t>g</w:t>
      </w:r>
      <w:r>
        <w:rPr>
          <w:i/>
          <w:iCs/>
        </w:rPr>
        <w:t>ioni,</w:t>
      </w:r>
      <w:r>
        <w:rPr>
          <w:i/>
          <w:iCs/>
          <w:spacing w:val="3"/>
        </w:rPr>
        <w:t xml:space="preserve"> </w:t>
      </w:r>
      <w:r>
        <w:rPr>
          <w:i/>
          <w:iCs/>
        </w:rPr>
        <w:t>l</w:t>
      </w:r>
      <w:r>
        <w:rPr>
          <w:i/>
          <w:iCs/>
          <w:spacing w:val="4"/>
        </w:rPr>
        <w:t>'</w:t>
      </w:r>
      <w:r>
        <w:rPr>
          <w:i/>
          <w:iCs/>
        </w:rPr>
        <w:t>A</w:t>
      </w:r>
      <w:r>
        <w:rPr>
          <w:i/>
          <w:iCs/>
          <w:spacing w:val="4"/>
        </w:rPr>
        <w:t>.</w:t>
      </w:r>
      <w:r>
        <w:rPr>
          <w:i/>
          <w:iCs/>
        </w:rPr>
        <w:t>N.C</w:t>
      </w:r>
      <w:r>
        <w:rPr>
          <w:i/>
          <w:iCs/>
          <w:spacing w:val="-5"/>
        </w:rPr>
        <w:t>.</w:t>
      </w:r>
      <w:r>
        <w:rPr>
          <w:i/>
          <w:iCs/>
        </w:rPr>
        <w:t>I. e</w:t>
      </w:r>
      <w:r>
        <w:rPr>
          <w:i/>
          <w:iCs/>
          <w:spacing w:val="38"/>
        </w:rPr>
        <w:t xml:space="preserve"> </w:t>
      </w:r>
      <w:r>
        <w:rPr>
          <w:i/>
          <w:iCs/>
        </w:rPr>
        <w:t>l'U.P.</w:t>
      </w:r>
      <w:r>
        <w:rPr>
          <w:i/>
          <w:iCs/>
          <w:spacing w:val="4"/>
        </w:rPr>
        <w:t>I</w:t>
      </w:r>
      <w:r>
        <w:rPr>
          <w:i/>
          <w:iCs/>
        </w:rPr>
        <w:t>.</w:t>
      </w:r>
      <w:r>
        <w:rPr>
          <w:i/>
          <w:iCs/>
          <w:spacing w:val="41"/>
        </w:rPr>
        <w:t xml:space="preserve"> </w:t>
      </w:r>
      <w:r>
        <w:rPr>
          <w:i/>
          <w:iCs/>
        </w:rPr>
        <w:t>si</w:t>
      </w:r>
      <w:r>
        <w:rPr>
          <w:i/>
          <w:iCs/>
          <w:spacing w:val="37"/>
        </w:rPr>
        <w:t xml:space="preserve"> </w:t>
      </w:r>
      <w:r>
        <w:rPr>
          <w:i/>
          <w:iCs/>
        </w:rPr>
        <w:t>impegnano</w:t>
      </w:r>
      <w:r>
        <w:rPr>
          <w:i/>
          <w:iCs/>
          <w:spacing w:val="37"/>
        </w:rPr>
        <w:t xml:space="preserve"> </w:t>
      </w:r>
      <w:r>
        <w:rPr>
          <w:i/>
          <w:iCs/>
        </w:rPr>
        <w:t>a</w:t>
      </w:r>
      <w:r>
        <w:rPr>
          <w:i/>
          <w:iCs/>
          <w:spacing w:val="39"/>
        </w:rPr>
        <w:t xml:space="preserve"> </w:t>
      </w:r>
      <w:r>
        <w:rPr>
          <w:i/>
          <w:iCs/>
        </w:rPr>
        <w:t>promuovere</w:t>
      </w:r>
      <w:r>
        <w:rPr>
          <w:i/>
          <w:iCs/>
          <w:spacing w:val="32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8"/>
        </w:rPr>
        <w:t>i</w:t>
      </w:r>
      <w:r>
        <w:rPr>
          <w:i/>
          <w:iCs/>
        </w:rPr>
        <w:t>ziative</w:t>
      </w:r>
      <w:r>
        <w:rPr>
          <w:i/>
          <w:iCs/>
          <w:spacing w:val="32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42"/>
        </w:rPr>
        <w:t xml:space="preserve"> </w:t>
      </w:r>
      <w:r>
        <w:rPr>
          <w:i/>
          <w:iCs/>
        </w:rPr>
        <w:t>raccordo</w:t>
      </w:r>
      <w:r>
        <w:rPr>
          <w:i/>
          <w:iCs/>
          <w:spacing w:val="42"/>
        </w:rPr>
        <w:t xml:space="preserve"> </w:t>
      </w:r>
      <w:r>
        <w:rPr>
          <w:i/>
          <w:iCs/>
        </w:rPr>
        <w:t>ed</w:t>
      </w:r>
      <w:r>
        <w:rPr>
          <w:i/>
          <w:iCs/>
          <w:spacing w:val="37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5"/>
        </w:rPr>
        <w:t>f</w:t>
      </w:r>
      <w:r>
        <w:rPr>
          <w:i/>
          <w:iCs/>
        </w:rPr>
        <w:t>ormativa</w:t>
      </w:r>
      <w:r>
        <w:rPr>
          <w:i/>
          <w:iCs/>
          <w:spacing w:val="32"/>
        </w:rPr>
        <w:t xml:space="preserve"> </w:t>
      </w:r>
      <w:r>
        <w:rPr>
          <w:i/>
          <w:iCs/>
          <w:spacing w:val="3"/>
        </w:rPr>
        <w:t>t</w:t>
      </w:r>
      <w:r>
        <w:rPr>
          <w:i/>
          <w:iCs/>
        </w:rPr>
        <w:t>ra</w:t>
      </w:r>
      <w:r>
        <w:rPr>
          <w:i/>
          <w:iCs/>
          <w:spacing w:val="36"/>
        </w:rPr>
        <w:t xml:space="preserve"> </w:t>
      </w:r>
      <w:r>
        <w:rPr>
          <w:i/>
          <w:iCs/>
        </w:rPr>
        <w:t>gli</w:t>
      </w:r>
      <w:r>
        <w:rPr>
          <w:i/>
          <w:iCs/>
          <w:spacing w:val="40"/>
        </w:rPr>
        <w:t xml:space="preserve"> </w:t>
      </w:r>
      <w:r>
        <w:rPr>
          <w:i/>
          <w:iCs/>
        </w:rPr>
        <w:t>en</w:t>
      </w:r>
      <w:r>
        <w:rPr>
          <w:i/>
          <w:iCs/>
          <w:spacing w:val="4"/>
        </w:rPr>
        <w:t>t</w:t>
      </w:r>
      <w:r>
        <w:rPr>
          <w:i/>
          <w:iCs/>
        </w:rPr>
        <w:t>i</w:t>
      </w:r>
      <w:r>
        <w:rPr>
          <w:i/>
          <w:iCs/>
          <w:w w:val="99"/>
        </w:rPr>
        <w:t xml:space="preserve"> </w:t>
      </w:r>
      <w:r>
        <w:rPr>
          <w:i/>
          <w:iCs/>
        </w:rPr>
        <w:t>ri</w:t>
      </w:r>
      <w:r>
        <w:rPr>
          <w:i/>
          <w:iCs/>
          <w:spacing w:val="-5"/>
        </w:rPr>
        <w:t>s</w:t>
      </w:r>
      <w:r>
        <w:rPr>
          <w:i/>
          <w:iCs/>
        </w:rPr>
        <w:t>pettivame</w:t>
      </w:r>
      <w:r>
        <w:rPr>
          <w:i/>
          <w:iCs/>
          <w:spacing w:val="-5"/>
        </w:rPr>
        <w:t>n</w:t>
      </w:r>
      <w:r>
        <w:rPr>
          <w:i/>
          <w:iCs/>
        </w:rPr>
        <w:t>te</w:t>
      </w:r>
      <w:r>
        <w:rPr>
          <w:i/>
          <w:iCs/>
          <w:spacing w:val="52"/>
        </w:rPr>
        <w:t xml:space="preserve"> </w:t>
      </w:r>
      <w:r>
        <w:rPr>
          <w:i/>
          <w:iCs/>
        </w:rPr>
        <w:t>int</w:t>
      </w:r>
      <w:r>
        <w:rPr>
          <w:i/>
          <w:iCs/>
          <w:spacing w:val="4"/>
        </w:rPr>
        <w:t>e</w:t>
      </w:r>
      <w:r>
        <w:rPr>
          <w:i/>
          <w:iCs/>
        </w:rPr>
        <w:t>ressati</w:t>
      </w:r>
      <w:r>
        <w:rPr>
          <w:i/>
          <w:iCs/>
          <w:spacing w:val="51"/>
        </w:rPr>
        <w:t xml:space="preserve"> </w:t>
      </w:r>
      <w:r>
        <w:rPr>
          <w:i/>
          <w:iCs/>
          <w:spacing w:val="5"/>
        </w:rPr>
        <w:t>f</w:t>
      </w:r>
      <w:r>
        <w:rPr>
          <w:i/>
          <w:iCs/>
        </w:rPr>
        <w:t>inaliz</w:t>
      </w:r>
      <w:r>
        <w:rPr>
          <w:i/>
          <w:iCs/>
          <w:spacing w:val="-5"/>
        </w:rPr>
        <w:t>z</w:t>
      </w:r>
      <w:r>
        <w:rPr>
          <w:i/>
          <w:iCs/>
        </w:rPr>
        <w:t>ate</w:t>
      </w:r>
      <w:r>
        <w:rPr>
          <w:i/>
          <w:iCs/>
          <w:spacing w:val="53"/>
        </w:rPr>
        <w:t xml:space="preserve"> </w:t>
      </w:r>
      <w:r>
        <w:rPr>
          <w:i/>
          <w:iCs/>
        </w:rPr>
        <w:t>all'attuazione</w:t>
      </w:r>
      <w:r>
        <w:rPr>
          <w:i/>
          <w:iCs/>
          <w:spacing w:val="52"/>
        </w:rPr>
        <w:t xml:space="preserve"> </w:t>
      </w:r>
      <w:r>
        <w:rPr>
          <w:i/>
          <w:iCs/>
        </w:rPr>
        <w:t>della</w:t>
      </w:r>
      <w:r>
        <w:rPr>
          <w:i/>
          <w:iCs/>
          <w:spacing w:val="53"/>
        </w:rPr>
        <w:t xml:space="preserve"> </w:t>
      </w:r>
      <w:r>
        <w:rPr>
          <w:i/>
          <w:iCs/>
        </w:rPr>
        <w:t>mobilità,</w:t>
      </w:r>
      <w:r>
        <w:rPr>
          <w:i/>
          <w:iCs/>
          <w:spacing w:val="55"/>
        </w:rPr>
        <w:t xml:space="preserve"> </w:t>
      </w:r>
      <w:r>
        <w:rPr>
          <w:i/>
          <w:iCs/>
        </w:rPr>
        <w:t>anche</w:t>
      </w:r>
      <w:r>
        <w:rPr>
          <w:i/>
          <w:iCs/>
          <w:spacing w:val="51"/>
        </w:rPr>
        <w:t xml:space="preserve"> </w:t>
      </w:r>
      <w:r>
        <w:rPr>
          <w:i/>
          <w:iCs/>
        </w:rPr>
        <w:t>tempo</w:t>
      </w:r>
      <w:r>
        <w:rPr>
          <w:i/>
          <w:iCs/>
          <w:spacing w:val="-5"/>
        </w:rPr>
        <w:t>r</w:t>
      </w:r>
      <w:r>
        <w:rPr>
          <w:i/>
          <w:iCs/>
        </w:rPr>
        <w:t>anea,</w:t>
      </w:r>
      <w:r>
        <w:rPr>
          <w:i/>
          <w:iCs/>
          <w:spacing w:val="54"/>
        </w:rPr>
        <w:t xml:space="preserve"> </w:t>
      </w:r>
      <w:r>
        <w:rPr>
          <w:i/>
          <w:iCs/>
        </w:rPr>
        <w:t>tra</w:t>
      </w:r>
      <w:r>
        <w:rPr>
          <w:i/>
          <w:iCs/>
          <w:w w:val="99"/>
        </w:rPr>
        <w:t xml:space="preserve"> </w:t>
      </w:r>
      <w:r>
        <w:rPr>
          <w:i/>
          <w:iCs/>
        </w:rPr>
        <w:t>professionalità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equivalenti</w:t>
      </w:r>
      <w:r>
        <w:rPr>
          <w:i/>
          <w:iCs/>
          <w:spacing w:val="-7"/>
        </w:rPr>
        <w:t xml:space="preserve"> </w:t>
      </w:r>
      <w:r>
        <w:rPr>
          <w:i/>
          <w:iCs/>
        </w:rPr>
        <w:t>pr</w:t>
      </w:r>
      <w:r>
        <w:rPr>
          <w:i/>
          <w:iCs/>
          <w:spacing w:val="-5"/>
        </w:rPr>
        <w:t>e</w:t>
      </w:r>
      <w:r>
        <w:rPr>
          <w:i/>
          <w:iCs/>
        </w:rPr>
        <w:t>senti</w:t>
      </w:r>
      <w:r>
        <w:rPr>
          <w:i/>
          <w:iCs/>
          <w:spacing w:val="-7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dive</w:t>
      </w:r>
      <w:r>
        <w:rPr>
          <w:i/>
          <w:iCs/>
          <w:spacing w:val="-7"/>
        </w:rPr>
        <w:t>r</w:t>
      </w:r>
      <w:r>
        <w:rPr>
          <w:i/>
          <w:iCs/>
        </w:rPr>
        <w:t>se</w:t>
      </w:r>
      <w:r>
        <w:rPr>
          <w:i/>
          <w:iCs/>
          <w:spacing w:val="-7"/>
        </w:rPr>
        <w:t xml:space="preserve"> </w:t>
      </w:r>
      <w:r>
        <w:rPr>
          <w:i/>
          <w:iCs/>
        </w:rPr>
        <w:t>am</w:t>
      </w:r>
      <w:r>
        <w:rPr>
          <w:i/>
          <w:iCs/>
          <w:spacing w:val="-5"/>
        </w:rPr>
        <w:t>m</w:t>
      </w:r>
      <w:r>
        <w:rPr>
          <w:i/>
          <w:iCs/>
        </w:rPr>
        <w:t>inistra</w:t>
      </w:r>
      <w:r>
        <w:rPr>
          <w:i/>
          <w:iCs/>
          <w:spacing w:val="-7"/>
        </w:rPr>
        <w:t>z</w:t>
      </w:r>
      <w:r>
        <w:rPr>
          <w:i/>
          <w:iCs/>
        </w:rPr>
        <w:t>ion</w:t>
      </w:r>
      <w:r>
        <w:rPr>
          <w:i/>
          <w:iCs/>
          <w:spacing w:val="1"/>
        </w:rPr>
        <w:t>i</w:t>
      </w:r>
      <w:r>
        <w:rPr>
          <w:spacing w:val="-1"/>
        </w:rPr>
        <w:t>”</w:t>
      </w:r>
      <w:r>
        <w:t>.</w:t>
      </w: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before="6" w:line="200" w:lineRule="exact"/>
        <w:rPr>
          <w:sz w:val="20"/>
          <w:szCs w:val="20"/>
        </w:rPr>
      </w:pPr>
    </w:p>
    <w:p w:rsidR="007E76B1" w:rsidRDefault="007E76B1" w:rsidP="009550E4">
      <w:pPr>
        <w:pStyle w:val="Titolo3"/>
        <w:numPr>
          <w:ilvl w:val="1"/>
          <w:numId w:val="7"/>
        </w:numPr>
        <w:tabs>
          <w:tab w:val="left" w:pos="712"/>
        </w:tabs>
        <w:kinsoku w:val="0"/>
        <w:overflowPunct w:val="0"/>
        <w:spacing w:line="278" w:lineRule="exact"/>
        <w:ind w:right="222" w:firstLine="0"/>
        <w:jc w:val="both"/>
        <w:rPr>
          <w:b w:val="0"/>
          <w:bCs w:val="0"/>
        </w:rPr>
      </w:pPr>
      <w:r>
        <w:t>In</w:t>
      </w:r>
      <w:r>
        <w:rPr>
          <w:spacing w:val="-7"/>
        </w:rPr>
        <w:t>d</w:t>
      </w:r>
      <w:r>
        <w:t>ic</w:t>
      </w:r>
      <w:r>
        <w:rPr>
          <w:spacing w:val="4"/>
        </w:rPr>
        <w:t>a</w:t>
      </w:r>
      <w:r>
        <w:rPr>
          <w:spacing w:val="-6"/>
        </w:rPr>
        <w:t>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>e</w:t>
      </w:r>
      <w:r>
        <w:rPr>
          <w:spacing w:val="19"/>
        </w:rPr>
        <w:t xml:space="preserve"> </w:t>
      </w:r>
      <w:r>
        <w:rPr>
          <w:spacing w:val="-6"/>
        </w:rPr>
        <w:t>d</w:t>
      </w:r>
      <w:r>
        <w:rPr>
          <w:spacing w:val="4"/>
        </w:rPr>
        <w:t>e</w:t>
      </w:r>
      <w:r>
        <w:t>lle</w:t>
      </w:r>
      <w:r>
        <w:rPr>
          <w:spacing w:val="19"/>
        </w:rPr>
        <w:t xml:space="preserve"> </w:t>
      </w:r>
      <w:r>
        <w:rPr>
          <w:spacing w:val="-6"/>
        </w:rPr>
        <w:t>d</w:t>
      </w:r>
      <w:r>
        <w:t>i</w:t>
      </w:r>
      <w:r>
        <w:rPr>
          <w:spacing w:val="4"/>
        </w:rPr>
        <w:t>s</w:t>
      </w:r>
      <w:r>
        <w:t>p</w:t>
      </w:r>
      <w:r>
        <w:rPr>
          <w:spacing w:val="-6"/>
        </w:rPr>
        <w:t>o</w:t>
      </w:r>
      <w:r>
        <w:t>s</w:t>
      </w:r>
      <w:r>
        <w:rPr>
          <w:spacing w:val="4"/>
        </w:rPr>
        <w:t>i</w:t>
      </w:r>
      <w:r>
        <w:rPr>
          <w:spacing w:val="-6"/>
        </w:rPr>
        <w:t>z</w:t>
      </w:r>
      <w:r>
        <w:rPr>
          <w:spacing w:val="4"/>
        </w:rPr>
        <w:t>i</w:t>
      </w:r>
      <w:r>
        <w:t>oni</w:t>
      </w:r>
      <w:r>
        <w:rPr>
          <w:spacing w:val="14"/>
        </w:rPr>
        <w:t xml:space="preserve"> </w:t>
      </w:r>
      <w:r>
        <w:t>relative</w:t>
      </w:r>
      <w:r>
        <w:rPr>
          <w:spacing w:val="15"/>
        </w:rPr>
        <w:t xml:space="preserve"> </w:t>
      </w:r>
      <w:r>
        <w:rPr>
          <w:spacing w:val="5"/>
        </w:rPr>
        <w:t>a</w:t>
      </w:r>
      <w:r>
        <w:t>l</w:t>
      </w:r>
      <w:r>
        <w:rPr>
          <w:spacing w:val="14"/>
        </w:rPr>
        <w:t xml:space="preserve"> </w:t>
      </w:r>
      <w:r>
        <w:t>ric</w:t>
      </w:r>
      <w:r>
        <w:rPr>
          <w:spacing w:val="-6"/>
        </w:rPr>
        <w:t>o</w:t>
      </w:r>
      <w:r>
        <w:t>r</w:t>
      </w:r>
      <w:r>
        <w:rPr>
          <w:spacing w:val="4"/>
        </w:rPr>
        <w:t>s</w:t>
      </w:r>
      <w:r>
        <w:t>o</w:t>
      </w:r>
      <w:r>
        <w:rPr>
          <w:spacing w:val="14"/>
        </w:rPr>
        <w:t xml:space="preserve"> </w:t>
      </w:r>
      <w:r>
        <w:t>all'a</w:t>
      </w:r>
      <w:r>
        <w:rPr>
          <w:spacing w:val="4"/>
        </w:rPr>
        <w:t>r</w:t>
      </w:r>
      <w:r>
        <w:rPr>
          <w:spacing w:val="-6"/>
        </w:rPr>
        <w:t>b</w:t>
      </w:r>
      <w:r>
        <w:t>itra</w:t>
      </w:r>
      <w:r>
        <w:rPr>
          <w:spacing w:val="4"/>
        </w:rPr>
        <w:t>t</w:t>
      </w:r>
      <w:r>
        <w:t>o</w:t>
      </w:r>
      <w:r>
        <w:rPr>
          <w:spacing w:val="15"/>
        </w:rPr>
        <w:t xml:space="preserve"> </w:t>
      </w:r>
      <w:r>
        <w:rPr>
          <w:spacing w:val="4"/>
        </w:rPr>
        <w:t>c</w:t>
      </w:r>
      <w:r>
        <w:t>on</w:t>
      </w:r>
      <w:r>
        <w:rPr>
          <w:spacing w:val="14"/>
        </w:rPr>
        <w:t xml:space="preserve"> </w:t>
      </w:r>
      <w:r>
        <w:rPr>
          <w:spacing w:val="-6"/>
        </w:rPr>
        <w:t>m</w:t>
      </w:r>
      <w:r>
        <w:t>odal</w:t>
      </w:r>
      <w:r>
        <w:rPr>
          <w:spacing w:val="4"/>
        </w:rPr>
        <w:t>i</w:t>
      </w:r>
      <w:r>
        <w:t>tà</w:t>
      </w:r>
      <w:r>
        <w:rPr>
          <w:spacing w:val="15"/>
        </w:rPr>
        <w:t xml:space="preserve"> </w:t>
      </w:r>
      <w:r>
        <w:rPr>
          <w:spacing w:val="4"/>
        </w:rPr>
        <w:t>c</w:t>
      </w:r>
      <w:r>
        <w:rPr>
          <w:spacing w:val="-6"/>
        </w:rPr>
        <w:t>h</w:t>
      </w:r>
      <w:r>
        <w:t>e</w:t>
      </w:r>
      <w:r>
        <w:rPr>
          <w:spacing w:val="19"/>
        </w:rPr>
        <w:t xml:space="preserve"> </w:t>
      </w:r>
      <w:r>
        <w:t>ne</w:t>
      </w:r>
      <w:r>
        <w:rPr>
          <w:w w:val="99"/>
        </w:rPr>
        <w:t xml:space="preserve"> </w:t>
      </w:r>
      <w:r>
        <w:t>assic</w:t>
      </w:r>
      <w:r>
        <w:rPr>
          <w:spacing w:val="-6"/>
        </w:rPr>
        <w:t>u</w:t>
      </w:r>
      <w:r>
        <w:rPr>
          <w:spacing w:val="4"/>
        </w:rPr>
        <w:t>ri</w:t>
      </w:r>
      <w:r>
        <w:t>no</w:t>
      </w:r>
      <w:r>
        <w:rPr>
          <w:spacing w:val="-10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pub</w:t>
      </w:r>
      <w:r>
        <w:rPr>
          <w:spacing w:val="-7"/>
        </w:rPr>
        <w:t>b</w:t>
      </w:r>
      <w:r>
        <w:rPr>
          <w:spacing w:val="4"/>
        </w:rPr>
        <w:t>l</w:t>
      </w:r>
      <w:r>
        <w:t>icità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rotazione</w:t>
      </w:r>
    </w:p>
    <w:p w:rsidR="007E76B1" w:rsidRDefault="007E76B1" w:rsidP="007E76B1">
      <w:pPr>
        <w:kinsoku w:val="0"/>
        <w:overflowPunct w:val="0"/>
        <w:spacing w:before="9" w:line="140" w:lineRule="exact"/>
        <w:rPr>
          <w:sz w:val="14"/>
          <w:szCs w:val="14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pStyle w:val="Corpodeltesto"/>
        <w:kinsoku w:val="0"/>
        <w:overflowPunct w:val="0"/>
        <w:spacing w:line="242" w:lineRule="auto"/>
        <w:ind w:right="216"/>
        <w:jc w:val="both"/>
      </w:pPr>
      <w:r>
        <w:rPr>
          <w:spacing w:val="5"/>
        </w:rPr>
        <w:t>S</w:t>
      </w:r>
      <w:r>
        <w:rPr>
          <w:spacing w:val="-11"/>
        </w:rPr>
        <w:t>i</w:t>
      </w:r>
      <w:r>
        <w:rPr>
          <w:spacing w:val="-1"/>
        </w:rPr>
        <w:t>s</w:t>
      </w:r>
      <w:r>
        <w:rPr>
          <w:spacing w:val="3"/>
        </w:rPr>
        <w:t>te</w:t>
      </w:r>
      <w:r>
        <w:rPr>
          <w:spacing w:val="-11"/>
        </w:rPr>
        <w:t>m</w:t>
      </w:r>
      <w:r>
        <w:rPr>
          <w:spacing w:val="-1"/>
        </w:rPr>
        <w:t>a</w:t>
      </w:r>
      <w:r>
        <w:rPr>
          <w:spacing w:val="9"/>
        </w:rPr>
        <w:t>t</w:t>
      </w:r>
      <w:r>
        <w:rPr>
          <w:spacing w:val="-11"/>
        </w:rPr>
        <w:t>i</w:t>
      </w:r>
      <w:r>
        <w:rPr>
          <w:spacing w:val="-1"/>
        </w:rPr>
        <w:t>c</w:t>
      </w:r>
      <w:r>
        <w:rPr>
          <w:spacing w:val="3"/>
        </w:rPr>
        <w:t>a</w:t>
      </w:r>
      <w:r>
        <w:rPr>
          <w:spacing w:val="-1"/>
        </w:rPr>
        <w:t>men</w:t>
      </w:r>
      <w:r>
        <w:rPr>
          <w:spacing w:val="2"/>
        </w:rPr>
        <w:t>t</w:t>
      </w:r>
      <w:r>
        <w:rPr>
          <w:spacing w:val="-1"/>
        </w:rPr>
        <w:t>e</w:t>
      </w:r>
      <w:r>
        <w:t>,</w:t>
      </w:r>
      <w:r>
        <w:rPr>
          <w:spacing w:val="9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5"/>
        </w:rPr>
        <w:t xml:space="preserve"> </w:t>
      </w:r>
      <w:r>
        <w:rPr>
          <w:spacing w:val="5"/>
        </w:rPr>
        <w:t>tutti i</w:t>
      </w:r>
      <w:r>
        <w:rPr>
          <w:spacing w:val="-2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rat</w:t>
      </w:r>
      <w:r>
        <w:rPr>
          <w:spacing w:val="4"/>
        </w:rPr>
        <w:t>t</w:t>
      </w:r>
      <w:r>
        <w:t>i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rPr>
          <w:spacing w:val="8"/>
        </w:rPr>
        <w:t>t</w:t>
      </w:r>
      <w:r>
        <w:rPr>
          <w:spacing w:val="-11"/>
        </w:rPr>
        <w:t>i</w:t>
      </w:r>
      <w:r>
        <w:rPr>
          <w:spacing w:val="-1"/>
        </w:rPr>
        <w:t>p</w:t>
      </w:r>
      <w:r>
        <w:rPr>
          <w:spacing w:val="5"/>
        </w:rPr>
        <w:t>u</w:t>
      </w:r>
      <w:r>
        <w:rPr>
          <w:spacing w:val="-1"/>
        </w:rPr>
        <w:t>la</w:t>
      </w:r>
      <w:r>
        <w:rPr>
          <w:spacing w:val="6"/>
        </w:rPr>
        <w:t>t</w:t>
      </w:r>
      <w:r>
        <w:t>i</w:t>
      </w:r>
      <w:r>
        <w:rPr>
          <w:spacing w:val="-5"/>
        </w:rPr>
        <w:t xml:space="preserve"> </w:t>
      </w:r>
      <w:r>
        <w:t>e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t</w:t>
      </w:r>
      <w:r>
        <w:rPr>
          <w:spacing w:val="-11"/>
        </w:rPr>
        <w:t>i</w:t>
      </w:r>
      <w:r>
        <w:rPr>
          <w:spacing w:val="-1"/>
        </w:rPr>
        <w:t>p</w:t>
      </w:r>
      <w:r>
        <w:rPr>
          <w:spacing w:val="5"/>
        </w:rPr>
        <w:t>u</w:t>
      </w:r>
      <w:r>
        <w:rPr>
          <w:spacing w:val="-1"/>
        </w:rPr>
        <w:t>lar</w:t>
      </w:r>
      <w:r>
        <w:t>e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a</w:t>
      </w:r>
      <w:r>
        <w:rPr>
          <w:spacing w:val="-1"/>
        </w:rPr>
        <w:t>ll’</w:t>
      </w:r>
      <w:r>
        <w:rPr>
          <w:spacing w:val="4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2"/>
        </w:rPr>
        <w:t xml:space="preserve"> </w:t>
      </w:r>
      <w:r>
        <w:t>è</w:t>
      </w:r>
      <w:r>
        <w:rPr>
          <w:spacing w:val="2"/>
        </w:rPr>
        <w:t xml:space="preserve"> </w:t>
      </w:r>
      <w:r>
        <w:rPr>
          <w:spacing w:val="-1"/>
        </w:rPr>
        <w:t>esc</w:t>
      </w:r>
      <w:r>
        <w:rPr>
          <w:spacing w:val="-8"/>
        </w:rPr>
        <w:t>l</w:t>
      </w:r>
      <w:r>
        <w:rPr>
          <w:spacing w:val="4"/>
        </w:rPr>
        <w:t>u</w:t>
      </w:r>
      <w:r>
        <w:rPr>
          <w:spacing w:val="-1"/>
        </w:rPr>
        <w:t>s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i</w:t>
      </w:r>
      <w:r>
        <w:t>l</w:t>
      </w:r>
      <w:r>
        <w:rPr>
          <w:spacing w:val="-5"/>
        </w:rPr>
        <w:t xml:space="preserve"> </w:t>
      </w:r>
      <w:r>
        <w:rPr>
          <w:spacing w:val="6"/>
        </w:rPr>
        <w:t>r</w:t>
      </w:r>
      <w:r>
        <w:rPr>
          <w:spacing w:val="-1"/>
        </w:rPr>
        <w:t>ico</w:t>
      </w:r>
      <w:r>
        <w:rPr>
          <w:spacing w:val="3"/>
        </w:rPr>
        <w:t>r</w:t>
      </w:r>
      <w:r>
        <w:rPr>
          <w:spacing w:val="-1"/>
        </w:rPr>
        <w:t>s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al</w:t>
      </w:r>
      <w:r>
        <w:rPr>
          <w:spacing w:val="-9"/>
        </w:rPr>
        <w:t>l</w:t>
      </w:r>
      <w:r>
        <w:rPr>
          <w:spacing w:val="-1"/>
        </w:rPr>
        <w:t>’a</w:t>
      </w:r>
      <w:r>
        <w:rPr>
          <w:spacing w:val="4"/>
        </w:rPr>
        <w:t>r</w:t>
      </w:r>
      <w:r>
        <w:rPr>
          <w:spacing w:val="-1"/>
        </w:rPr>
        <w:t>b</w:t>
      </w:r>
      <w:r>
        <w:rPr>
          <w:spacing w:val="-10"/>
        </w:rPr>
        <w:t>i</w:t>
      </w:r>
      <w:r>
        <w:rPr>
          <w:spacing w:val="5"/>
        </w:rPr>
        <w:t>t</w:t>
      </w:r>
      <w:r>
        <w:rPr>
          <w:spacing w:val="-1"/>
        </w:rPr>
        <w:t>ra</w:t>
      </w:r>
      <w:r>
        <w:rPr>
          <w:spacing w:val="7"/>
        </w:rPr>
        <w:t>t</w:t>
      </w:r>
      <w:r>
        <w:t xml:space="preserve">o </w:t>
      </w:r>
      <w:r>
        <w:rPr>
          <w:spacing w:val="3"/>
        </w:rPr>
        <w:t>(</w:t>
      </w:r>
      <w:r>
        <w:rPr>
          <w:spacing w:val="-3"/>
        </w:rPr>
        <w:t>es</w:t>
      </w:r>
      <w:r>
        <w:rPr>
          <w:spacing w:val="3"/>
        </w:rPr>
        <w:t>c</w:t>
      </w:r>
      <w:r>
        <w:rPr>
          <w:spacing w:val="-10"/>
        </w:rPr>
        <w:t>l</w:t>
      </w:r>
      <w:r>
        <w:rPr>
          <w:spacing w:val="3"/>
        </w:rPr>
        <w:t>us</w:t>
      </w:r>
      <w:r>
        <w:rPr>
          <w:spacing w:val="-10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 xml:space="preserve">e </w:t>
      </w:r>
      <w:r>
        <w:rPr>
          <w:spacing w:val="-3"/>
        </w:rPr>
        <w:t>d</w:t>
      </w:r>
      <w:r>
        <w:rPr>
          <w:spacing w:val="3"/>
        </w:rPr>
        <w:t>el</w:t>
      </w:r>
      <w:r>
        <w:rPr>
          <w:spacing w:val="-8"/>
        </w:rPr>
        <w:t>l</w:t>
      </w:r>
      <w:r>
        <w:t>a</w:t>
      </w:r>
      <w:r>
        <w:rPr>
          <w:spacing w:val="2"/>
        </w:rPr>
        <w:t xml:space="preserve"> </w:t>
      </w:r>
      <w:r>
        <w:rPr>
          <w:i/>
          <w:iCs/>
        </w:rPr>
        <w:t>clausola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comprom</w:t>
      </w:r>
      <w:r>
        <w:rPr>
          <w:i/>
          <w:iCs/>
          <w:spacing w:val="3"/>
        </w:rPr>
        <w:t>i</w:t>
      </w:r>
      <w:r>
        <w:rPr>
          <w:i/>
          <w:iCs/>
        </w:rPr>
        <w:t>s</w:t>
      </w:r>
      <w:r>
        <w:rPr>
          <w:i/>
          <w:iCs/>
          <w:spacing w:val="-5"/>
        </w:rPr>
        <w:t>s</w:t>
      </w:r>
      <w:r>
        <w:rPr>
          <w:i/>
          <w:iCs/>
          <w:spacing w:val="4"/>
        </w:rPr>
        <w:t>o</w:t>
      </w:r>
      <w:r>
        <w:rPr>
          <w:i/>
          <w:iCs/>
        </w:rPr>
        <w:t>ria</w:t>
      </w:r>
      <w:r>
        <w:rPr>
          <w:i/>
          <w:iCs/>
          <w:spacing w:val="-2"/>
        </w:rPr>
        <w:t xml:space="preserve"> </w:t>
      </w:r>
      <w:r>
        <w:rPr>
          <w:spacing w:val="2"/>
        </w:rPr>
        <w:t>a</w:t>
      </w:r>
      <w:r>
        <w:t>i</w:t>
      </w:r>
      <w:r>
        <w:rPr>
          <w:spacing w:val="1"/>
        </w:rPr>
        <w:t xml:space="preserve"> </w:t>
      </w:r>
      <w:r>
        <w:rPr>
          <w:spacing w:val="-4"/>
        </w:rPr>
        <w:t>s</w:t>
      </w:r>
      <w:r>
        <w:rPr>
          <w:spacing w:val="2"/>
        </w:rPr>
        <w:t>e</w:t>
      </w:r>
      <w:r>
        <w:rPr>
          <w:spacing w:val="-5"/>
        </w:rPr>
        <w:t>n</w:t>
      </w:r>
      <w:r>
        <w:rPr>
          <w:spacing w:val="2"/>
        </w:rPr>
        <w:t>s</w:t>
      </w:r>
      <w:r>
        <w:t>i</w:t>
      </w:r>
      <w:r>
        <w:rPr>
          <w:spacing w:val="2"/>
        </w:rPr>
        <w:t xml:space="preserve"> </w:t>
      </w:r>
      <w:r>
        <w:rPr>
          <w:spacing w:val="-2"/>
        </w:rPr>
        <w:t>d</w:t>
      </w:r>
      <w:r>
        <w:rPr>
          <w:spacing w:val="2"/>
        </w:rPr>
        <w:t>e</w:t>
      </w:r>
      <w:r>
        <w:t>l</w:t>
      </w:r>
      <w:r>
        <w:rPr>
          <w:spacing w:val="-5"/>
        </w:rPr>
        <w:t xml:space="preserve"> </w:t>
      </w:r>
      <w:r>
        <w:rPr>
          <w:spacing w:val="2"/>
        </w:rPr>
        <w:t>pre</w:t>
      </w:r>
      <w:r>
        <w:rPr>
          <w:spacing w:val="-2"/>
        </w:rPr>
        <w:t>v</w:t>
      </w:r>
      <w:r>
        <w:rPr>
          <w:spacing w:val="-11"/>
        </w:rPr>
        <w:t>i</w:t>
      </w:r>
      <w:r>
        <w:rPr>
          <w:spacing w:val="2"/>
        </w:rPr>
        <w:t>g</w:t>
      </w:r>
      <w:r>
        <w:rPr>
          <w:spacing w:val="6"/>
        </w:rPr>
        <w:t>e</w:t>
      </w:r>
      <w:r>
        <w:rPr>
          <w:spacing w:val="-5"/>
        </w:rPr>
        <w:t>n</w:t>
      </w:r>
      <w:r>
        <w:rPr>
          <w:spacing w:val="2"/>
        </w:rPr>
        <w:t>t</w:t>
      </w:r>
      <w:r>
        <w:t>e</w:t>
      </w:r>
      <w:r>
        <w:rPr>
          <w:spacing w:val="2"/>
        </w:rPr>
        <w:t xml:space="preserve"> </w:t>
      </w:r>
      <w:r>
        <w:rPr>
          <w:spacing w:val="-2"/>
        </w:rPr>
        <w:t>a</w:t>
      </w:r>
      <w:r>
        <w:rPr>
          <w:spacing w:val="2"/>
        </w:rPr>
        <w:t>rt</w:t>
      </w:r>
      <w:r>
        <w:t>.</w:t>
      </w:r>
      <w:r>
        <w:rPr>
          <w:spacing w:val="1"/>
        </w:rPr>
        <w:t xml:space="preserve"> </w:t>
      </w:r>
      <w:r>
        <w:rPr>
          <w:spacing w:val="-3"/>
        </w:rPr>
        <w:t>2</w:t>
      </w:r>
      <w:r>
        <w:rPr>
          <w:spacing w:val="2"/>
        </w:rPr>
        <w:t>4</w:t>
      </w:r>
      <w:r>
        <w:rPr>
          <w:spacing w:val="-3"/>
        </w:rPr>
        <w:t>1</w:t>
      </w:r>
      <w:r>
        <w:t>,</w:t>
      </w:r>
      <w:r>
        <w:rPr>
          <w:spacing w:val="2"/>
        </w:rPr>
        <w:t xml:space="preserve"> co</w:t>
      </w:r>
      <w:r>
        <w:rPr>
          <w:spacing w:val="-7"/>
        </w:rPr>
        <w:t>m</w:t>
      </w:r>
      <w:r>
        <w:rPr>
          <w:spacing w:val="-6"/>
        </w:rPr>
        <w:t>m</w:t>
      </w:r>
      <w:r>
        <w:t>a</w:t>
      </w:r>
      <w:r>
        <w:rPr>
          <w:spacing w:val="1"/>
        </w:rPr>
        <w:t xml:space="preserve"> </w:t>
      </w:r>
      <w:r>
        <w:rPr>
          <w:spacing w:val="-4"/>
        </w:rPr>
        <w:t>1</w:t>
      </w:r>
      <w:r>
        <w:rPr>
          <w:spacing w:val="6"/>
        </w:rPr>
        <w:t>-</w:t>
      </w:r>
      <w:r>
        <w:rPr>
          <w:spacing w:val="2"/>
        </w:rPr>
        <w:t>b</w:t>
      </w:r>
      <w:r>
        <w:rPr>
          <w:spacing w:val="-8"/>
        </w:rPr>
        <w:t>i</w:t>
      </w:r>
      <w:r>
        <w:rPr>
          <w:spacing w:val="-3"/>
        </w:rPr>
        <w:t>s</w:t>
      </w:r>
      <w:r>
        <w:t>,</w:t>
      </w:r>
      <w:r>
        <w:rPr>
          <w:spacing w:val="1"/>
        </w:rPr>
        <w:t xml:space="preserve"> </w:t>
      </w:r>
      <w:r>
        <w:rPr>
          <w:spacing w:val="2"/>
        </w:rPr>
        <w:t>de</w:t>
      </w:r>
      <w:r>
        <w:t>l</w:t>
      </w:r>
      <w:r>
        <w:rPr>
          <w:spacing w:val="-7"/>
        </w:rPr>
        <w:t xml:space="preserve"> </w:t>
      </w:r>
      <w:r>
        <w:rPr>
          <w:spacing w:val="2"/>
        </w:rPr>
        <w:t>D.</w:t>
      </w:r>
      <w:r>
        <w:rPr>
          <w:spacing w:val="-6"/>
        </w:rPr>
        <w:t>L</w:t>
      </w:r>
      <w:r>
        <w:rPr>
          <w:spacing w:val="2"/>
        </w:rPr>
        <w:t xml:space="preserve">gs. </w:t>
      </w:r>
      <w:r>
        <w:rPr>
          <w:spacing w:val="-5"/>
        </w:rPr>
        <w:t>n</w:t>
      </w:r>
      <w:r>
        <w:t>.</w:t>
      </w:r>
      <w:r>
        <w:rPr>
          <w:spacing w:val="18"/>
        </w:rPr>
        <w:t xml:space="preserve"> </w:t>
      </w:r>
      <w:r>
        <w:t>163/2006</w:t>
      </w:r>
      <w:r>
        <w:rPr>
          <w:spacing w:val="21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de</w:t>
      </w:r>
      <w:r>
        <w:rPr>
          <w:spacing w:val="3"/>
        </w:rPr>
        <w:t>l</w:t>
      </w:r>
      <w:r>
        <w:rPr>
          <w:spacing w:val="-6"/>
        </w:rPr>
        <w:t>l</w:t>
      </w:r>
      <w:r>
        <w:t>’ar</w:t>
      </w:r>
      <w:r>
        <w:rPr>
          <w:spacing w:val="7"/>
        </w:rPr>
        <w:t>t</w:t>
      </w:r>
      <w:r>
        <w:t>.</w:t>
      </w:r>
      <w:r>
        <w:rPr>
          <w:spacing w:val="18"/>
        </w:rPr>
        <w:t xml:space="preserve"> </w:t>
      </w:r>
      <w:r>
        <w:t>209,</w:t>
      </w:r>
      <w:r>
        <w:rPr>
          <w:spacing w:val="23"/>
        </w:rPr>
        <w:t xml:space="preserve"> </w:t>
      </w:r>
      <w:r>
        <w:rPr>
          <w:spacing w:val="-7"/>
        </w:rPr>
        <w:t>c</w:t>
      </w:r>
      <w:r>
        <w:rPr>
          <w:spacing w:val="4"/>
        </w:rPr>
        <w:t>o</w:t>
      </w:r>
      <w:r>
        <w:rPr>
          <w:spacing w:val="-6"/>
        </w:rPr>
        <w:t>mm</w:t>
      </w:r>
      <w:r>
        <w:t>a</w:t>
      </w:r>
      <w:r>
        <w:rPr>
          <w:spacing w:val="18"/>
        </w:rPr>
        <w:t xml:space="preserve"> </w:t>
      </w:r>
      <w:r>
        <w:t>2,</w:t>
      </w:r>
      <w:r>
        <w:rPr>
          <w:spacing w:val="19"/>
        </w:rPr>
        <w:t xml:space="preserve"> </w:t>
      </w:r>
      <w:r>
        <w:t>d</w:t>
      </w:r>
      <w:r>
        <w:rPr>
          <w:spacing w:val="5"/>
        </w:rPr>
        <w:t>e</w:t>
      </w:r>
      <w:r>
        <w:t>l</w:t>
      </w:r>
      <w:r>
        <w:rPr>
          <w:spacing w:val="18"/>
        </w:rPr>
        <w:t xml:space="preserve"> </w:t>
      </w:r>
      <w:r>
        <w:rPr>
          <w:spacing w:val="-4"/>
        </w:rPr>
        <w:t>n</w:t>
      </w:r>
      <w:r>
        <w:t>u</w:t>
      </w:r>
      <w:r>
        <w:rPr>
          <w:spacing w:val="4"/>
        </w:rPr>
        <w:t>o</w:t>
      </w:r>
      <w:r>
        <w:rPr>
          <w:spacing w:val="-5"/>
        </w:rPr>
        <w:t>v</w:t>
      </w:r>
      <w:r>
        <w:t>o</w:t>
      </w:r>
      <w:r>
        <w:rPr>
          <w:spacing w:val="28"/>
        </w:rPr>
        <w:t xml:space="preserve"> </w:t>
      </w:r>
      <w:r>
        <w:t>Cod</w:t>
      </w:r>
      <w:r>
        <w:rPr>
          <w:spacing w:val="-7"/>
        </w:rPr>
        <w:t>i</w:t>
      </w:r>
      <w:r>
        <w:rPr>
          <w:spacing w:val="3"/>
        </w:rPr>
        <w:t>c</w:t>
      </w:r>
      <w:r>
        <w:t>e</w:t>
      </w:r>
      <w:r>
        <w:rPr>
          <w:spacing w:val="18"/>
        </w:rPr>
        <w:t xml:space="preserve"> </w:t>
      </w:r>
      <w:r>
        <w:t>deg</w:t>
      </w:r>
      <w:r>
        <w:rPr>
          <w:spacing w:val="3"/>
        </w:rPr>
        <w:t>l</w:t>
      </w:r>
      <w:r>
        <w:t>i</w:t>
      </w:r>
      <w:r>
        <w:rPr>
          <w:spacing w:val="14"/>
        </w:rPr>
        <w:t xml:space="preserve"> </w:t>
      </w:r>
      <w:r>
        <w:t>appa</w:t>
      </w:r>
      <w:r>
        <w:rPr>
          <w:spacing w:val="-8"/>
        </w:rPr>
        <w:t>l</w:t>
      </w:r>
      <w:r>
        <w:rPr>
          <w:spacing w:val="9"/>
        </w:rPr>
        <w:t>t</w:t>
      </w:r>
      <w:r>
        <w:t>i</w:t>
      </w:r>
      <w:r>
        <w:rPr>
          <w:spacing w:val="14"/>
        </w:rPr>
        <w:t xml:space="preserve"> </w:t>
      </w:r>
      <w:r>
        <w:t>p</w:t>
      </w:r>
      <w:r>
        <w:rPr>
          <w:spacing w:val="4"/>
        </w:rPr>
        <w:t>u</w:t>
      </w:r>
      <w:r>
        <w:t>bbl</w:t>
      </w:r>
      <w:r>
        <w:rPr>
          <w:spacing w:val="-5"/>
        </w:rPr>
        <w:t>i</w:t>
      </w:r>
      <w:r>
        <w:rPr>
          <w:spacing w:val="3"/>
        </w:rPr>
        <w:t>c</w:t>
      </w:r>
      <w:r>
        <w:t>i</w:t>
      </w:r>
      <w:r>
        <w:rPr>
          <w:spacing w:val="15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18"/>
        </w:rPr>
        <w:t xml:space="preserve"> </w:t>
      </w:r>
      <w:r>
        <w:t>c</w:t>
      </w:r>
      <w:r>
        <w:rPr>
          <w:spacing w:val="4"/>
        </w:rPr>
        <w:t>u</w:t>
      </w:r>
      <w:r>
        <w:t>i</w:t>
      </w:r>
      <w:r>
        <w:rPr>
          <w:spacing w:val="14"/>
        </w:rPr>
        <w:t xml:space="preserve"> </w:t>
      </w:r>
      <w:r>
        <w:rPr>
          <w:spacing w:val="3"/>
        </w:rPr>
        <w:t>a</w:t>
      </w:r>
      <w:r>
        <w:t>l</w:t>
      </w:r>
      <w:r>
        <w:rPr>
          <w:spacing w:val="15"/>
        </w:rPr>
        <w:t xml:space="preserve"> </w:t>
      </w:r>
      <w:r>
        <w:t>D.L</w:t>
      </w:r>
      <w:r>
        <w:rPr>
          <w:spacing w:val="3"/>
        </w:rPr>
        <w:t>g</w:t>
      </w:r>
      <w:r>
        <w:t>s.</w:t>
      </w:r>
      <w:r>
        <w:rPr>
          <w:spacing w:val="18"/>
        </w:rPr>
        <w:t xml:space="preserve"> </w:t>
      </w:r>
      <w:r>
        <w:rPr>
          <w:spacing w:val="-5"/>
        </w:rPr>
        <w:t>n</w:t>
      </w:r>
      <w:r>
        <w:t xml:space="preserve">. </w:t>
      </w:r>
      <w:r>
        <w:rPr>
          <w:w w:val="95"/>
        </w:rPr>
        <w:t>50/2016).</w:t>
      </w:r>
    </w:p>
    <w:p w:rsidR="007E76B1" w:rsidRDefault="007E76B1" w:rsidP="007E76B1">
      <w:pPr>
        <w:pStyle w:val="Corpodeltesto"/>
        <w:kinsoku w:val="0"/>
        <w:overflowPunct w:val="0"/>
        <w:spacing w:before="2"/>
        <w:ind w:right="8924"/>
        <w:jc w:val="both"/>
        <w:sectPr w:rsidR="007E76B1">
          <w:pgSz w:w="11904" w:h="16840"/>
          <w:pgMar w:top="1560" w:right="920" w:bottom="960" w:left="900" w:header="0" w:footer="773" w:gutter="0"/>
          <w:cols w:space="720"/>
          <w:noEndnote/>
        </w:sectPr>
      </w:pPr>
    </w:p>
    <w:p w:rsidR="007E76B1" w:rsidRDefault="007E76B1" w:rsidP="009550E4">
      <w:pPr>
        <w:pStyle w:val="Titolo3"/>
        <w:numPr>
          <w:ilvl w:val="1"/>
          <w:numId w:val="7"/>
        </w:numPr>
        <w:tabs>
          <w:tab w:val="left" w:pos="736"/>
        </w:tabs>
        <w:kinsoku w:val="0"/>
        <w:overflowPunct w:val="0"/>
        <w:spacing w:before="76" w:line="284" w:lineRule="exact"/>
        <w:ind w:right="223" w:firstLine="0"/>
        <w:jc w:val="both"/>
        <w:rPr>
          <w:b w:val="0"/>
          <w:bCs w:val="0"/>
        </w:rPr>
      </w:pPr>
      <w:r>
        <w:lastRenderedPageBreak/>
        <w:t>Ela</w:t>
      </w:r>
      <w:r>
        <w:rPr>
          <w:spacing w:val="-7"/>
        </w:rPr>
        <w:t>b</w:t>
      </w:r>
      <w:r>
        <w:rPr>
          <w:spacing w:val="-6"/>
        </w:rPr>
        <w:t>o</w:t>
      </w:r>
      <w:r>
        <w:rPr>
          <w:spacing w:val="4"/>
        </w:rPr>
        <w:t>ra</w:t>
      </w:r>
      <w:r>
        <w:rPr>
          <w:spacing w:val="-6"/>
        </w:rPr>
        <w:t>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>e</w:t>
      </w:r>
      <w:r>
        <w:rPr>
          <w:spacing w:val="44"/>
        </w:rPr>
        <w:t xml:space="preserve"> </w:t>
      </w:r>
      <w:r>
        <w:rPr>
          <w:spacing w:val="-6"/>
        </w:rPr>
        <w:t>d</w:t>
      </w:r>
      <w:r>
        <w:t>i</w:t>
      </w:r>
      <w:r>
        <w:rPr>
          <w:spacing w:val="37"/>
        </w:rPr>
        <w:t xml:space="preserve"> </w:t>
      </w:r>
      <w:r>
        <w:t>atti</w:t>
      </w:r>
      <w:r>
        <w:rPr>
          <w:spacing w:val="46"/>
        </w:rPr>
        <w:t xml:space="preserve"> </w:t>
      </w:r>
      <w:r>
        <w:rPr>
          <w:spacing w:val="-6"/>
        </w:rPr>
        <w:t>p</w:t>
      </w:r>
      <w:r>
        <w:t>er</w:t>
      </w:r>
      <w:r>
        <w:rPr>
          <w:spacing w:val="44"/>
        </w:rPr>
        <w:t xml:space="preserve"> </w:t>
      </w:r>
      <w:r>
        <w:rPr>
          <w:spacing w:val="-6"/>
        </w:rPr>
        <w:t>d</w:t>
      </w:r>
      <w:r>
        <w:t>isc</w:t>
      </w:r>
      <w:r>
        <w:rPr>
          <w:spacing w:val="4"/>
        </w:rPr>
        <w:t>i</w:t>
      </w:r>
      <w:r>
        <w:rPr>
          <w:spacing w:val="-6"/>
        </w:rPr>
        <w:t>p</w:t>
      </w:r>
      <w:r>
        <w:t>l</w:t>
      </w:r>
      <w:r>
        <w:rPr>
          <w:spacing w:val="4"/>
        </w:rPr>
        <w:t>i</w:t>
      </w:r>
      <w:r>
        <w:rPr>
          <w:spacing w:val="-6"/>
        </w:rPr>
        <w:t>n</w:t>
      </w:r>
      <w:r>
        <w:t>are</w:t>
      </w:r>
      <w:r>
        <w:rPr>
          <w:spacing w:val="44"/>
        </w:rPr>
        <w:t xml:space="preserve"> </w:t>
      </w:r>
      <w:r>
        <w:t>gli</w:t>
      </w:r>
      <w:r>
        <w:rPr>
          <w:spacing w:val="38"/>
        </w:rPr>
        <w:t xml:space="preserve"> </w:t>
      </w:r>
      <w:r>
        <w:t>incarichi</w:t>
      </w:r>
      <w:r>
        <w:rPr>
          <w:spacing w:val="39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le</w:t>
      </w:r>
      <w:r>
        <w:rPr>
          <w:spacing w:val="38"/>
        </w:rPr>
        <w:t xml:space="preserve"> </w:t>
      </w:r>
      <w:r>
        <w:t>attività</w:t>
      </w:r>
      <w:r>
        <w:rPr>
          <w:spacing w:val="44"/>
        </w:rPr>
        <w:t xml:space="preserve"> </w:t>
      </w:r>
      <w:r>
        <w:t>non</w:t>
      </w:r>
      <w:r>
        <w:rPr>
          <w:spacing w:val="38"/>
        </w:rPr>
        <w:t xml:space="preserve"> </w:t>
      </w:r>
      <w:r>
        <w:t>consentite</w:t>
      </w:r>
      <w:r>
        <w:rPr>
          <w:spacing w:val="38"/>
        </w:rPr>
        <w:t xml:space="preserve"> </w:t>
      </w:r>
      <w:r>
        <w:t>ai</w:t>
      </w:r>
      <w:r>
        <w:rPr>
          <w:w w:val="99"/>
        </w:rPr>
        <w:t xml:space="preserve"> </w:t>
      </w:r>
      <w:r>
        <w:rPr>
          <w:spacing w:val="-1"/>
        </w:rPr>
        <w:t>pubblic</w:t>
      </w:r>
      <w:r>
        <w:t>i</w:t>
      </w:r>
      <w:r>
        <w:rPr>
          <w:spacing w:val="-19"/>
        </w:rPr>
        <w:t xml:space="preserve"> </w:t>
      </w:r>
      <w:r>
        <w:rPr>
          <w:spacing w:val="-1"/>
        </w:rPr>
        <w:t>dip</w:t>
      </w:r>
      <w:r>
        <w:rPr>
          <w:spacing w:val="5"/>
        </w:rPr>
        <w:t>e</w:t>
      </w:r>
      <w:r>
        <w:rPr>
          <w:spacing w:val="-1"/>
        </w:rPr>
        <w:t>n</w:t>
      </w:r>
      <w:r>
        <w:rPr>
          <w:spacing w:val="-7"/>
        </w:rPr>
        <w:t>d</w:t>
      </w:r>
      <w:r>
        <w:rPr>
          <w:spacing w:val="4"/>
        </w:rPr>
        <w:t>e</w:t>
      </w:r>
      <w:r>
        <w:rPr>
          <w:spacing w:val="-7"/>
        </w:rPr>
        <w:t>n</w:t>
      </w:r>
      <w:r>
        <w:rPr>
          <w:spacing w:val="-1"/>
        </w:rPr>
        <w:t>ti</w:t>
      </w:r>
    </w:p>
    <w:p w:rsidR="007E76B1" w:rsidRDefault="007E76B1" w:rsidP="007E76B1">
      <w:pPr>
        <w:kinsoku w:val="0"/>
        <w:overflowPunct w:val="0"/>
        <w:spacing w:before="3" w:line="150" w:lineRule="exact"/>
        <w:rPr>
          <w:sz w:val="15"/>
          <w:szCs w:val="15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pStyle w:val="Corpodeltesto"/>
        <w:kinsoku w:val="0"/>
        <w:overflowPunct w:val="0"/>
        <w:spacing w:line="274" w:lineRule="exact"/>
        <w:ind w:right="216"/>
        <w:jc w:val="both"/>
      </w:pPr>
      <w:r>
        <w:rPr>
          <w:spacing w:val="-3"/>
        </w:rPr>
        <w:t>L</w:t>
      </w:r>
      <w:r>
        <w:rPr>
          <w:spacing w:val="-4"/>
        </w:rPr>
        <w:t>’</w:t>
      </w:r>
      <w:r>
        <w:rPr>
          <w:spacing w:val="6"/>
        </w:rPr>
        <w:t>E</w:t>
      </w:r>
      <w:r>
        <w:rPr>
          <w:spacing w:val="-5"/>
        </w:rPr>
        <w:t>n</w:t>
      </w:r>
      <w:r>
        <w:rPr>
          <w:spacing w:val="2"/>
        </w:rPr>
        <w:t>t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rPr>
          <w:spacing w:val="2"/>
        </w:rPr>
        <w:t>pp</w:t>
      </w:r>
      <w:r>
        <w:rPr>
          <w:spacing w:val="-6"/>
        </w:rPr>
        <w:t>li</w:t>
      </w:r>
      <w:r>
        <w:rPr>
          <w:spacing w:val="2"/>
        </w:rPr>
        <w:t>c</w:t>
      </w:r>
      <w:r>
        <w:t>a</w:t>
      </w:r>
      <w:r>
        <w:rPr>
          <w:spacing w:val="-5"/>
        </w:rPr>
        <w:t xml:space="preserve"> </w:t>
      </w:r>
      <w:r>
        <w:rPr>
          <w:spacing w:val="2"/>
        </w:rPr>
        <w:t>co</w:t>
      </w:r>
      <w:r>
        <w:t>n</w:t>
      </w:r>
      <w:r>
        <w:rPr>
          <w:spacing w:val="-6"/>
        </w:rPr>
        <w:t xml:space="preserve"> </w:t>
      </w:r>
      <w:r>
        <w:rPr>
          <w:spacing w:val="2"/>
        </w:rPr>
        <w:t>pu</w:t>
      </w:r>
      <w:r>
        <w:rPr>
          <w:spacing w:val="-5"/>
        </w:rPr>
        <w:t>n</w:t>
      </w:r>
      <w:r>
        <w:rPr>
          <w:spacing w:val="2"/>
        </w:rPr>
        <w:t>tua</w:t>
      </w:r>
      <w:r>
        <w:rPr>
          <w:spacing w:val="-3"/>
        </w:rPr>
        <w:t>l</w:t>
      </w:r>
      <w:r>
        <w:rPr>
          <w:spacing w:val="-11"/>
        </w:rPr>
        <w:t>i</w:t>
      </w:r>
      <w:r>
        <w:rPr>
          <w:spacing w:val="2"/>
        </w:rPr>
        <w:t>t</w:t>
      </w:r>
      <w:r>
        <w:t>à</w:t>
      </w:r>
      <w:r>
        <w:rPr>
          <w:spacing w:val="4"/>
        </w:rPr>
        <w:t xml:space="preserve"> </w:t>
      </w:r>
      <w:r>
        <w:rPr>
          <w:spacing w:val="-6"/>
        </w:rPr>
        <w:t>l</w:t>
      </w:r>
      <w:r>
        <w:t>a</w:t>
      </w:r>
      <w:r>
        <w:rPr>
          <w:spacing w:val="2"/>
        </w:rPr>
        <w:t xml:space="preserve"> g</w:t>
      </w:r>
      <w:r>
        <w:rPr>
          <w:spacing w:val="-12"/>
        </w:rPr>
        <w:t>i</w:t>
      </w:r>
      <w:r>
        <w:t>à</w:t>
      </w:r>
      <w:r>
        <w:rPr>
          <w:spacing w:val="2"/>
        </w:rPr>
        <w:t xml:space="preserve"> e</w:t>
      </w:r>
      <w:r>
        <w:rPr>
          <w:spacing w:val="-5"/>
        </w:rPr>
        <w:t>s</w:t>
      </w:r>
      <w:r>
        <w:rPr>
          <w:spacing w:val="2"/>
        </w:rPr>
        <w:t>au</w:t>
      </w:r>
      <w:r>
        <w:rPr>
          <w:spacing w:val="-4"/>
        </w:rPr>
        <w:t>s</w:t>
      </w:r>
      <w:r>
        <w:rPr>
          <w:spacing w:val="2"/>
        </w:rPr>
        <w:t>t</w:t>
      </w:r>
      <w:r>
        <w:rPr>
          <w:spacing w:val="-2"/>
        </w:rPr>
        <w:t>i</w:t>
      </w:r>
      <w:r>
        <w:rPr>
          <w:spacing w:val="2"/>
        </w:rPr>
        <w:t>v</w:t>
      </w:r>
      <w:r>
        <w:t>a</w:t>
      </w:r>
      <w:r>
        <w:rPr>
          <w:spacing w:val="-4"/>
        </w:rPr>
        <w:t xml:space="preserve"> </w:t>
      </w:r>
      <w:r>
        <w:t>e</w:t>
      </w:r>
      <w:r>
        <w:rPr>
          <w:spacing w:val="2"/>
        </w:rPr>
        <w:t xml:space="preserve"> </w:t>
      </w:r>
      <w:r>
        <w:rPr>
          <w:spacing w:val="-4"/>
        </w:rPr>
        <w:t>d</w:t>
      </w:r>
      <w:r>
        <w:rPr>
          <w:spacing w:val="2"/>
        </w:rPr>
        <w:t>e</w:t>
      </w:r>
      <w:r>
        <w:rPr>
          <w:spacing w:val="-3"/>
        </w:rPr>
        <w:t>t</w:t>
      </w:r>
      <w:r>
        <w:rPr>
          <w:spacing w:val="2"/>
        </w:rPr>
        <w:t>tag</w:t>
      </w:r>
      <w:r>
        <w:rPr>
          <w:spacing w:val="-9"/>
        </w:rPr>
        <w:t>l</w:t>
      </w:r>
      <w:r>
        <w:rPr>
          <w:spacing w:val="-6"/>
        </w:rPr>
        <w:t>i</w:t>
      </w:r>
      <w:r>
        <w:rPr>
          <w:spacing w:val="2"/>
        </w:rPr>
        <w:t>at</w:t>
      </w:r>
      <w:r>
        <w:t>a</w:t>
      </w:r>
      <w:r>
        <w:rPr>
          <w:spacing w:val="-2"/>
        </w:rPr>
        <w:t xml:space="preserve"> </w:t>
      </w:r>
      <w:r>
        <w:rPr>
          <w:spacing w:val="2"/>
        </w:rPr>
        <w:t>d</w:t>
      </w:r>
      <w:r>
        <w:rPr>
          <w:spacing w:val="-8"/>
        </w:rPr>
        <w:t>i</w:t>
      </w:r>
      <w:r>
        <w:rPr>
          <w:spacing w:val="-3"/>
        </w:rPr>
        <w:t>s</w:t>
      </w:r>
      <w:r>
        <w:rPr>
          <w:spacing w:val="2"/>
        </w:rPr>
        <w:t>c</w:t>
      </w:r>
      <w:r>
        <w:rPr>
          <w:spacing w:val="-3"/>
        </w:rPr>
        <w:t>i</w:t>
      </w:r>
      <w:r>
        <w:rPr>
          <w:spacing w:val="2"/>
        </w:rPr>
        <w:t>pl</w:t>
      </w:r>
      <w:r>
        <w:rPr>
          <w:spacing w:val="-5"/>
        </w:rPr>
        <w:t>i</w:t>
      </w:r>
      <w:r>
        <w:rPr>
          <w:spacing w:val="2"/>
        </w:rPr>
        <w:t>n</w:t>
      </w:r>
      <w:r>
        <w:t>a</w:t>
      </w:r>
      <w:r>
        <w:rPr>
          <w:spacing w:val="-4"/>
        </w:rPr>
        <w:t xml:space="preserve"> </w:t>
      </w:r>
      <w:r>
        <w:rPr>
          <w:spacing w:val="2"/>
        </w:rPr>
        <w:t>de</w:t>
      </w:r>
      <w:r>
        <w:t>l</w:t>
      </w:r>
      <w:r>
        <w:rPr>
          <w:spacing w:val="-6"/>
        </w:rPr>
        <w:t xml:space="preserve"> </w:t>
      </w:r>
      <w:r>
        <w:rPr>
          <w:spacing w:val="2"/>
        </w:rPr>
        <w:t>D.</w:t>
      </w:r>
      <w:r>
        <w:rPr>
          <w:spacing w:val="-6"/>
        </w:rPr>
        <w:t>L</w:t>
      </w:r>
      <w:r>
        <w:rPr>
          <w:spacing w:val="2"/>
        </w:rPr>
        <w:t>gs</w:t>
      </w:r>
      <w:r>
        <w:t>.</w:t>
      </w:r>
      <w:r>
        <w:rPr>
          <w:spacing w:val="1"/>
        </w:rPr>
        <w:t xml:space="preserve"> </w:t>
      </w:r>
      <w:r>
        <w:rPr>
          <w:spacing w:val="-8"/>
        </w:rPr>
        <w:t>n</w:t>
      </w:r>
      <w:r>
        <w:t>.</w:t>
      </w:r>
      <w:r>
        <w:rPr>
          <w:spacing w:val="1"/>
        </w:rPr>
        <w:t xml:space="preserve"> </w:t>
      </w:r>
      <w:r>
        <w:rPr>
          <w:spacing w:val="2"/>
        </w:rPr>
        <w:t>3</w:t>
      </w:r>
      <w:r>
        <w:rPr>
          <w:spacing w:val="-3"/>
        </w:rPr>
        <w:t>9</w:t>
      </w:r>
      <w:r>
        <w:rPr>
          <w:spacing w:val="2"/>
        </w:rPr>
        <w:t>/</w:t>
      </w:r>
      <w:r>
        <w:rPr>
          <w:spacing w:val="-2"/>
        </w:rPr>
        <w:t>2</w:t>
      </w:r>
      <w:r>
        <w:rPr>
          <w:spacing w:val="2"/>
        </w:rPr>
        <w:t>0</w:t>
      </w:r>
      <w:r>
        <w:rPr>
          <w:spacing w:val="-3"/>
        </w:rPr>
        <w:t>1</w:t>
      </w:r>
      <w:r>
        <w:rPr>
          <w:spacing w:val="2"/>
        </w:rPr>
        <w:t>3</w:t>
      </w:r>
      <w:r>
        <w:t>,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rPr>
          <w:spacing w:val="2"/>
        </w:rPr>
        <w:t>e</w:t>
      </w:r>
      <w:r>
        <w:rPr>
          <w:spacing w:val="-9"/>
        </w:rPr>
        <w:t>l</w:t>
      </w:r>
      <w:r>
        <w:rPr>
          <w:spacing w:val="-6"/>
        </w:rPr>
        <w:t>l</w:t>
      </w:r>
      <w:r>
        <w:rPr>
          <w:spacing w:val="2"/>
        </w:rPr>
        <w:t>’</w:t>
      </w:r>
      <w:r>
        <w:rPr>
          <w:spacing w:val="-2"/>
        </w:rPr>
        <w:t>a</w:t>
      </w:r>
      <w:r>
        <w:rPr>
          <w:spacing w:val="2"/>
        </w:rPr>
        <w:t>rt.</w:t>
      </w:r>
      <w:r>
        <w:rPr>
          <w:spacing w:val="2"/>
          <w:w w:val="99"/>
        </w:rPr>
        <w:t xml:space="preserve"> </w:t>
      </w:r>
      <w:r>
        <w:t>53</w:t>
      </w:r>
      <w:r>
        <w:rPr>
          <w:spacing w:val="-2"/>
        </w:rPr>
        <w:t xml:space="preserve"> </w:t>
      </w:r>
      <w:r>
        <w:t>d</w:t>
      </w:r>
      <w:r>
        <w:rPr>
          <w:spacing w:val="4"/>
        </w:rPr>
        <w:t>e</w:t>
      </w:r>
      <w:r>
        <w:t>l</w:t>
      </w:r>
      <w:r>
        <w:rPr>
          <w:spacing w:val="-9"/>
        </w:rPr>
        <w:t xml:space="preserve"> </w:t>
      </w:r>
      <w:r>
        <w:t>D.Lgs.</w:t>
      </w:r>
      <w:r>
        <w:rPr>
          <w:spacing w:val="-1"/>
        </w:rPr>
        <w:t xml:space="preserve"> </w:t>
      </w:r>
      <w:r>
        <w:rPr>
          <w:spacing w:val="-5"/>
        </w:rPr>
        <w:t>n</w:t>
      </w:r>
      <w:r>
        <w:t>.</w:t>
      </w:r>
      <w:r>
        <w:rPr>
          <w:spacing w:val="1"/>
        </w:rPr>
        <w:t xml:space="preserve"> </w:t>
      </w:r>
      <w:r>
        <w:t>165/2001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</w:t>
      </w:r>
      <w:r>
        <w:rPr>
          <w:spacing w:val="-9"/>
        </w:rPr>
        <w:t>l</w:t>
      </w:r>
      <w:r>
        <w:t>’</w:t>
      </w:r>
      <w:r>
        <w:rPr>
          <w:spacing w:val="-6"/>
        </w:rPr>
        <w:t>a</w:t>
      </w:r>
      <w:r>
        <w:t>r</w:t>
      </w:r>
      <w:r>
        <w:rPr>
          <w:spacing w:val="6"/>
        </w:rPr>
        <w:t>t</w:t>
      </w:r>
      <w:r>
        <w:t>.</w:t>
      </w:r>
      <w:r>
        <w:rPr>
          <w:spacing w:val="1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D.P</w:t>
      </w:r>
      <w:r>
        <w:rPr>
          <w:spacing w:val="4"/>
        </w:rPr>
        <w:t>.</w:t>
      </w:r>
      <w:r>
        <w:t>R.</w:t>
      </w:r>
      <w:r>
        <w:rPr>
          <w:spacing w:val="-9"/>
        </w:rPr>
        <w:t xml:space="preserve"> </w:t>
      </w:r>
      <w:r>
        <w:rPr>
          <w:spacing w:val="-5"/>
        </w:rPr>
        <w:t>n</w:t>
      </w:r>
      <w:r>
        <w:t>.</w:t>
      </w:r>
      <w:r>
        <w:rPr>
          <w:spacing w:val="-1"/>
        </w:rPr>
        <w:t xml:space="preserve"> </w:t>
      </w:r>
      <w:r>
        <w:t>3</w:t>
      </w:r>
      <w:r>
        <w:rPr>
          <w:spacing w:val="3"/>
        </w:rPr>
        <w:t>/</w:t>
      </w:r>
      <w:r>
        <w:t>1957.</w:t>
      </w:r>
    </w:p>
    <w:p w:rsidR="007E76B1" w:rsidRDefault="007E76B1" w:rsidP="007E76B1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ind w:right="219"/>
        <w:jc w:val="both"/>
      </w:pPr>
      <w:r>
        <w:rPr>
          <w:spacing w:val="5"/>
        </w:rPr>
        <w:t>S</w:t>
      </w:r>
      <w:r>
        <w:t>i</w:t>
      </w:r>
      <w:r>
        <w:rPr>
          <w:spacing w:val="29"/>
        </w:rPr>
        <w:t xml:space="preserve"> </w:t>
      </w:r>
      <w:r>
        <w:rPr>
          <w:spacing w:val="-10"/>
        </w:rPr>
        <w:t>f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p</w:t>
      </w:r>
      <w:r>
        <w:rPr>
          <w:spacing w:val="3"/>
        </w:rPr>
        <w:t>r</w:t>
      </w:r>
      <w:r>
        <w:rPr>
          <w:spacing w:val="-1"/>
        </w:rPr>
        <w:t>es</w:t>
      </w:r>
      <w:r>
        <w:rPr>
          <w:spacing w:val="7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29"/>
        </w:rPr>
        <w:t xml:space="preserve"> </w:t>
      </w:r>
      <w:r>
        <w:rPr>
          <w:spacing w:val="-1"/>
        </w:rPr>
        <w:t>ch</w:t>
      </w:r>
      <w:r>
        <w:t>e</w:t>
      </w:r>
      <w:r>
        <w:rPr>
          <w:spacing w:val="34"/>
        </w:rPr>
        <w:t xml:space="preserve"> </w:t>
      </w:r>
      <w:r>
        <w:rPr>
          <w:spacing w:val="-1"/>
        </w:rPr>
        <w:t>l</w:t>
      </w:r>
      <w:r>
        <w:rPr>
          <w:spacing w:val="-8"/>
        </w:rPr>
        <w:t>’</w:t>
      </w:r>
      <w:r>
        <w:rPr>
          <w:spacing w:val="6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e</w:t>
      </w:r>
      <w:r>
        <w:t>,</w:t>
      </w:r>
      <w:r>
        <w:rPr>
          <w:spacing w:val="34"/>
        </w:rPr>
        <w:t xml:space="preserve"> </w:t>
      </w:r>
      <w:r>
        <w:rPr>
          <w:spacing w:val="-7"/>
        </w:rPr>
        <w:t>c</w:t>
      </w:r>
      <w:r>
        <w:rPr>
          <w:spacing w:val="4"/>
        </w:rPr>
        <w:t>o</w:t>
      </w:r>
      <w:r>
        <w:t>n</w:t>
      </w:r>
      <w:r>
        <w:rPr>
          <w:spacing w:val="30"/>
        </w:rPr>
        <w:t xml:space="preserve"> </w:t>
      </w:r>
      <w:r>
        <w:rPr>
          <w:spacing w:val="-1"/>
        </w:rPr>
        <w:t>delibera</w:t>
      </w:r>
      <w:r>
        <w:rPr>
          <w:spacing w:val="4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29"/>
        </w:rPr>
        <w:t xml:space="preserve"> </w:t>
      </w:r>
      <w:r>
        <w:rPr>
          <w:spacing w:val="-1"/>
        </w:rPr>
        <w:t>d</w:t>
      </w:r>
      <w:r>
        <w:rPr>
          <w:spacing w:val="6"/>
        </w:rPr>
        <w:t>e</w:t>
      </w:r>
      <w:r>
        <w:t xml:space="preserve">lla Giunta Comunale </w:t>
      </w:r>
      <w:r>
        <w:rPr>
          <w:spacing w:val="-6"/>
        </w:rPr>
        <w:t>n</w:t>
      </w:r>
      <w:r>
        <w:t>.147</w:t>
      </w:r>
      <w:r>
        <w:rPr>
          <w:spacing w:val="-1"/>
        </w:rPr>
        <w:t xml:space="preserve"> </w:t>
      </w:r>
      <w:r>
        <w:t>d</w:t>
      </w:r>
      <w:r>
        <w:rPr>
          <w:spacing w:val="4"/>
        </w:rPr>
        <w:t>e</w:t>
      </w:r>
      <w:r>
        <w:t>l</w:t>
      </w:r>
      <w:r>
        <w:rPr>
          <w:spacing w:val="-6"/>
        </w:rPr>
        <w:t xml:space="preserve"> </w:t>
      </w:r>
      <w:r>
        <w:t>29/10/2014</w:t>
      </w:r>
      <w:r>
        <w:rPr>
          <w:spacing w:val="3"/>
        </w:rPr>
        <w:t xml:space="preserve"> </w:t>
      </w:r>
      <w:r>
        <w:rPr>
          <w:spacing w:val="-5"/>
        </w:rPr>
        <w:t>h</w:t>
      </w:r>
      <w:r>
        <w:t>a</w:t>
      </w:r>
      <w:r>
        <w:rPr>
          <w:spacing w:val="-1"/>
        </w:rPr>
        <w:t xml:space="preserve"> </w:t>
      </w:r>
      <w:r>
        <w:t>appr</w:t>
      </w:r>
      <w:r>
        <w:rPr>
          <w:spacing w:val="7"/>
        </w:rPr>
        <w:t>o</w:t>
      </w:r>
      <w:r>
        <w:rPr>
          <w:spacing w:val="-5"/>
        </w:rPr>
        <w:t>v</w:t>
      </w:r>
      <w:r>
        <w:t>a</w:t>
      </w:r>
      <w:r>
        <w:rPr>
          <w:spacing w:val="4"/>
        </w:rPr>
        <w:t>t</w:t>
      </w:r>
      <w:r>
        <w:t>o</w:t>
      </w:r>
      <w:r>
        <w:rPr>
          <w:spacing w:val="2"/>
        </w:rPr>
        <w:t xml:space="preserve"> </w:t>
      </w:r>
      <w:r>
        <w:rPr>
          <w:spacing w:val="-6"/>
        </w:rPr>
        <w:t>i</w:t>
      </w:r>
      <w:r>
        <w:t>l</w:t>
      </w:r>
      <w:r>
        <w:rPr>
          <w:spacing w:val="-1"/>
        </w:rPr>
        <w:t xml:space="preserve"> </w:t>
      </w:r>
      <w:r>
        <w:t>reg</w:t>
      </w:r>
      <w:r>
        <w:rPr>
          <w:spacing w:val="4"/>
        </w:rPr>
        <w:t>o</w:t>
      </w:r>
      <w:r>
        <w:rPr>
          <w:spacing w:val="-11"/>
        </w:rPr>
        <w:t>l</w:t>
      </w:r>
      <w:r>
        <w:rPr>
          <w:spacing w:val="3"/>
        </w:rPr>
        <w:t>a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o</w:t>
      </w:r>
      <w:r>
        <w:rPr>
          <w:spacing w:val="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rPr>
          <w:spacing w:val="-6"/>
        </w:rPr>
        <w:t>l</w:t>
      </w:r>
      <w:r>
        <w:t>a</w:t>
      </w:r>
      <w:r>
        <w:rPr>
          <w:spacing w:val="-1"/>
        </w:rPr>
        <w:t xml:space="preserve"> </w:t>
      </w:r>
      <w:r>
        <w:t>dis</w:t>
      </w:r>
      <w:r>
        <w:rPr>
          <w:spacing w:val="4"/>
        </w:rPr>
        <w:t>c</w:t>
      </w:r>
      <w:r>
        <w:rPr>
          <w:spacing w:val="-11"/>
        </w:rPr>
        <w:t>i</w:t>
      </w:r>
      <w:r>
        <w:rPr>
          <w:spacing w:val="4"/>
        </w:rPr>
        <w:t>p</w:t>
      </w:r>
      <w:r>
        <w:t>l</w:t>
      </w:r>
      <w:r>
        <w:rPr>
          <w:spacing w:val="-5"/>
        </w:rPr>
        <w:t>i</w:t>
      </w:r>
      <w:r>
        <w:t>na</w:t>
      </w:r>
      <w:r>
        <w:rPr>
          <w:spacing w:val="-1"/>
        </w:rPr>
        <w:t xml:space="preserve"> </w:t>
      </w:r>
      <w:r>
        <w:t>de</w:t>
      </w:r>
      <w:r>
        <w:rPr>
          <w:spacing w:val="6"/>
        </w:rPr>
        <w:t>g</w:t>
      </w:r>
      <w:r>
        <w:t xml:space="preserve">li </w:t>
      </w:r>
      <w:r>
        <w:rPr>
          <w:spacing w:val="-6"/>
        </w:rPr>
        <w:t>i</w:t>
      </w:r>
      <w:r>
        <w:t>nca</w:t>
      </w:r>
      <w:r>
        <w:rPr>
          <w:spacing w:val="4"/>
        </w:rPr>
        <w:t>r</w:t>
      </w:r>
      <w:r>
        <w:rPr>
          <w:spacing w:val="-6"/>
        </w:rPr>
        <w:t>i</w:t>
      </w:r>
      <w:r>
        <w:rPr>
          <w:spacing w:val="3"/>
        </w:rPr>
        <w:t>c</w:t>
      </w:r>
      <w:r>
        <w:t>hi</w:t>
      </w:r>
      <w:r>
        <w:rPr>
          <w:spacing w:val="-1"/>
        </w:rPr>
        <w:t xml:space="preserve"> </w:t>
      </w:r>
      <w:r>
        <w:t>ex</w:t>
      </w:r>
      <w:r>
        <w:rPr>
          <w:spacing w:val="3"/>
        </w:rPr>
        <w:t>t</w:t>
      </w:r>
      <w:r>
        <w:t>ra</w:t>
      </w:r>
      <w:r>
        <w:rPr>
          <w:w w:val="99"/>
        </w:rPr>
        <w:t xml:space="preserve"> </w:t>
      </w:r>
      <w:r>
        <w:rPr>
          <w:spacing w:val="-6"/>
        </w:rPr>
        <w:t>Generali</w:t>
      </w:r>
      <w:r>
        <w:rPr>
          <w:spacing w:val="-7"/>
        </w:rPr>
        <w:t xml:space="preserve"> </w:t>
      </w:r>
      <w:r>
        <w:rPr>
          <w:spacing w:val="3"/>
        </w:rPr>
        <w:t>a</w:t>
      </w:r>
      <w:r>
        <w:t>i</w:t>
      </w:r>
      <w:r>
        <w:rPr>
          <w:spacing w:val="-12"/>
        </w:rPr>
        <w:t xml:space="preserve"> </w:t>
      </w:r>
      <w:r>
        <w:rPr>
          <w:spacing w:val="4"/>
        </w:rPr>
        <w:t>d</w:t>
      </w:r>
      <w:r>
        <w:rPr>
          <w:spacing w:val="-6"/>
        </w:rPr>
        <w:t>i</w:t>
      </w:r>
      <w:r>
        <w:t>p</w:t>
      </w:r>
      <w:r>
        <w:rPr>
          <w:spacing w:val="3"/>
        </w:rPr>
        <w:t>e</w:t>
      </w:r>
      <w:r>
        <w:rPr>
          <w:spacing w:val="-5"/>
        </w:rPr>
        <w:t>n</w:t>
      </w:r>
      <w:r>
        <w:t>d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9"/>
        </w:rPr>
        <w:t>t</w:t>
      </w:r>
      <w:r>
        <w:t>i</w:t>
      </w:r>
      <w:r>
        <w:rPr>
          <w:spacing w:val="-11"/>
        </w:rPr>
        <w:t xml:space="preserve"> </w:t>
      </w:r>
      <w:r>
        <w:t>c</w:t>
      </w:r>
      <w:r>
        <w:rPr>
          <w:spacing w:val="8"/>
        </w:rPr>
        <w:t>o</w:t>
      </w:r>
      <w:r>
        <w:rPr>
          <w:spacing w:val="-11"/>
        </w:rPr>
        <w:t>m</w:t>
      </w:r>
      <w:r>
        <w:rPr>
          <w:spacing w:val="4"/>
        </w:rPr>
        <w:t>u</w:t>
      </w:r>
      <w:r>
        <w:rPr>
          <w:spacing w:val="-5"/>
        </w:rPr>
        <w:t>n</w:t>
      </w:r>
      <w:r>
        <w:rPr>
          <w:spacing w:val="3"/>
        </w:rPr>
        <w:t>a</w:t>
      </w:r>
      <w:r>
        <w:t>l</w:t>
      </w:r>
      <w:r>
        <w:rPr>
          <w:spacing w:val="-10"/>
        </w:rPr>
        <w:t>i</w:t>
      </w:r>
      <w:r>
        <w:t>,</w:t>
      </w:r>
      <w:r>
        <w:rPr>
          <w:spacing w:val="4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-3"/>
        </w:rPr>
        <w:t xml:space="preserve"> </w:t>
      </w:r>
      <w:r>
        <w:t>v</w:t>
      </w:r>
      <w:r>
        <w:rPr>
          <w:spacing w:val="-7"/>
        </w:rPr>
        <w:t>i</w:t>
      </w:r>
      <w:r>
        <w:t>g</w:t>
      </w:r>
      <w:r>
        <w:rPr>
          <w:spacing w:val="4"/>
        </w:rPr>
        <w:t>o</w:t>
      </w:r>
      <w:r>
        <w:t>re</w:t>
      </w:r>
      <w:r>
        <w:rPr>
          <w:spacing w:val="-2"/>
        </w:rPr>
        <w:t xml:space="preserve"> </w:t>
      </w:r>
      <w:r>
        <w:t>dal</w:t>
      </w:r>
      <w:r>
        <w:rPr>
          <w:spacing w:val="-12"/>
        </w:rPr>
        <w:t xml:space="preserve"> </w:t>
      </w:r>
      <w:r>
        <w:rPr>
          <w:spacing w:val="4"/>
        </w:rPr>
        <w:t>1</w:t>
      </w:r>
      <w:r>
        <w:t>2/02/2014.</w:t>
      </w:r>
    </w:p>
    <w:p w:rsidR="007E76B1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ind w:right="223"/>
        <w:jc w:val="both"/>
      </w:pPr>
      <w:r>
        <w:rPr>
          <w:spacing w:val="-1"/>
        </w:rPr>
        <w:t>L</w:t>
      </w:r>
      <w:r>
        <w:rPr>
          <w:spacing w:val="-7"/>
        </w:rPr>
        <w:t>’</w:t>
      </w:r>
      <w:r>
        <w:rPr>
          <w:spacing w:val="6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16"/>
        </w:rPr>
        <w:t xml:space="preserve"> </w:t>
      </w:r>
      <w:r>
        <w:rPr>
          <w:spacing w:val="-6"/>
        </w:rPr>
        <w:t>i</w:t>
      </w:r>
      <w:r>
        <w:rPr>
          <w:spacing w:val="-5"/>
        </w:rPr>
        <w:t>n</w:t>
      </w:r>
      <w:r>
        <w:rPr>
          <w:spacing w:val="4"/>
        </w:rPr>
        <w:t>t</w:t>
      </w:r>
      <w:r>
        <w:rPr>
          <w:spacing w:val="-1"/>
        </w:rPr>
        <w:t>e</w:t>
      </w:r>
      <w:r>
        <w:rPr>
          <w:spacing w:val="-7"/>
        </w:rPr>
        <w:t>n</w:t>
      </w:r>
      <w:r>
        <w:rPr>
          <w:spacing w:val="-1"/>
        </w:rPr>
        <w:t>d</w:t>
      </w:r>
      <w:r>
        <w:t>e</w:t>
      </w:r>
      <w:r>
        <w:rPr>
          <w:spacing w:val="23"/>
        </w:rPr>
        <w:t xml:space="preserve"> </w:t>
      </w:r>
      <w:r>
        <w:rPr>
          <w:spacing w:val="-6"/>
        </w:rPr>
        <w:t>i</w:t>
      </w:r>
      <w:r>
        <w:rPr>
          <w:spacing w:val="-5"/>
        </w:rPr>
        <w:t>n</w:t>
      </w:r>
      <w:r>
        <w:rPr>
          <w:spacing w:val="4"/>
        </w:rPr>
        <w:t>t</w:t>
      </w:r>
      <w:r>
        <w:rPr>
          <w:spacing w:val="-1"/>
        </w:rPr>
        <w:t>rap</w:t>
      </w:r>
      <w:r>
        <w:rPr>
          <w:spacing w:val="4"/>
        </w:rPr>
        <w:t>r</w:t>
      </w:r>
      <w:r>
        <w:rPr>
          <w:spacing w:val="-1"/>
        </w:rPr>
        <w:t>e</w:t>
      </w:r>
      <w:r>
        <w:rPr>
          <w:spacing w:val="-7"/>
        </w:rPr>
        <w:t>n</w:t>
      </w:r>
      <w:r>
        <w:rPr>
          <w:spacing w:val="4"/>
        </w:rPr>
        <w:t>d</w:t>
      </w:r>
      <w:r>
        <w:rPr>
          <w:spacing w:val="-1"/>
        </w:rPr>
        <w:t>er</w:t>
      </w:r>
      <w:r>
        <w:t>e</w:t>
      </w:r>
      <w:r>
        <w:rPr>
          <w:spacing w:val="14"/>
        </w:rPr>
        <w:t xml:space="preserve"> </w:t>
      </w:r>
      <w:r>
        <w:rPr>
          <w:spacing w:val="-1"/>
        </w:rPr>
        <w:t>adegua</w:t>
      </w:r>
      <w:r>
        <w:rPr>
          <w:spacing w:val="5"/>
        </w:rPr>
        <w:t>t</w:t>
      </w:r>
      <w:r>
        <w:t>e</w:t>
      </w:r>
      <w:r>
        <w:rPr>
          <w:spacing w:val="16"/>
        </w:rPr>
        <w:t xml:space="preserve"> </w:t>
      </w:r>
      <w:r>
        <w:rPr>
          <w:spacing w:val="-6"/>
        </w:rPr>
        <w:t>i</w:t>
      </w:r>
      <w:r>
        <w:rPr>
          <w:spacing w:val="4"/>
        </w:rPr>
        <w:t>n</w:t>
      </w:r>
      <w:r>
        <w:rPr>
          <w:spacing w:val="-6"/>
        </w:rPr>
        <w:t>i</w:t>
      </w:r>
      <w:r>
        <w:rPr>
          <w:spacing w:val="3"/>
        </w:rPr>
        <w:t>z</w:t>
      </w:r>
      <w:r>
        <w:rPr>
          <w:spacing w:val="-6"/>
        </w:rPr>
        <w:t>i</w:t>
      </w:r>
      <w:r>
        <w:rPr>
          <w:spacing w:val="-1"/>
        </w:rPr>
        <w:t>a</w:t>
      </w:r>
      <w:r>
        <w:rPr>
          <w:spacing w:val="9"/>
        </w:rPr>
        <w:t>t</w:t>
      </w:r>
      <w:r>
        <w:rPr>
          <w:spacing w:val="-6"/>
        </w:rPr>
        <w:t>i</w:t>
      </w:r>
      <w:r>
        <w:rPr>
          <w:spacing w:val="-1"/>
        </w:rPr>
        <w:t>ve</w:t>
      </w:r>
      <w:r>
        <w:t>,</w:t>
      </w:r>
      <w:r>
        <w:rPr>
          <w:spacing w:val="16"/>
        </w:rPr>
        <w:t xml:space="preserve"> </w:t>
      </w:r>
      <w:r>
        <w:rPr>
          <w:spacing w:val="-1"/>
        </w:rPr>
        <w:t>s</w:t>
      </w:r>
      <w:r>
        <w:rPr>
          <w:spacing w:val="2"/>
        </w:rPr>
        <w:t>o</w:t>
      </w:r>
      <w:r>
        <w:rPr>
          <w:spacing w:val="-1"/>
        </w:rPr>
        <w:t>prat</w:t>
      </w:r>
      <w:r>
        <w:rPr>
          <w:spacing w:val="3"/>
        </w:rPr>
        <w:t>t</w:t>
      </w:r>
      <w:r>
        <w:rPr>
          <w:spacing w:val="-5"/>
        </w:rPr>
        <w:t>u</w:t>
      </w:r>
      <w:r>
        <w:rPr>
          <w:spacing w:val="-1"/>
        </w:rPr>
        <w:t>tt</w:t>
      </w:r>
      <w:r>
        <w:t>o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7"/>
        </w:rPr>
        <w:t xml:space="preserve"> </w:t>
      </w:r>
      <w:r>
        <w:rPr>
          <w:spacing w:val="-1"/>
        </w:rPr>
        <w:t>ca</w:t>
      </w:r>
      <w:r>
        <w:rPr>
          <w:spacing w:val="3"/>
        </w:rPr>
        <w:t>r</w:t>
      </w:r>
      <w:r>
        <w:rPr>
          <w:spacing w:val="-1"/>
        </w:rPr>
        <w:t>a</w:t>
      </w:r>
      <w:r>
        <w:rPr>
          <w:spacing w:val="4"/>
        </w:rPr>
        <w:t>t</w:t>
      </w:r>
      <w:r>
        <w:rPr>
          <w:spacing w:val="5"/>
        </w:rPr>
        <w:t>t</w:t>
      </w:r>
      <w:r>
        <w:rPr>
          <w:spacing w:val="-1"/>
        </w:rPr>
        <w:t>er</w:t>
      </w:r>
      <w:r>
        <w:t>e</w:t>
      </w:r>
      <w:r>
        <w:rPr>
          <w:spacing w:val="14"/>
        </w:rPr>
        <w:t xml:space="preserve"> </w:t>
      </w:r>
      <w:r>
        <w:rPr>
          <w:spacing w:val="-9"/>
        </w:rPr>
        <w:t>f</w:t>
      </w:r>
      <w:r>
        <w:rPr>
          <w:spacing w:val="4"/>
        </w:rPr>
        <w:t>o</w:t>
      </w:r>
      <w:r>
        <w:rPr>
          <w:spacing w:val="6"/>
        </w:rPr>
        <w:t>r</w:t>
      </w:r>
      <w:r>
        <w:rPr>
          <w:spacing w:val="-10"/>
        </w:rPr>
        <w:t>m</w:t>
      </w:r>
      <w:r>
        <w:rPr>
          <w:spacing w:val="-1"/>
        </w:rPr>
        <w:t>a</w:t>
      </w:r>
      <w:r>
        <w:rPr>
          <w:spacing w:val="9"/>
        </w:rPr>
        <w:t>t</w:t>
      </w:r>
      <w:r>
        <w:rPr>
          <w:spacing w:val="-6"/>
        </w:rPr>
        <w:t>i</w:t>
      </w:r>
      <w:r>
        <w:rPr>
          <w:spacing w:val="-5"/>
        </w:rPr>
        <w:t>v</w:t>
      </w:r>
      <w:r>
        <w:rPr>
          <w:spacing w:val="4"/>
        </w:rPr>
        <w:t>o</w:t>
      </w:r>
      <w:r>
        <w:t>,</w:t>
      </w:r>
      <w:r>
        <w:rPr>
          <w:spacing w:val="16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14"/>
        </w:rPr>
        <w:t xml:space="preserve"> </w:t>
      </w:r>
      <w:r>
        <w:rPr>
          <w:spacing w:val="-1"/>
        </w:rPr>
        <w:t>dare</w:t>
      </w:r>
      <w:r>
        <w:rPr>
          <w:spacing w:val="-1"/>
          <w:w w:val="99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4"/>
        </w:rPr>
        <w:t>o</w:t>
      </w:r>
      <w:r>
        <w:rPr>
          <w:spacing w:val="-1"/>
        </w:rPr>
        <w:t>sce</w:t>
      </w:r>
      <w:r>
        <w:rPr>
          <w:spacing w:val="-7"/>
        </w:rPr>
        <w:t>n</w:t>
      </w:r>
      <w:r>
        <w:rPr>
          <w:spacing w:val="-1"/>
        </w:rPr>
        <w:t>z</w:t>
      </w:r>
      <w:r>
        <w:t>a</w:t>
      </w:r>
      <w:r>
        <w:rPr>
          <w:spacing w:val="28"/>
        </w:rPr>
        <w:t xml:space="preserve"> </w:t>
      </w:r>
      <w:r>
        <w:rPr>
          <w:spacing w:val="3"/>
        </w:rPr>
        <w:t>a</w:t>
      </w:r>
      <w:r>
        <w:t>l</w:t>
      </w:r>
      <w:r>
        <w:rPr>
          <w:spacing w:val="17"/>
        </w:rPr>
        <w:t xml:space="preserve"> </w:t>
      </w:r>
      <w:r>
        <w:rPr>
          <w:spacing w:val="4"/>
        </w:rPr>
        <w:t>p</w:t>
      </w:r>
      <w:r>
        <w:rPr>
          <w:spacing w:val="-1"/>
        </w:rPr>
        <w:t>ers</w:t>
      </w:r>
      <w:r>
        <w:rPr>
          <w:spacing w:val="6"/>
        </w:rPr>
        <w:t>o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1"/>
        </w:rPr>
        <w:t>l</w:t>
      </w:r>
      <w:r>
        <w:t>e</w:t>
      </w:r>
      <w:r>
        <w:rPr>
          <w:spacing w:val="23"/>
        </w:rPr>
        <w:t xml:space="preserve"> </w:t>
      </w:r>
      <w:r>
        <w:rPr>
          <w:spacing w:val="3"/>
        </w:rPr>
        <w:t>d</w:t>
      </w:r>
      <w:r>
        <w:rPr>
          <w:spacing w:val="-1"/>
        </w:rPr>
        <w:t>ipend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rPr>
          <w:spacing w:val="6"/>
        </w:rPr>
        <w:t>e</w:t>
      </w:r>
      <w:r>
        <w:rPr>
          <w:spacing w:val="-1"/>
        </w:rPr>
        <w:t>l</w:t>
      </w:r>
      <w:r>
        <w:rPr>
          <w:spacing w:val="-9"/>
        </w:rPr>
        <w:t>l</w:t>
      </w:r>
      <w:r>
        <w:rPr>
          <w:spacing w:val="-5"/>
        </w:rPr>
        <w:t>'</w:t>
      </w:r>
      <w:r>
        <w:rPr>
          <w:spacing w:val="9"/>
        </w:rPr>
        <w:t>o</w:t>
      </w:r>
      <w:r>
        <w:rPr>
          <w:spacing w:val="-1"/>
        </w:rPr>
        <w:t>bblig</w:t>
      </w:r>
      <w:r>
        <w:t>o</w:t>
      </w:r>
      <w:r>
        <w:rPr>
          <w:spacing w:val="31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17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s</w:t>
      </w:r>
      <w:r>
        <w:rPr>
          <w:spacing w:val="3"/>
        </w:rPr>
        <w:t>t</w:t>
      </w:r>
      <w:r>
        <w:rPr>
          <w:spacing w:val="-1"/>
        </w:rPr>
        <w:t>e</w:t>
      </w:r>
      <w:r>
        <w:rPr>
          <w:spacing w:val="-6"/>
        </w:rPr>
        <w:t>n</w:t>
      </w:r>
      <w:r>
        <w:rPr>
          <w:spacing w:val="2"/>
        </w:rPr>
        <w:t>s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rPr>
          <w:spacing w:val="-1"/>
        </w:rPr>
        <w:t>e</w:t>
      </w:r>
      <w:r>
        <w:t>,</w:t>
      </w:r>
      <w:r>
        <w:rPr>
          <w:spacing w:val="27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1"/>
        </w:rPr>
        <w:t>ll</w:t>
      </w:r>
      <w:r>
        <w:t>e</w:t>
      </w:r>
      <w:r>
        <w:rPr>
          <w:spacing w:val="23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2"/>
        </w:rPr>
        <w:t>s</w:t>
      </w:r>
      <w:r>
        <w:rPr>
          <w:spacing w:val="-1"/>
        </w:rPr>
        <w:t>egu</w:t>
      </w:r>
      <w:r>
        <w:rPr>
          <w:spacing w:val="5"/>
        </w:rPr>
        <w:t>e</w:t>
      </w:r>
      <w:r>
        <w:rPr>
          <w:spacing w:val="-5"/>
        </w:rPr>
        <w:t>n</w:t>
      </w:r>
      <w:r>
        <w:rPr>
          <w:spacing w:val="-1"/>
        </w:rPr>
        <w:t>z</w:t>
      </w:r>
      <w:r>
        <w:t>e</w:t>
      </w:r>
      <w:r>
        <w:rPr>
          <w:spacing w:val="28"/>
        </w:rPr>
        <w:t xml:space="preserve"> </w:t>
      </w:r>
      <w:r>
        <w:rPr>
          <w:spacing w:val="-1"/>
        </w:rPr>
        <w:t>sca</w:t>
      </w:r>
      <w:r>
        <w:rPr>
          <w:spacing w:val="3"/>
        </w:rPr>
        <w:t>t</w:t>
      </w:r>
      <w:r>
        <w:rPr>
          <w:spacing w:val="-1"/>
        </w:rPr>
        <w:t>u</w:t>
      </w:r>
      <w:r>
        <w:rPr>
          <w:spacing w:val="2"/>
        </w:rPr>
        <w:t>r</w:t>
      </w:r>
      <w:r>
        <w:rPr>
          <w:spacing w:val="-1"/>
        </w:rPr>
        <w:t>e</w:t>
      </w:r>
      <w:r>
        <w:rPr>
          <w:spacing w:val="-6"/>
        </w:rPr>
        <w:t>n</w:t>
      </w:r>
      <w:r>
        <w:rPr>
          <w:spacing w:val="5"/>
        </w:rPr>
        <w:t>t</w:t>
      </w:r>
      <w:r>
        <w:t>i</w:t>
      </w:r>
      <w:r>
        <w:rPr>
          <w:spacing w:val="17"/>
        </w:rPr>
        <w:t xml:space="preserve"> </w:t>
      </w:r>
      <w:r>
        <w:rPr>
          <w:spacing w:val="4"/>
        </w:rPr>
        <w:t>d</w:t>
      </w:r>
      <w:r>
        <w:rPr>
          <w:spacing w:val="3"/>
        </w:rPr>
        <w:t>a</w:t>
      </w:r>
      <w:r>
        <w:rPr>
          <w:spacing w:val="-1"/>
        </w:rPr>
        <w:t>lla</w:t>
      </w:r>
      <w:r>
        <w:rPr>
          <w:spacing w:val="-1"/>
          <w:w w:val="99"/>
        </w:rPr>
        <w:t xml:space="preserve"> </w:t>
      </w:r>
      <w:r>
        <w:rPr>
          <w:spacing w:val="-1"/>
        </w:rPr>
        <w:t>su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v</w:t>
      </w:r>
      <w:r>
        <w:rPr>
          <w:spacing w:val="-10"/>
        </w:rPr>
        <w:t>i</w:t>
      </w:r>
      <w:r>
        <w:rPr>
          <w:spacing w:val="9"/>
        </w:rPr>
        <w:t>o</w:t>
      </w:r>
      <w:r>
        <w:rPr>
          <w:spacing w:val="-1"/>
        </w:rPr>
        <w:t>laz</w:t>
      </w:r>
      <w:r>
        <w:rPr>
          <w:spacing w:val="-9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d</w:t>
      </w:r>
      <w:r>
        <w:rPr>
          <w:spacing w:val="3"/>
        </w:rPr>
        <w:t>e</w:t>
      </w:r>
      <w:r>
        <w:t>i</w:t>
      </w:r>
      <w:r>
        <w:rPr>
          <w:spacing w:val="-9"/>
        </w:rPr>
        <w:t xml:space="preserve"> </w:t>
      </w:r>
      <w:r>
        <w:rPr>
          <w:spacing w:val="-1"/>
        </w:rPr>
        <w:t>c</w:t>
      </w:r>
      <w:r>
        <w:rPr>
          <w:spacing w:val="9"/>
        </w:rPr>
        <w:t>o</w:t>
      </w:r>
      <w:r>
        <w:rPr>
          <w:spacing w:val="-11"/>
        </w:rPr>
        <w:t>m</w:t>
      </w:r>
      <w:r>
        <w:rPr>
          <w:spacing w:val="-1"/>
        </w:rPr>
        <w:t>p</w:t>
      </w:r>
      <w:r>
        <w:rPr>
          <w:spacing w:val="5"/>
        </w:rPr>
        <w:t>o</w:t>
      </w:r>
      <w:r>
        <w:rPr>
          <w:spacing w:val="-1"/>
        </w:rPr>
        <w:t>r</w:t>
      </w:r>
      <w:r>
        <w:rPr>
          <w:spacing w:val="7"/>
        </w:rPr>
        <w:t>t</w:t>
      </w:r>
      <w:r>
        <w:rPr>
          <w:spacing w:val="-1"/>
        </w:rPr>
        <w:t>a</w:t>
      </w:r>
      <w:r>
        <w:rPr>
          <w:spacing w:val="-11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9"/>
        </w:rPr>
        <w:t>t</w:t>
      </w:r>
      <w:r>
        <w:t>i</w:t>
      </w:r>
      <w:r>
        <w:rPr>
          <w:spacing w:val="-10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-1"/>
        </w:rPr>
        <w:t xml:space="preserve"> seg</w:t>
      </w:r>
      <w:r>
        <w:rPr>
          <w:spacing w:val="4"/>
        </w:rPr>
        <w:t>u</w:t>
      </w:r>
      <w:r>
        <w:rPr>
          <w:spacing w:val="-11"/>
        </w:rPr>
        <w:t>i</w:t>
      </w:r>
      <w:r>
        <w:rPr>
          <w:spacing w:val="-1"/>
        </w:rPr>
        <w:t>r</w:t>
      </w:r>
      <w:r>
        <w:t>e</w:t>
      </w:r>
      <w:r>
        <w:rPr>
          <w:spacing w:val="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9"/>
        </w:rPr>
        <w:t xml:space="preserve"> </w:t>
      </w:r>
      <w:r>
        <w:rPr>
          <w:spacing w:val="3"/>
        </w:rPr>
        <w:t>c</w:t>
      </w:r>
      <w:r>
        <w:rPr>
          <w:spacing w:val="-1"/>
        </w:rPr>
        <w:t>as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-9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"/>
        </w:rPr>
        <w:t>nfl</w:t>
      </w:r>
      <w:r>
        <w:rPr>
          <w:spacing w:val="-10"/>
        </w:rPr>
        <w:t>i</w:t>
      </w:r>
      <w:r>
        <w:rPr>
          <w:spacing w:val="5"/>
        </w:rPr>
        <w:t>tt</w:t>
      </w:r>
      <w:r>
        <w:t>o</w:t>
      </w:r>
      <w:r>
        <w:rPr>
          <w:spacing w:val="-1"/>
        </w:rPr>
        <w:t xml:space="preserve"> d</w:t>
      </w:r>
      <w:r>
        <w:t>i</w:t>
      </w:r>
      <w:r>
        <w:rPr>
          <w:spacing w:val="-1"/>
        </w:rPr>
        <w:t xml:space="preserve"> </w:t>
      </w:r>
      <w:r>
        <w:rPr>
          <w:spacing w:val="-8"/>
        </w:rPr>
        <w:t>i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eres</w:t>
      </w:r>
      <w:r>
        <w:rPr>
          <w:spacing w:val="3"/>
        </w:rPr>
        <w:t>s</w:t>
      </w:r>
      <w:r>
        <w:rPr>
          <w:spacing w:val="-1"/>
        </w:rPr>
        <w:t>e.</w:t>
      </w: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before="7" w:line="240" w:lineRule="exact"/>
      </w:pPr>
    </w:p>
    <w:p w:rsidR="007E76B1" w:rsidRDefault="007E76B1" w:rsidP="009550E4">
      <w:pPr>
        <w:pStyle w:val="Titolo3"/>
        <w:numPr>
          <w:ilvl w:val="1"/>
          <w:numId w:val="7"/>
        </w:numPr>
        <w:tabs>
          <w:tab w:val="left" w:pos="755"/>
        </w:tabs>
        <w:kinsoku w:val="0"/>
        <w:overflowPunct w:val="0"/>
        <w:spacing w:line="225" w:lineRule="auto"/>
        <w:ind w:right="221" w:firstLine="0"/>
        <w:jc w:val="both"/>
        <w:rPr>
          <w:b w:val="0"/>
          <w:bCs w:val="0"/>
        </w:rPr>
      </w:pPr>
      <w:r>
        <w:t>Elab</w:t>
      </w:r>
      <w:r>
        <w:rPr>
          <w:spacing w:val="-7"/>
        </w:rPr>
        <w:t>o</w:t>
      </w:r>
      <w:r>
        <w:t>r</w:t>
      </w:r>
      <w:r>
        <w:rPr>
          <w:spacing w:val="4"/>
        </w:rPr>
        <w:t>a</w:t>
      </w:r>
      <w:r>
        <w:rPr>
          <w:spacing w:val="-6"/>
        </w:rPr>
        <w:t>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>e</w:t>
      </w:r>
      <w:r>
        <w:rPr>
          <w:spacing w:val="1"/>
        </w:rPr>
        <w:t xml:space="preserve"> </w:t>
      </w:r>
      <w:r>
        <w:rPr>
          <w:spacing w:val="-6"/>
        </w:rPr>
        <w:t>d</w:t>
      </w:r>
      <w:r>
        <w:t>i</w:t>
      </w:r>
      <w:r>
        <w:rPr>
          <w:spacing w:val="62"/>
        </w:rPr>
        <w:t xml:space="preserve"> </w:t>
      </w:r>
      <w:r>
        <w:rPr>
          <w:spacing w:val="-6"/>
        </w:rPr>
        <w:t>d</w:t>
      </w:r>
      <w:r>
        <w:t>ir</w:t>
      </w:r>
      <w:r>
        <w:rPr>
          <w:spacing w:val="4"/>
        </w:rPr>
        <w:t>e</w:t>
      </w:r>
      <w:r>
        <w:t>ttive</w:t>
      </w:r>
      <w:r>
        <w:rPr>
          <w:spacing w:val="62"/>
        </w:rPr>
        <w:t xml:space="preserve"> </w:t>
      </w:r>
      <w:r>
        <w:rPr>
          <w:spacing w:val="-6"/>
        </w:rPr>
        <w:t>p</w:t>
      </w:r>
      <w:r>
        <w:t>er</w:t>
      </w:r>
      <w:r>
        <w:rPr>
          <w:spacing w:val="62"/>
        </w:rPr>
        <w:t xml:space="preserve"> </w:t>
      </w:r>
      <w:r>
        <w:t>l'attr</w:t>
      </w:r>
      <w:r>
        <w:rPr>
          <w:spacing w:val="4"/>
        </w:rPr>
        <w:t>i</w:t>
      </w:r>
      <w:r>
        <w:t>bu</w:t>
      </w:r>
      <w:r>
        <w:rPr>
          <w:spacing w:val="-6"/>
        </w:rPr>
        <w:t>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>e</w:t>
      </w:r>
      <w:r>
        <w:rPr>
          <w:spacing w:val="1"/>
        </w:rPr>
        <w:t xml:space="preserve"> </w:t>
      </w:r>
      <w:r>
        <w:rPr>
          <w:spacing w:val="-6"/>
        </w:rPr>
        <w:t>d</w:t>
      </w:r>
      <w:r>
        <w:t>egli</w:t>
      </w:r>
      <w:r>
        <w:rPr>
          <w:spacing w:val="55"/>
        </w:rPr>
        <w:t xml:space="preserve"> </w:t>
      </w:r>
      <w:r>
        <w:rPr>
          <w:spacing w:val="7"/>
        </w:rPr>
        <w:t>i</w:t>
      </w:r>
      <w:r>
        <w:t>ncari</w:t>
      </w:r>
      <w:r>
        <w:rPr>
          <w:spacing w:val="4"/>
        </w:rPr>
        <w:t>c</w:t>
      </w:r>
      <w:r>
        <w:rPr>
          <w:spacing w:val="-6"/>
        </w:rPr>
        <w:t>h</w:t>
      </w:r>
      <w:r>
        <w:t>i</w:t>
      </w:r>
      <w:r>
        <w:rPr>
          <w:spacing w:val="62"/>
        </w:rPr>
        <w:t xml:space="preserve"> </w:t>
      </w:r>
      <w:r>
        <w:rPr>
          <w:spacing w:val="-6"/>
        </w:rPr>
        <w:t>d</w:t>
      </w:r>
      <w:r>
        <w:rPr>
          <w:spacing w:val="4"/>
        </w:rPr>
        <w:t>i</w:t>
      </w:r>
      <w:r>
        <w:t>rig</w:t>
      </w:r>
      <w:r>
        <w:rPr>
          <w:spacing w:val="4"/>
        </w:rPr>
        <w:t>e</w:t>
      </w:r>
      <w:r>
        <w:t>n</w:t>
      </w:r>
      <w:r>
        <w:rPr>
          <w:spacing w:val="-6"/>
        </w:rPr>
        <w:t>z</w:t>
      </w:r>
      <w:r>
        <w:t>iali,</w:t>
      </w:r>
      <w:r>
        <w:rPr>
          <w:spacing w:val="59"/>
        </w:rPr>
        <w:t xml:space="preserve"> </w:t>
      </w:r>
      <w:r>
        <w:rPr>
          <w:spacing w:val="4"/>
        </w:rPr>
        <w:t>c</w:t>
      </w:r>
      <w:r>
        <w:t>on</w:t>
      </w:r>
      <w:r>
        <w:rPr>
          <w:spacing w:val="54"/>
        </w:rPr>
        <w:t xml:space="preserve"> </w:t>
      </w:r>
      <w:r>
        <w:t>la</w:t>
      </w:r>
      <w:r>
        <w:rPr>
          <w:w w:val="99"/>
        </w:rPr>
        <w:t xml:space="preserve"> </w:t>
      </w:r>
      <w:r>
        <w:rPr>
          <w:spacing w:val="-6"/>
        </w:rPr>
        <w:t>d</w:t>
      </w:r>
      <w:r>
        <w:rPr>
          <w:spacing w:val="4"/>
        </w:rPr>
        <w:t>e</w:t>
      </w:r>
      <w:r>
        <w:rPr>
          <w:spacing w:val="-6"/>
        </w:rPr>
        <w:t>f</w:t>
      </w:r>
      <w:r>
        <w:rPr>
          <w:spacing w:val="4"/>
        </w:rPr>
        <w:t>i</w:t>
      </w:r>
      <w:r>
        <w:rPr>
          <w:spacing w:val="-6"/>
        </w:rPr>
        <w:t>n</w:t>
      </w:r>
      <w:r>
        <w:rPr>
          <w:spacing w:val="4"/>
        </w:rPr>
        <w:t>i</w:t>
      </w:r>
      <w:r>
        <w:rPr>
          <w:spacing w:val="-6"/>
        </w:rPr>
        <w:t>z</w:t>
      </w:r>
      <w:r>
        <w:rPr>
          <w:spacing w:val="4"/>
        </w:rPr>
        <w:t>i</w:t>
      </w:r>
      <w:r>
        <w:t>one</w:t>
      </w:r>
      <w:r>
        <w:rPr>
          <w:spacing w:val="6"/>
        </w:rPr>
        <w:t xml:space="preserve"> </w:t>
      </w:r>
      <w:r>
        <w:t>delle</w:t>
      </w:r>
      <w:r>
        <w:rPr>
          <w:spacing w:val="7"/>
        </w:rPr>
        <w:t xml:space="preserve"> </w:t>
      </w:r>
      <w:r>
        <w:t>c</w:t>
      </w:r>
      <w:r>
        <w:rPr>
          <w:spacing w:val="6"/>
        </w:rPr>
        <w:t>a</w:t>
      </w:r>
      <w:r>
        <w:rPr>
          <w:spacing w:val="-6"/>
        </w:rPr>
        <w:t>u</w:t>
      </w:r>
      <w:r>
        <w:t>se</w:t>
      </w:r>
      <w:r>
        <w:rPr>
          <w:spacing w:val="6"/>
        </w:rPr>
        <w:t xml:space="preserve"> </w:t>
      </w:r>
      <w:r>
        <w:t>ostative</w:t>
      </w:r>
      <w:r>
        <w:rPr>
          <w:spacing w:val="7"/>
        </w:rPr>
        <w:t xml:space="preserve"> </w:t>
      </w:r>
      <w:r>
        <w:t>al</w:t>
      </w:r>
      <w:r>
        <w:rPr>
          <w:spacing w:val="7"/>
        </w:rPr>
        <w:t xml:space="preserve"> </w:t>
      </w:r>
      <w:r>
        <w:rPr>
          <w:spacing w:val="5"/>
        </w:rPr>
        <w:t>c</w:t>
      </w:r>
      <w:r>
        <w:t>on</w:t>
      </w:r>
      <w:r>
        <w:rPr>
          <w:spacing w:val="-6"/>
        </w:rPr>
        <w:t>f</w:t>
      </w:r>
      <w:r>
        <w:t>er</w:t>
      </w:r>
      <w:r>
        <w:rPr>
          <w:spacing w:val="9"/>
        </w:rPr>
        <w:t>i</w:t>
      </w:r>
      <w:r>
        <w:rPr>
          <w:spacing w:val="-6"/>
        </w:rPr>
        <w:t>m</w:t>
      </w:r>
      <w:r>
        <w:rPr>
          <w:spacing w:val="4"/>
        </w:rPr>
        <w:t>e</w:t>
      </w:r>
      <w:r>
        <w:rPr>
          <w:spacing w:val="-6"/>
        </w:rPr>
        <w:t>n</w:t>
      </w:r>
      <w:r>
        <w:rPr>
          <w:spacing w:val="4"/>
        </w:rPr>
        <w:t>t</w:t>
      </w:r>
      <w:r>
        <w:t>o</w:t>
      </w:r>
      <w:r>
        <w:rPr>
          <w:spacing w:val="1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ver</w:t>
      </w:r>
      <w:r>
        <w:rPr>
          <w:spacing w:val="8"/>
        </w:rPr>
        <w:t>i</w:t>
      </w:r>
      <w:r>
        <w:rPr>
          <w:spacing w:val="-6"/>
        </w:rPr>
        <w:t>f</w:t>
      </w:r>
      <w:r>
        <w:t>ica</w:t>
      </w:r>
      <w:r>
        <w:rPr>
          <w:spacing w:val="7"/>
        </w:rPr>
        <w:t xml:space="preserve"> </w:t>
      </w:r>
      <w:r>
        <w:t>dell’</w:t>
      </w:r>
      <w:r>
        <w:rPr>
          <w:spacing w:val="7"/>
        </w:rPr>
        <w:t>i</w:t>
      </w:r>
      <w:r>
        <w:rPr>
          <w:spacing w:val="-6"/>
        </w:rPr>
        <w:t>n</w:t>
      </w:r>
      <w:r>
        <w:rPr>
          <w:spacing w:val="4"/>
        </w:rPr>
        <w:t>s</w:t>
      </w:r>
      <w:r>
        <w:rPr>
          <w:spacing w:val="-6"/>
        </w:rPr>
        <w:t>u</w:t>
      </w:r>
      <w:r>
        <w:t>ssist</w:t>
      </w:r>
      <w:r>
        <w:rPr>
          <w:spacing w:val="4"/>
        </w:rPr>
        <w:t>e</w:t>
      </w:r>
      <w:r>
        <w:t>nza</w:t>
      </w:r>
      <w:r>
        <w:rPr>
          <w:spacing w:val="7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cause</w:t>
      </w:r>
      <w:r>
        <w:rPr>
          <w:spacing w:val="12"/>
        </w:rPr>
        <w:t xml:space="preserve"> </w:t>
      </w:r>
      <w:r>
        <w:rPr>
          <w:spacing w:val="-6"/>
        </w:rPr>
        <w:t>d</w:t>
      </w:r>
      <w:r>
        <w:t>i</w:t>
      </w:r>
      <w:r>
        <w:rPr>
          <w:w w:val="99"/>
        </w:rPr>
        <w:t xml:space="preserve"> </w:t>
      </w:r>
      <w:r>
        <w:t>i</w:t>
      </w:r>
      <w:r>
        <w:rPr>
          <w:spacing w:val="-6"/>
        </w:rPr>
        <w:t>n</w:t>
      </w:r>
      <w:r>
        <w:rPr>
          <w:spacing w:val="4"/>
        </w:rPr>
        <w:t>c</w:t>
      </w:r>
      <w:r>
        <w:t>ompat</w:t>
      </w:r>
      <w:r>
        <w:rPr>
          <w:spacing w:val="4"/>
        </w:rPr>
        <w:t>i</w:t>
      </w:r>
      <w:r>
        <w:rPr>
          <w:spacing w:val="-6"/>
        </w:rPr>
        <w:t>b</w:t>
      </w:r>
      <w:r>
        <w:t>ilità</w:t>
      </w:r>
    </w:p>
    <w:p w:rsidR="007E76B1" w:rsidRDefault="007E76B1" w:rsidP="007E76B1">
      <w:pPr>
        <w:kinsoku w:val="0"/>
        <w:overflowPunct w:val="0"/>
        <w:spacing w:before="2" w:line="150" w:lineRule="exact"/>
        <w:rPr>
          <w:sz w:val="15"/>
          <w:szCs w:val="15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pStyle w:val="Corpodeltesto"/>
        <w:kinsoku w:val="0"/>
        <w:overflowPunct w:val="0"/>
        <w:spacing w:line="242" w:lineRule="auto"/>
        <w:ind w:right="214"/>
        <w:jc w:val="both"/>
      </w:pPr>
      <w:r>
        <w:t>L</w:t>
      </w:r>
      <w:r>
        <w:rPr>
          <w:spacing w:val="-7"/>
        </w:rPr>
        <w:t>’</w:t>
      </w:r>
      <w:r>
        <w:rPr>
          <w:spacing w:val="6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18"/>
        </w:rPr>
        <w:t xml:space="preserve"> </w:t>
      </w:r>
      <w:r>
        <w:t>app</w:t>
      </w:r>
      <w:r>
        <w:rPr>
          <w:spacing w:val="-7"/>
        </w:rPr>
        <w:t>l</w:t>
      </w:r>
      <w:r>
        <w:rPr>
          <w:spacing w:val="-6"/>
        </w:rPr>
        <w:t>i</w:t>
      </w:r>
      <w:r>
        <w:rPr>
          <w:spacing w:val="3"/>
        </w:rPr>
        <w:t>c</w:t>
      </w:r>
      <w:r>
        <w:t>a</w:t>
      </w:r>
      <w:r>
        <w:rPr>
          <w:spacing w:val="18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t>pu</w:t>
      </w:r>
      <w:r>
        <w:rPr>
          <w:spacing w:val="-6"/>
        </w:rPr>
        <w:t>n</w:t>
      </w:r>
      <w:r>
        <w:rPr>
          <w:spacing w:val="5"/>
        </w:rPr>
        <w:t>t</w:t>
      </w:r>
      <w:r>
        <w:t>u</w:t>
      </w:r>
      <w:r>
        <w:rPr>
          <w:spacing w:val="3"/>
        </w:rPr>
        <w:t>a</w:t>
      </w:r>
      <w:r>
        <w:rPr>
          <w:spacing w:val="-6"/>
        </w:rPr>
        <w:t>l</w:t>
      </w:r>
      <w:r>
        <w:rPr>
          <w:spacing w:val="-11"/>
        </w:rPr>
        <w:t>i</w:t>
      </w:r>
      <w:r>
        <w:rPr>
          <w:spacing w:val="5"/>
        </w:rPr>
        <w:t>t</w:t>
      </w:r>
      <w:r>
        <w:t>à</w:t>
      </w:r>
      <w:r>
        <w:rPr>
          <w:spacing w:val="22"/>
        </w:rPr>
        <w:t xml:space="preserve"> </w:t>
      </w:r>
      <w:r>
        <w:rPr>
          <w:spacing w:val="-11"/>
        </w:rPr>
        <w:t>l</w:t>
      </w:r>
      <w:r>
        <w:t>a</w:t>
      </w:r>
      <w:r>
        <w:rPr>
          <w:spacing w:val="19"/>
        </w:rPr>
        <w:t xml:space="preserve"> </w:t>
      </w:r>
      <w:r>
        <w:rPr>
          <w:spacing w:val="4"/>
        </w:rPr>
        <w:t>d</w:t>
      </w:r>
      <w:r>
        <w:rPr>
          <w:spacing w:val="-6"/>
        </w:rPr>
        <w:t>i</w:t>
      </w:r>
      <w:r>
        <w:t>sciplina</w:t>
      </w:r>
      <w:r>
        <w:rPr>
          <w:spacing w:val="18"/>
        </w:rPr>
        <w:t xml:space="preserve"> </w:t>
      </w:r>
      <w:r>
        <w:t>no</w:t>
      </w:r>
      <w:r>
        <w:rPr>
          <w:spacing w:val="4"/>
        </w:rPr>
        <w:t>r</w:t>
      </w:r>
      <w:r>
        <w:rPr>
          <w:spacing w:val="-11"/>
        </w:rPr>
        <w:t>m</w:t>
      </w:r>
      <w:r>
        <w:rPr>
          <w:spacing w:val="3"/>
        </w:rPr>
        <w:t>a</w:t>
      </w:r>
      <w:r>
        <w:rPr>
          <w:spacing w:val="5"/>
        </w:rPr>
        <w:t>t</w:t>
      </w:r>
      <w:r>
        <w:rPr>
          <w:spacing w:val="-6"/>
        </w:rPr>
        <w:t>i</w:t>
      </w:r>
      <w:r>
        <w:rPr>
          <w:spacing w:val="-5"/>
        </w:rPr>
        <w:t>v</w:t>
      </w:r>
      <w:r>
        <w:t>a</w:t>
      </w:r>
      <w:r>
        <w:rPr>
          <w:spacing w:val="18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10"/>
        </w:rPr>
        <w:t xml:space="preserve"> </w:t>
      </w:r>
      <w:r>
        <w:t>c</w:t>
      </w:r>
      <w:r>
        <w:rPr>
          <w:spacing w:val="3"/>
        </w:rPr>
        <w:t>u</w:t>
      </w:r>
      <w:r>
        <w:t>i</w:t>
      </w:r>
      <w:r>
        <w:rPr>
          <w:spacing w:val="14"/>
        </w:rPr>
        <w:t xml:space="preserve"> </w:t>
      </w:r>
      <w:r>
        <w:rPr>
          <w:spacing w:val="3"/>
        </w:rPr>
        <w:t>a</w:t>
      </w:r>
      <w:r>
        <w:rPr>
          <w:spacing w:val="-6"/>
        </w:rPr>
        <w:t>ll</w:t>
      </w:r>
      <w:r>
        <w:t>’ar</w:t>
      </w:r>
      <w:r>
        <w:rPr>
          <w:spacing w:val="7"/>
        </w:rPr>
        <w:t>t</w:t>
      </w:r>
      <w:r>
        <w:t>.</w:t>
      </w:r>
      <w:r>
        <w:rPr>
          <w:spacing w:val="18"/>
        </w:rPr>
        <w:t xml:space="preserve"> </w:t>
      </w:r>
      <w:r>
        <w:t>50,</w:t>
      </w:r>
      <w:r>
        <w:rPr>
          <w:spacing w:val="19"/>
        </w:rPr>
        <w:t xml:space="preserve"> </w:t>
      </w:r>
      <w:r>
        <w:rPr>
          <w:spacing w:val="-6"/>
        </w:rPr>
        <w:t>c</w:t>
      </w:r>
      <w:r>
        <w:rPr>
          <w:spacing w:val="4"/>
        </w:rPr>
        <w:t>o</w:t>
      </w:r>
      <w:r>
        <w:rPr>
          <w:spacing w:val="-6"/>
        </w:rPr>
        <w:t>mm</w:t>
      </w:r>
      <w:r>
        <w:t>a</w:t>
      </w:r>
      <w:r>
        <w:rPr>
          <w:spacing w:val="18"/>
        </w:rPr>
        <w:t xml:space="preserve"> </w:t>
      </w:r>
      <w:r>
        <w:t>10,</w:t>
      </w:r>
      <w:r>
        <w:rPr>
          <w:spacing w:val="18"/>
        </w:rPr>
        <w:t xml:space="preserve"> </w:t>
      </w:r>
      <w:r>
        <w:t>agli</w:t>
      </w:r>
      <w:r>
        <w:rPr>
          <w:spacing w:val="12"/>
        </w:rPr>
        <w:t xml:space="preserve"> </w:t>
      </w:r>
      <w:r>
        <w:t>art</w:t>
      </w:r>
      <w:r>
        <w:rPr>
          <w:spacing w:val="6"/>
        </w:rPr>
        <w:t>t</w:t>
      </w:r>
      <w:r>
        <w:t>.</w:t>
      </w:r>
      <w:r>
        <w:rPr>
          <w:spacing w:val="18"/>
        </w:rPr>
        <w:t xml:space="preserve"> </w:t>
      </w:r>
      <w:r>
        <w:t>107</w:t>
      </w:r>
      <w:r>
        <w:rPr>
          <w:spacing w:val="18"/>
        </w:rPr>
        <w:t xml:space="preserve"> </w:t>
      </w:r>
      <w:r>
        <w:t>e</w:t>
      </w:r>
      <w:r>
        <w:rPr>
          <w:w w:val="99"/>
        </w:rPr>
        <w:t xml:space="preserve"> </w:t>
      </w:r>
      <w:r>
        <w:t>109</w:t>
      </w:r>
      <w:r>
        <w:rPr>
          <w:spacing w:val="-2"/>
        </w:rPr>
        <w:t xml:space="preserve"> </w:t>
      </w:r>
      <w:r>
        <w:t>d</w:t>
      </w:r>
      <w:r>
        <w:rPr>
          <w:spacing w:val="4"/>
        </w:rPr>
        <w:t>e</w:t>
      </w:r>
      <w:r>
        <w:t>l</w:t>
      </w:r>
      <w:r>
        <w:rPr>
          <w:spacing w:val="-9"/>
        </w:rPr>
        <w:t xml:space="preserve"> </w:t>
      </w:r>
      <w:r>
        <w:t>TU</w:t>
      </w:r>
      <w:r>
        <w:rPr>
          <w:spacing w:val="3"/>
        </w:rPr>
        <w:t>E</w:t>
      </w:r>
      <w:r>
        <w:t>L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5"/>
        </w:rPr>
        <w:t>a</w:t>
      </w:r>
      <w:r>
        <w:t>g</w:t>
      </w:r>
      <w:r>
        <w:rPr>
          <w:spacing w:val="-6"/>
        </w:rPr>
        <w:t>l</w:t>
      </w:r>
      <w:r>
        <w:t>i</w:t>
      </w:r>
      <w:r>
        <w:rPr>
          <w:spacing w:val="-4"/>
        </w:rPr>
        <w:t xml:space="preserve"> </w:t>
      </w:r>
      <w:r>
        <w:t>art</w:t>
      </w:r>
      <w:r>
        <w:rPr>
          <w:spacing w:val="6"/>
        </w:rPr>
        <w:t>t</w:t>
      </w:r>
      <w:r>
        <w:t>.</w:t>
      </w:r>
      <w:r>
        <w:rPr>
          <w:spacing w:val="-2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D.Lgs.</w:t>
      </w:r>
      <w:r>
        <w:rPr>
          <w:spacing w:val="-2"/>
        </w:rPr>
        <w:t xml:space="preserve"> </w:t>
      </w:r>
      <w:r>
        <w:rPr>
          <w:spacing w:val="-5"/>
        </w:rPr>
        <w:t>n</w:t>
      </w:r>
      <w:r>
        <w:t>.</w:t>
      </w:r>
      <w:r>
        <w:rPr>
          <w:spacing w:val="-1"/>
        </w:rPr>
        <w:t xml:space="preserve"> </w:t>
      </w:r>
      <w:r>
        <w:t>165/2001.</w:t>
      </w:r>
    </w:p>
    <w:p w:rsidR="007E76B1" w:rsidRDefault="007E76B1" w:rsidP="007E76B1">
      <w:pPr>
        <w:kinsoku w:val="0"/>
        <w:overflowPunct w:val="0"/>
        <w:spacing w:before="5" w:line="110" w:lineRule="exact"/>
        <w:rPr>
          <w:sz w:val="11"/>
          <w:szCs w:val="11"/>
        </w:rPr>
      </w:pPr>
    </w:p>
    <w:p w:rsidR="007E76B1" w:rsidRDefault="007E76B1" w:rsidP="007E76B1">
      <w:pPr>
        <w:kinsoku w:val="0"/>
        <w:overflowPunct w:val="0"/>
        <w:spacing w:line="242" w:lineRule="auto"/>
        <w:ind w:left="232" w:right="220"/>
        <w:jc w:val="both"/>
      </w:pPr>
      <w:r>
        <w:rPr>
          <w:spacing w:val="-1"/>
        </w:rPr>
        <w:t>In</w:t>
      </w:r>
      <w:r>
        <w:rPr>
          <w:spacing w:val="6"/>
        </w:rPr>
        <w:t>o</w:t>
      </w:r>
      <w:r>
        <w:rPr>
          <w:spacing w:val="-10"/>
        </w:rPr>
        <w:t>l</w:t>
      </w:r>
      <w:r>
        <w:rPr>
          <w:spacing w:val="4"/>
        </w:rPr>
        <w:t>t</w:t>
      </w:r>
      <w:r>
        <w:rPr>
          <w:spacing w:val="-1"/>
        </w:rPr>
        <w:t>re</w:t>
      </w:r>
      <w:r>
        <w:t>,</w:t>
      </w:r>
      <w:r>
        <w:rPr>
          <w:spacing w:val="4"/>
        </w:rPr>
        <w:t xml:space="preserve"> </w:t>
      </w:r>
      <w:r>
        <w:rPr>
          <w:spacing w:val="-1"/>
        </w:rPr>
        <w:t>l</w:t>
      </w:r>
      <w:r>
        <w:rPr>
          <w:spacing w:val="-6"/>
        </w:rPr>
        <w:t>’</w:t>
      </w:r>
      <w:r>
        <w:rPr>
          <w:spacing w:val="-1"/>
        </w:rPr>
        <w:t>En</w:t>
      </w:r>
      <w:r>
        <w:rPr>
          <w:spacing w:val="3"/>
        </w:rPr>
        <w:t>t</w:t>
      </w:r>
      <w:r>
        <w:t>e</w:t>
      </w:r>
      <w:r>
        <w:rPr>
          <w:spacing w:val="4"/>
        </w:rPr>
        <w:t xml:space="preserve"> </w:t>
      </w:r>
      <w:r>
        <w:rPr>
          <w:spacing w:val="-1"/>
        </w:rPr>
        <w:t>app</w:t>
      </w:r>
      <w:r>
        <w:rPr>
          <w:spacing w:val="3"/>
        </w:rPr>
        <w:t>l</w:t>
      </w:r>
      <w:r>
        <w:rPr>
          <w:spacing w:val="-6"/>
        </w:rPr>
        <w:t>i</w:t>
      </w:r>
      <w:r>
        <w:rPr>
          <w:spacing w:val="-1"/>
        </w:rPr>
        <w:t>c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pun</w:t>
      </w:r>
      <w:r>
        <w:rPr>
          <w:spacing w:val="3"/>
        </w:rPr>
        <w:t>t</w:t>
      </w:r>
      <w:r>
        <w:rPr>
          <w:spacing w:val="-1"/>
        </w:rPr>
        <w:t>u</w:t>
      </w:r>
      <w:r>
        <w:rPr>
          <w:spacing w:val="4"/>
        </w:rPr>
        <w:t>a</w:t>
      </w:r>
      <w:r>
        <w:rPr>
          <w:spacing w:val="-6"/>
        </w:rPr>
        <w:t>lm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4"/>
        </w:rPr>
        <w:t xml:space="preserve"> </w:t>
      </w:r>
      <w:r>
        <w:rPr>
          <w:spacing w:val="-1"/>
        </w:rPr>
        <w:t>l</w:t>
      </w:r>
      <w:r>
        <w:t>e</w:t>
      </w:r>
      <w:r>
        <w:rPr>
          <w:spacing w:val="5"/>
        </w:rPr>
        <w:t xml:space="preserve"> </w:t>
      </w:r>
      <w:r>
        <w:rPr>
          <w:spacing w:val="-1"/>
        </w:rPr>
        <w:t>disp</w:t>
      </w:r>
      <w:r>
        <w:rPr>
          <w:spacing w:val="5"/>
        </w:rPr>
        <w:t>o</w:t>
      </w:r>
      <w:r>
        <w:rPr>
          <w:spacing w:val="-1"/>
        </w:rPr>
        <w:t>s</w:t>
      </w:r>
      <w:r>
        <w:rPr>
          <w:spacing w:val="-8"/>
        </w:rPr>
        <w:t>i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1"/>
        </w:rPr>
        <w:t>n</w:t>
      </w:r>
      <w:r>
        <w:t xml:space="preserve">i </w:t>
      </w:r>
      <w:r>
        <w:rPr>
          <w:spacing w:val="-1"/>
        </w:rPr>
        <w:t>d</w:t>
      </w:r>
      <w:r>
        <w:rPr>
          <w:spacing w:val="4"/>
        </w:rPr>
        <w:t>e</w:t>
      </w:r>
      <w:r>
        <w:t>l</w:t>
      </w:r>
      <w:r>
        <w:rPr>
          <w:spacing w:val="4"/>
        </w:rPr>
        <w:t xml:space="preserve"> </w:t>
      </w:r>
      <w:r>
        <w:rPr>
          <w:spacing w:val="-1"/>
        </w:rPr>
        <w:t>D.Lgs</w:t>
      </w:r>
      <w:r>
        <w:t>.</w:t>
      </w:r>
      <w:r>
        <w:rPr>
          <w:spacing w:val="8"/>
        </w:rPr>
        <w:t xml:space="preserve"> </w:t>
      </w:r>
      <w:r>
        <w:rPr>
          <w:spacing w:val="-5"/>
        </w:rPr>
        <w:t>n</w:t>
      </w:r>
      <w:r>
        <w:t>.</w:t>
      </w:r>
      <w:r>
        <w:rPr>
          <w:spacing w:val="5"/>
        </w:rPr>
        <w:t xml:space="preserve"> </w:t>
      </w:r>
      <w:r>
        <w:rPr>
          <w:spacing w:val="-1"/>
        </w:rPr>
        <w:t>39/20</w:t>
      </w:r>
      <w:r>
        <w:rPr>
          <w:spacing w:val="3"/>
        </w:rPr>
        <w:t>1</w:t>
      </w:r>
      <w:r>
        <w:t>3</w:t>
      </w:r>
      <w:r>
        <w:rPr>
          <w:spacing w:val="7"/>
        </w:rPr>
        <w:t xml:space="preserve"> </w:t>
      </w:r>
      <w:r>
        <w:rPr>
          <w:spacing w:val="-1"/>
        </w:rPr>
        <w:t>e</w:t>
      </w:r>
      <w:r>
        <w:t>,</w:t>
      </w:r>
      <w:r>
        <w:rPr>
          <w:spacing w:val="9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5"/>
        </w:rPr>
        <w:t xml:space="preserve"> </w:t>
      </w:r>
      <w:r>
        <w:rPr>
          <w:spacing w:val="-1"/>
        </w:rPr>
        <w:t>par</w:t>
      </w:r>
      <w:r>
        <w:rPr>
          <w:spacing w:val="5"/>
        </w:rPr>
        <w:t>t</w:t>
      </w:r>
      <w:r>
        <w:rPr>
          <w:spacing w:val="-6"/>
        </w:rPr>
        <w:t>i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6"/>
        </w:rPr>
        <w:t>l</w:t>
      </w:r>
      <w:r>
        <w:rPr>
          <w:spacing w:val="-1"/>
        </w:rPr>
        <w:t>are</w:t>
      </w:r>
      <w:r>
        <w:t>,</w:t>
      </w:r>
      <w:r>
        <w:rPr>
          <w:spacing w:val="11"/>
        </w:rPr>
        <w:t xml:space="preserve"> </w:t>
      </w:r>
      <w:r>
        <w:rPr>
          <w:spacing w:val="-6"/>
        </w:rPr>
        <w:t>l</w:t>
      </w:r>
      <w:r>
        <w:rPr>
          <w:spacing w:val="-1"/>
        </w:rPr>
        <w:t>’ar</w:t>
      </w:r>
      <w:r>
        <w:rPr>
          <w:spacing w:val="3"/>
        </w:rPr>
        <w:t>t</w:t>
      </w:r>
      <w:r>
        <w:t>.</w:t>
      </w:r>
      <w:r>
        <w:rPr>
          <w:spacing w:val="4"/>
        </w:rPr>
        <w:t xml:space="preserve"> </w:t>
      </w:r>
      <w:r>
        <w:rPr>
          <w:spacing w:val="-1"/>
        </w:rPr>
        <w:t xml:space="preserve">20 </w:t>
      </w:r>
      <w:r>
        <w:rPr>
          <w:spacing w:val="2"/>
        </w:rPr>
        <w:t>ru</w:t>
      </w:r>
      <w:r>
        <w:rPr>
          <w:spacing w:val="-8"/>
        </w:rPr>
        <w:t>b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2"/>
        </w:rPr>
        <w:t>ca</w:t>
      </w:r>
      <w:r>
        <w:rPr>
          <w:spacing w:val="-2"/>
        </w:rPr>
        <w:t>t</w:t>
      </w:r>
      <w:r>
        <w:t>o</w:t>
      </w:r>
      <w:r>
        <w:rPr>
          <w:spacing w:val="-3"/>
        </w:rPr>
        <w:t xml:space="preserve"> </w:t>
      </w:r>
      <w:r>
        <w:rPr>
          <w:spacing w:val="-5"/>
        </w:rPr>
        <w:t>“</w:t>
      </w:r>
      <w:r>
        <w:rPr>
          <w:i/>
          <w:iCs/>
        </w:rPr>
        <w:t>dichiar</w:t>
      </w:r>
      <w:r>
        <w:rPr>
          <w:i/>
          <w:iCs/>
          <w:spacing w:val="-5"/>
        </w:rPr>
        <w:t>a</w:t>
      </w:r>
      <w:r>
        <w:rPr>
          <w:i/>
          <w:iCs/>
        </w:rPr>
        <w:t>zione</w:t>
      </w:r>
      <w:r>
        <w:rPr>
          <w:i/>
          <w:iCs/>
          <w:spacing w:val="-5"/>
        </w:rPr>
        <w:t xml:space="preserve"> </w:t>
      </w:r>
      <w:r>
        <w:rPr>
          <w:i/>
          <w:iCs/>
          <w:spacing w:val="-6"/>
        </w:rPr>
        <w:t>s</w:t>
      </w:r>
      <w:r>
        <w:rPr>
          <w:i/>
          <w:iCs/>
        </w:rPr>
        <w:t>ulla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insussist</w:t>
      </w:r>
      <w:r>
        <w:rPr>
          <w:i/>
          <w:iCs/>
          <w:spacing w:val="-6"/>
        </w:rPr>
        <w:t>e</w:t>
      </w:r>
      <w:r>
        <w:rPr>
          <w:i/>
          <w:iCs/>
        </w:rPr>
        <w:t>nza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cau</w:t>
      </w:r>
      <w:r>
        <w:rPr>
          <w:i/>
          <w:iCs/>
          <w:spacing w:val="-6"/>
        </w:rPr>
        <w:t>s</w:t>
      </w:r>
      <w:r>
        <w:rPr>
          <w:i/>
          <w:iCs/>
        </w:rPr>
        <w:t>e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inco</w:t>
      </w:r>
      <w:r>
        <w:rPr>
          <w:i/>
          <w:iCs/>
          <w:spacing w:val="-7"/>
        </w:rPr>
        <w:t>n</w:t>
      </w:r>
      <w:r>
        <w:rPr>
          <w:i/>
          <w:iCs/>
          <w:spacing w:val="5"/>
        </w:rPr>
        <w:t>f</w:t>
      </w:r>
      <w:r>
        <w:rPr>
          <w:i/>
          <w:iCs/>
        </w:rPr>
        <w:t>eribilità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o</w:t>
      </w:r>
      <w:r>
        <w:rPr>
          <w:i/>
          <w:iCs/>
          <w:spacing w:val="-11"/>
        </w:rPr>
        <w:t xml:space="preserve"> </w:t>
      </w:r>
      <w:r>
        <w:rPr>
          <w:i/>
          <w:iCs/>
        </w:rPr>
        <w:t>incompatibilità</w:t>
      </w:r>
      <w:r>
        <w:rPr>
          <w:spacing w:val="-3"/>
        </w:rPr>
        <w:t>”.</w:t>
      </w:r>
    </w:p>
    <w:p w:rsidR="007E76B1" w:rsidRDefault="007E76B1" w:rsidP="007E76B1">
      <w:pPr>
        <w:kinsoku w:val="0"/>
        <w:overflowPunct w:val="0"/>
        <w:spacing w:before="8" w:line="190" w:lineRule="exact"/>
        <w:rPr>
          <w:sz w:val="19"/>
          <w:szCs w:val="19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9550E4">
      <w:pPr>
        <w:pStyle w:val="Titolo3"/>
        <w:numPr>
          <w:ilvl w:val="1"/>
          <w:numId w:val="7"/>
        </w:numPr>
        <w:tabs>
          <w:tab w:val="left" w:pos="736"/>
        </w:tabs>
        <w:kinsoku w:val="0"/>
        <w:overflowPunct w:val="0"/>
        <w:spacing w:line="278" w:lineRule="exact"/>
        <w:ind w:right="222" w:firstLine="0"/>
        <w:jc w:val="both"/>
        <w:rPr>
          <w:b w:val="0"/>
          <w:bCs w:val="0"/>
        </w:rPr>
      </w:pPr>
      <w:r>
        <w:t>De</w:t>
      </w:r>
      <w:r>
        <w:rPr>
          <w:spacing w:val="-6"/>
        </w:rPr>
        <w:t>f</w:t>
      </w:r>
      <w:r>
        <w:rPr>
          <w:spacing w:val="4"/>
        </w:rPr>
        <w:t>i</w:t>
      </w:r>
      <w:r>
        <w:rPr>
          <w:spacing w:val="-6"/>
        </w:rPr>
        <w:t>n</w:t>
      </w:r>
      <w:r>
        <w:rPr>
          <w:spacing w:val="4"/>
        </w:rPr>
        <w:t>i</w:t>
      </w:r>
      <w:r>
        <w:rPr>
          <w:spacing w:val="-6"/>
        </w:rPr>
        <w:t>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>e</w:t>
      </w:r>
      <w:r>
        <w:rPr>
          <w:spacing w:val="47"/>
        </w:rPr>
        <w:t xml:space="preserve"> </w:t>
      </w:r>
      <w:r>
        <w:rPr>
          <w:spacing w:val="-6"/>
        </w:rPr>
        <w:t>d</w:t>
      </w:r>
      <w:r>
        <w:t>i</w:t>
      </w:r>
      <w:r>
        <w:rPr>
          <w:spacing w:val="43"/>
        </w:rPr>
        <w:t xml:space="preserve"> </w:t>
      </w:r>
      <w:r>
        <w:t>modalità</w:t>
      </w:r>
      <w:r>
        <w:rPr>
          <w:spacing w:val="43"/>
        </w:rPr>
        <w:t xml:space="preserve"> </w:t>
      </w:r>
      <w:r>
        <w:t>per</w:t>
      </w:r>
      <w:r>
        <w:rPr>
          <w:spacing w:val="38"/>
        </w:rPr>
        <w:t xml:space="preserve"> </w:t>
      </w:r>
      <w:r>
        <w:t>ver</w:t>
      </w:r>
      <w:r>
        <w:rPr>
          <w:spacing w:val="6"/>
        </w:rPr>
        <w:t>i</w:t>
      </w:r>
      <w:r>
        <w:rPr>
          <w:spacing w:val="-6"/>
        </w:rPr>
        <w:t>f</w:t>
      </w:r>
      <w:r>
        <w:t>icare</w:t>
      </w:r>
      <w:r>
        <w:rPr>
          <w:spacing w:val="44"/>
        </w:rPr>
        <w:t xml:space="preserve"> </w:t>
      </w:r>
      <w:r>
        <w:t>il</w:t>
      </w:r>
      <w:r>
        <w:rPr>
          <w:spacing w:val="38"/>
        </w:rPr>
        <w:t xml:space="preserve"> </w:t>
      </w:r>
      <w:r>
        <w:t>ri</w:t>
      </w:r>
      <w:r>
        <w:rPr>
          <w:spacing w:val="5"/>
        </w:rPr>
        <w:t>s</w:t>
      </w:r>
      <w:r>
        <w:rPr>
          <w:spacing w:val="-6"/>
        </w:rPr>
        <w:t>p</w:t>
      </w:r>
      <w:r>
        <w:t>et</w:t>
      </w:r>
      <w:r>
        <w:rPr>
          <w:spacing w:val="4"/>
        </w:rPr>
        <w:t>t</w:t>
      </w:r>
      <w:r>
        <w:t>o</w:t>
      </w:r>
      <w:r>
        <w:rPr>
          <w:spacing w:val="43"/>
        </w:rPr>
        <w:t xml:space="preserve"> </w:t>
      </w:r>
      <w:r>
        <w:rPr>
          <w:spacing w:val="-6"/>
        </w:rPr>
        <w:t>d</w:t>
      </w:r>
      <w:r>
        <w:t>el</w:t>
      </w:r>
      <w:r>
        <w:rPr>
          <w:spacing w:val="44"/>
        </w:rPr>
        <w:t xml:space="preserve"> </w:t>
      </w:r>
      <w:r>
        <w:t>divie</w:t>
      </w:r>
      <w:r>
        <w:rPr>
          <w:spacing w:val="4"/>
        </w:rPr>
        <w:t>t</w:t>
      </w:r>
      <w:r>
        <w:t>o</w:t>
      </w:r>
      <w:r>
        <w:rPr>
          <w:spacing w:val="38"/>
        </w:rPr>
        <w:t xml:space="preserve"> </w:t>
      </w:r>
      <w:r>
        <w:t>di</w:t>
      </w:r>
      <w:r>
        <w:rPr>
          <w:spacing w:val="38"/>
        </w:rPr>
        <w:t xml:space="preserve"> </w:t>
      </w:r>
      <w:r>
        <w:t>s</w:t>
      </w:r>
      <w:r>
        <w:rPr>
          <w:spacing w:val="6"/>
        </w:rPr>
        <w:t>v</w:t>
      </w:r>
      <w:r>
        <w:rPr>
          <w:spacing w:val="-6"/>
        </w:rPr>
        <w:t>o</w:t>
      </w:r>
      <w:r>
        <w:t>lgere</w:t>
      </w:r>
      <w:r>
        <w:rPr>
          <w:spacing w:val="44"/>
        </w:rPr>
        <w:t xml:space="preserve"> </w:t>
      </w:r>
      <w:r>
        <w:t>attivi</w:t>
      </w:r>
      <w:r>
        <w:rPr>
          <w:spacing w:val="4"/>
        </w:rPr>
        <w:t>t</w:t>
      </w:r>
      <w:r>
        <w:t>à</w:t>
      </w:r>
      <w:r>
        <w:rPr>
          <w:w w:val="99"/>
        </w:rPr>
        <w:t xml:space="preserve"> </w:t>
      </w:r>
      <w:r>
        <w:t>i</w:t>
      </w:r>
      <w:r>
        <w:rPr>
          <w:spacing w:val="-6"/>
        </w:rPr>
        <w:t>n</w:t>
      </w:r>
      <w:r>
        <w:rPr>
          <w:spacing w:val="4"/>
        </w:rPr>
        <w:t>c</w:t>
      </w:r>
      <w:r>
        <w:t>ompat</w:t>
      </w:r>
      <w:r>
        <w:rPr>
          <w:spacing w:val="4"/>
        </w:rPr>
        <w:t>i</w:t>
      </w:r>
      <w:r>
        <w:rPr>
          <w:spacing w:val="-6"/>
        </w:rPr>
        <w:t>b</w:t>
      </w:r>
      <w:r>
        <w:t>ili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seg</w:t>
      </w:r>
      <w:r>
        <w:rPr>
          <w:spacing w:val="-7"/>
        </w:rPr>
        <w:t>u</w:t>
      </w:r>
      <w:r>
        <w:t>i</w:t>
      </w:r>
      <w:r>
        <w:rPr>
          <w:spacing w:val="4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-7"/>
        </w:rPr>
        <w:t>d</w:t>
      </w:r>
      <w:r>
        <w:t>ella</w:t>
      </w:r>
      <w:r>
        <w:rPr>
          <w:spacing w:val="-6"/>
        </w:rPr>
        <w:t xml:space="preserve"> </w:t>
      </w:r>
      <w:r>
        <w:t>cess</w:t>
      </w:r>
      <w:r>
        <w:rPr>
          <w:spacing w:val="4"/>
        </w:rPr>
        <w:t>a</w:t>
      </w:r>
      <w:r>
        <w:rPr>
          <w:spacing w:val="-6"/>
        </w:rPr>
        <w:t>z</w:t>
      </w:r>
      <w:r>
        <w:rPr>
          <w:spacing w:val="4"/>
        </w:rPr>
        <w:t>i</w:t>
      </w:r>
      <w:r>
        <w:t>one</w:t>
      </w:r>
      <w:r>
        <w:rPr>
          <w:spacing w:val="-6"/>
        </w:rPr>
        <w:t xml:space="preserve"> </w:t>
      </w:r>
      <w:r>
        <w:rPr>
          <w:spacing w:val="-7"/>
        </w:rPr>
        <w:t>d</w:t>
      </w:r>
      <w:r>
        <w:t>el</w:t>
      </w:r>
      <w:r>
        <w:rPr>
          <w:spacing w:val="-5"/>
        </w:rPr>
        <w:t xml:space="preserve"> </w:t>
      </w:r>
      <w:r>
        <w:rPr>
          <w:spacing w:val="4"/>
        </w:rPr>
        <w:t>r</w:t>
      </w:r>
      <w:r>
        <w:t>app</w:t>
      </w:r>
      <w:r>
        <w:rPr>
          <w:spacing w:val="-6"/>
        </w:rPr>
        <w:t>o</w:t>
      </w:r>
      <w:r>
        <w:t>r</w:t>
      </w:r>
      <w:r>
        <w:rPr>
          <w:spacing w:val="4"/>
        </w:rPr>
        <w:t>t</w:t>
      </w:r>
      <w:r>
        <w:t>o</w:t>
      </w:r>
    </w:p>
    <w:p w:rsidR="007E76B1" w:rsidRDefault="007E76B1" w:rsidP="007E76B1">
      <w:pPr>
        <w:kinsoku w:val="0"/>
        <w:overflowPunct w:val="0"/>
        <w:spacing w:before="4" w:line="150" w:lineRule="exact"/>
        <w:rPr>
          <w:sz w:val="15"/>
          <w:szCs w:val="15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pStyle w:val="Corpodeltesto"/>
        <w:kinsoku w:val="0"/>
        <w:overflowPunct w:val="0"/>
        <w:ind w:right="211"/>
        <w:jc w:val="both"/>
      </w:pPr>
      <w:r>
        <w:t>La</w:t>
      </w:r>
      <w:r>
        <w:rPr>
          <w:spacing w:val="19"/>
        </w:rPr>
        <w:t xml:space="preserve"> </w:t>
      </w:r>
      <w:r>
        <w:rPr>
          <w:spacing w:val="-5"/>
        </w:rPr>
        <w:t>l</w:t>
      </w:r>
      <w:r>
        <w:t>egge</w:t>
      </w:r>
      <w:r>
        <w:rPr>
          <w:spacing w:val="18"/>
        </w:rPr>
        <w:t xml:space="preserve"> </w:t>
      </w:r>
      <w:r>
        <w:t>n.</w:t>
      </w:r>
      <w:r>
        <w:rPr>
          <w:spacing w:val="19"/>
        </w:rPr>
        <w:t xml:space="preserve"> </w:t>
      </w:r>
      <w:r>
        <w:t>190/2012</w:t>
      </w:r>
      <w:r>
        <w:rPr>
          <w:spacing w:val="22"/>
        </w:rPr>
        <w:t xml:space="preserve"> </w:t>
      </w:r>
      <w:r>
        <w:rPr>
          <w:spacing w:val="-5"/>
        </w:rPr>
        <w:t>h</w:t>
      </w:r>
      <w:r>
        <w:t>a</w:t>
      </w:r>
      <w:r>
        <w:rPr>
          <w:spacing w:val="19"/>
        </w:rPr>
        <w:t xml:space="preserve"> </w:t>
      </w:r>
      <w:r>
        <w:t>i</w:t>
      </w:r>
      <w:r>
        <w:rPr>
          <w:spacing w:val="-7"/>
        </w:rPr>
        <w:t>n</w:t>
      </w:r>
      <w:r>
        <w:rPr>
          <w:spacing w:val="5"/>
        </w:rPr>
        <w:t>t</w:t>
      </w:r>
      <w:r>
        <w:t>egrato</w:t>
      </w:r>
      <w:r>
        <w:rPr>
          <w:spacing w:val="23"/>
        </w:rPr>
        <w:t xml:space="preserve"> </w:t>
      </w:r>
      <w:r>
        <w:rPr>
          <w:spacing w:val="-6"/>
        </w:rPr>
        <w:t>l</w:t>
      </w:r>
      <w:r>
        <w:t>’</w:t>
      </w:r>
      <w:r>
        <w:rPr>
          <w:spacing w:val="-6"/>
        </w:rPr>
        <w:t>a</w:t>
      </w:r>
      <w:r>
        <w:t>r</w:t>
      </w:r>
      <w:r>
        <w:rPr>
          <w:spacing w:val="6"/>
        </w:rPr>
        <w:t>t</w:t>
      </w:r>
      <w:r>
        <w:t>.</w:t>
      </w:r>
      <w:r>
        <w:rPr>
          <w:spacing w:val="19"/>
        </w:rPr>
        <w:t xml:space="preserve"> </w:t>
      </w:r>
      <w:r>
        <w:t>53</w:t>
      </w:r>
      <w:r>
        <w:rPr>
          <w:spacing w:val="19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D.Lgs.</w:t>
      </w:r>
      <w:r>
        <w:rPr>
          <w:spacing w:val="22"/>
        </w:rPr>
        <w:t xml:space="preserve"> </w:t>
      </w:r>
      <w:r>
        <w:rPr>
          <w:spacing w:val="-5"/>
        </w:rPr>
        <w:t>n</w:t>
      </w:r>
      <w:r>
        <w:t>.</w:t>
      </w:r>
      <w:r>
        <w:rPr>
          <w:spacing w:val="19"/>
        </w:rPr>
        <w:t xml:space="preserve"> </w:t>
      </w:r>
      <w:r>
        <w:t>165/2001</w:t>
      </w:r>
      <w:r>
        <w:rPr>
          <w:spacing w:val="19"/>
        </w:rPr>
        <w:t xml:space="preserve"> </w:t>
      </w:r>
      <w:r>
        <w:t>c</w:t>
      </w:r>
      <w:r>
        <w:rPr>
          <w:spacing w:val="5"/>
        </w:rPr>
        <w:t>o</w:t>
      </w:r>
      <w:r>
        <w:t>n</w:t>
      </w:r>
      <w:r>
        <w:rPr>
          <w:spacing w:val="19"/>
        </w:rPr>
        <w:t xml:space="preserve"> </w:t>
      </w:r>
      <w:r>
        <w:rPr>
          <w:spacing w:val="-6"/>
        </w:rPr>
        <w:t>i</w:t>
      </w:r>
      <w:r>
        <w:t>l</w:t>
      </w:r>
      <w:r>
        <w:rPr>
          <w:spacing w:val="14"/>
        </w:rPr>
        <w:t xml:space="preserve"> </w:t>
      </w:r>
      <w:r>
        <w:t>c</w:t>
      </w:r>
      <w:r>
        <w:rPr>
          <w:spacing w:val="8"/>
        </w:rPr>
        <w:t>o</w:t>
      </w:r>
      <w:r>
        <w:rPr>
          <w:spacing w:val="-6"/>
        </w:rPr>
        <w:t>mm</w:t>
      </w:r>
      <w:r>
        <w:t>a</w:t>
      </w:r>
      <w:r>
        <w:rPr>
          <w:spacing w:val="19"/>
        </w:rPr>
        <w:t xml:space="preserve"> </w:t>
      </w:r>
      <w:r>
        <w:t>16-</w:t>
      </w:r>
      <w:r>
        <w:rPr>
          <w:spacing w:val="5"/>
        </w:rPr>
        <w:t>t</w:t>
      </w:r>
      <w:r>
        <w:t>er</w:t>
      </w:r>
      <w:r>
        <w:rPr>
          <w:spacing w:val="19"/>
        </w:rPr>
        <w:t xml:space="preserve"> </w:t>
      </w:r>
      <w:r>
        <w:rPr>
          <w:spacing w:val="3"/>
        </w:rPr>
        <w:t>a</w:t>
      </w:r>
      <w:r>
        <w:t>l</w:t>
      </w:r>
      <w:r>
        <w:rPr>
          <w:spacing w:val="14"/>
        </w:rPr>
        <w:t xml:space="preserve"> </w:t>
      </w:r>
      <w:r>
        <w:t>f</w:t>
      </w:r>
      <w:r>
        <w:rPr>
          <w:spacing w:val="-9"/>
        </w:rPr>
        <w:t>i</w:t>
      </w:r>
      <w:r>
        <w:t>ne</w:t>
      </w:r>
      <w:r>
        <w:rPr>
          <w:spacing w:val="19"/>
        </w:rPr>
        <w:t xml:space="preserve"> </w:t>
      </w:r>
      <w:r>
        <w:rPr>
          <w:spacing w:val="12"/>
        </w:rPr>
        <w:t>d</w:t>
      </w:r>
      <w:r>
        <w:t>i</w:t>
      </w:r>
      <w:r>
        <w:rPr>
          <w:w w:val="99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4"/>
        </w:rPr>
        <w:t>t</w:t>
      </w:r>
      <w:r>
        <w:rPr>
          <w:spacing w:val="-1"/>
        </w:rPr>
        <w:t>e</w:t>
      </w:r>
      <w:r>
        <w:rPr>
          <w:spacing w:val="-5"/>
        </w:rPr>
        <w:t>n</w:t>
      </w:r>
      <w:r>
        <w:rPr>
          <w:spacing w:val="-1"/>
        </w:rPr>
        <w:t>e</w:t>
      </w:r>
      <w:r>
        <w:rPr>
          <w:spacing w:val="4"/>
        </w:rPr>
        <w:t>r</w:t>
      </w:r>
      <w:r>
        <w:t>e</w:t>
      </w:r>
      <w:r>
        <w:rPr>
          <w:spacing w:val="9"/>
        </w:rPr>
        <w:t xml:space="preserve"> </w:t>
      </w:r>
      <w:r>
        <w:rPr>
          <w:spacing w:val="-3"/>
        </w:rPr>
        <w:t>i</w:t>
      </w:r>
      <w:r>
        <w:t>l</w:t>
      </w:r>
      <w:r>
        <w:rPr>
          <w:spacing w:val="10"/>
        </w:rPr>
        <w:t xml:space="preserve"> </w:t>
      </w:r>
      <w:r>
        <w:rPr>
          <w:spacing w:val="4"/>
        </w:rPr>
        <w:t>r</w:t>
      </w:r>
      <w:r>
        <w:rPr>
          <w:spacing w:val="-7"/>
        </w:rPr>
        <w:t>i</w:t>
      </w:r>
      <w:r>
        <w:rPr>
          <w:spacing w:val="-3"/>
        </w:rPr>
        <w:t>s</w:t>
      </w:r>
      <w:r>
        <w:rPr>
          <w:spacing w:val="4"/>
        </w:rPr>
        <w:t>c</w:t>
      </w:r>
      <w:r>
        <w:rPr>
          <w:spacing w:val="-1"/>
        </w:rPr>
        <w:t>h</w:t>
      </w:r>
      <w:r>
        <w:rPr>
          <w:spacing w:val="-11"/>
        </w:rPr>
        <w:t>i</w:t>
      </w:r>
      <w:r>
        <w:t>o</w:t>
      </w:r>
      <w:r>
        <w:rPr>
          <w:spacing w:val="15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2"/>
        </w:rPr>
        <w:t xml:space="preserve"> </w:t>
      </w:r>
      <w:r>
        <w:rPr>
          <w:spacing w:val="4"/>
        </w:rPr>
        <w:t>s</w:t>
      </w:r>
      <w:r>
        <w:rPr>
          <w:spacing w:val="-13"/>
        </w:rPr>
        <w:t>i</w:t>
      </w:r>
      <w:r>
        <w:rPr>
          <w:spacing w:val="4"/>
        </w:rPr>
        <w:t>t</w:t>
      </w:r>
      <w:r>
        <w:t>u</w:t>
      </w:r>
      <w:r>
        <w:rPr>
          <w:spacing w:val="4"/>
        </w:rPr>
        <w:t>az</w:t>
      </w:r>
      <w:r>
        <w:rPr>
          <w:spacing w:val="-12"/>
        </w:rPr>
        <w:t>i</w:t>
      </w:r>
      <w:r>
        <w:rPr>
          <w:spacing w:val="4"/>
        </w:rPr>
        <w:t>o</w:t>
      </w:r>
      <w:r>
        <w:t>ni</w:t>
      </w:r>
      <w:r>
        <w:rPr>
          <w:spacing w:val="10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3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or</w:t>
      </w:r>
      <w:r>
        <w:rPr>
          <w:spacing w:val="-2"/>
        </w:rPr>
        <w:t>r</w:t>
      </w:r>
      <w:r>
        <w:t>u</w:t>
      </w:r>
      <w:r>
        <w:rPr>
          <w:spacing w:val="-1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14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nn</w:t>
      </w:r>
      <w:r>
        <w:rPr>
          <w:spacing w:val="4"/>
        </w:rPr>
        <w:t>e</w:t>
      </w:r>
      <w:r>
        <w:rPr>
          <w:spacing w:val="-4"/>
        </w:rPr>
        <w:t>s</w:t>
      </w:r>
      <w:r>
        <w:rPr>
          <w:spacing w:val="-3"/>
        </w:rPr>
        <w:t>s</w:t>
      </w:r>
      <w:r>
        <w:t>e</w:t>
      </w:r>
      <w:r>
        <w:rPr>
          <w:spacing w:val="10"/>
        </w:rPr>
        <w:t xml:space="preserve"> </w:t>
      </w:r>
      <w:r>
        <w:rPr>
          <w:spacing w:val="4"/>
        </w:rPr>
        <w:t>a</w:t>
      </w:r>
      <w:r>
        <w:rPr>
          <w:spacing w:val="-1"/>
        </w:rPr>
        <w:t>l</w:t>
      </w:r>
      <w:r>
        <w:rPr>
          <w:spacing w:val="-6"/>
        </w:rPr>
        <w:t>l</w:t>
      </w:r>
      <w:r>
        <w:rPr>
          <w:spacing w:val="4"/>
        </w:rPr>
        <w:t>'</w:t>
      </w:r>
      <w:r>
        <w:t>i</w:t>
      </w:r>
      <w:r>
        <w:rPr>
          <w:spacing w:val="-6"/>
        </w:rPr>
        <w:t>m</w:t>
      </w:r>
      <w:r>
        <w:rPr>
          <w:spacing w:val="4"/>
        </w:rPr>
        <w:t>p</w:t>
      </w:r>
      <w:r>
        <w:rPr>
          <w:spacing w:val="-6"/>
        </w:rPr>
        <w:t>i</w:t>
      </w:r>
      <w:r>
        <w:rPr>
          <w:spacing w:val="-1"/>
        </w:rPr>
        <w:t>e</w:t>
      </w:r>
      <w:r>
        <w:t>go</w:t>
      </w:r>
      <w:r>
        <w:rPr>
          <w:spacing w:val="14"/>
        </w:rPr>
        <w:t xml:space="preserve"> </w:t>
      </w:r>
      <w:r>
        <w:t>d</w:t>
      </w:r>
      <w:r>
        <w:rPr>
          <w:spacing w:val="4"/>
        </w:rPr>
        <w:t>e</w:t>
      </w:r>
      <w:r>
        <w:t>l</w:t>
      </w:r>
      <w:r>
        <w:rPr>
          <w:spacing w:val="1"/>
        </w:rPr>
        <w:t xml:space="preserve"> </w:t>
      </w:r>
      <w:r>
        <w:rPr>
          <w:spacing w:val="4"/>
        </w:rPr>
        <w:t>d</w:t>
      </w:r>
      <w:r>
        <w:rPr>
          <w:spacing w:val="-11"/>
        </w:rPr>
        <w:t>i</w:t>
      </w:r>
      <w:r>
        <w:t>p</w:t>
      </w:r>
      <w:r>
        <w:rPr>
          <w:spacing w:val="4"/>
        </w:rPr>
        <w:t>e</w:t>
      </w:r>
      <w:r>
        <w:rPr>
          <w:spacing w:val="-7"/>
        </w:rPr>
        <w:t>n</w:t>
      </w:r>
      <w:r>
        <w:rPr>
          <w:spacing w:val="4"/>
        </w:rPr>
        <w:t>d</w:t>
      </w:r>
      <w:r>
        <w:rPr>
          <w:spacing w:val="-1"/>
        </w:rPr>
        <w:t>e</w:t>
      </w:r>
      <w:r>
        <w:rPr>
          <w:spacing w:val="-5"/>
        </w:rPr>
        <w:t>n</w:t>
      </w:r>
      <w:r>
        <w:rPr>
          <w:spacing w:val="4"/>
        </w:rPr>
        <w:t>t</w:t>
      </w:r>
      <w:r>
        <w:t>e</w:t>
      </w:r>
      <w:r>
        <w:rPr>
          <w:spacing w:val="10"/>
        </w:rPr>
        <w:t xml:space="preserve"> </w:t>
      </w:r>
      <w:r>
        <w:t>pubbl</w:t>
      </w:r>
      <w:r>
        <w:rPr>
          <w:spacing w:val="-6"/>
        </w:rPr>
        <w:t>i</w:t>
      </w:r>
      <w:r>
        <w:rPr>
          <w:spacing w:val="-1"/>
        </w:rPr>
        <w:t>c</w:t>
      </w:r>
      <w:r>
        <w:t xml:space="preserve">o </w:t>
      </w:r>
      <w:r>
        <w:rPr>
          <w:spacing w:val="-1"/>
        </w:rPr>
        <w:t>succes</w:t>
      </w:r>
      <w:r>
        <w:rPr>
          <w:spacing w:val="5"/>
        </w:rPr>
        <w:t>s</w:t>
      </w:r>
      <w:r>
        <w:rPr>
          <w:spacing w:val="-1"/>
        </w:rPr>
        <w:t>ivam</w:t>
      </w:r>
      <w:r>
        <w:rPr>
          <w:spacing w:val="2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-4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l</w:t>
      </w:r>
      <w:r>
        <w:rPr>
          <w:spacing w:val="-9"/>
        </w:rPr>
        <w:t>l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cessa</w:t>
      </w:r>
      <w:r>
        <w:rPr>
          <w:spacing w:val="5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t>l</w:t>
      </w:r>
      <w:r>
        <w:rPr>
          <w:spacing w:val="-6"/>
        </w:rPr>
        <w:t xml:space="preserve"> </w:t>
      </w:r>
      <w:r>
        <w:rPr>
          <w:spacing w:val="-1"/>
        </w:rPr>
        <w:t>su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ra</w:t>
      </w:r>
      <w:r>
        <w:rPr>
          <w:spacing w:val="2"/>
        </w:rPr>
        <w:t>p</w:t>
      </w:r>
      <w:r>
        <w:rPr>
          <w:spacing w:val="-5"/>
        </w:rPr>
        <w:t>p</w:t>
      </w:r>
      <w:r>
        <w:rPr>
          <w:spacing w:val="4"/>
        </w:rPr>
        <w:t>o</w:t>
      </w:r>
      <w:r>
        <w:rPr>
          <w:spacing w:val="-1"/>
        </w:rPr>
        <w:t>rt</w:t>
      </w:r>
      <w:r>
        <w:t>o</w:t>
      </w:r>
      <w:r>
        <w:rPr>
          <w:spacing w:val="-3"/>
        </w:rPr>
        <w:t xml:space="preserve"> </w:t>
      </w:r>
      <w:r>
        <w:rPr>
          <w:spacing w:val="-5"/>
        </w:rPr>
        <w:t>d</w:t>
      </w:r>
      <w:r>
        <w:t>i</w:t>
      </w:r>
      <w:r>
        <w:rPr>
          <w:spacing w:val="-7"/>
        </w:rPr>
        <w:t xml:space="preserve"> </w:t>
      </w:r>
      <w:r>
        <w:rPr>
          <w:spacing w:val="-1"/>
        </w:rPr>
        <w:t>lavo</w:t>
      </w:r>
      <w:r>
        <w:rPr>
          <w:spacing w:val="4"/>
        </w:rPr>
        <w:t>ro</w:t>
      </w:r>
      <w:r>
        <w:t>.</w:t>
      </w:r>
    </w:p>
    <w:p w:rsidR="007E76B1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ind w:right="214"/>
        <w:jc w:val="both"/>
      </w:pPr>
      <w:r>
        <w:rPr>
          <w:spacing w:val="-1"/>
        </w:rPr>
        <w:t>L</w:t>
      </w:r>
      <w:r>
        <w:t>a</w:t>
      </w:r>
      <w:r>
        <w:rPr>
          <w:spacing w:val="2"/>
        </w:rPr>
        <w:t xml:space="preserve"> </w:t>
      </w:r>
      <w:r>
        <w:rPr>
          <w:spacing w:val="-5"/>
        </w:rPr>
        <w:t>n</w:t>
      </w:r>
      <w:r>
        <w:rPr>
          <w:spacing w:val="4"/>
        </w:rPr>
        <w:t>o</w:t>
      </w:r>
      <w:r>
        <w:rPr>
          <w:spacing w:val="-1"/>
        </w:rPr>
        <w:t>rm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vie</w:t>
      </w:r>
      <w:r>
        <w:rPr>
          <w:spacing w:val="2"/>
        </w:rPr>
        <w:t>t</w:t>
      </w:r>
      <w:r>
        <w:t>a</w:t>
      </w:r>
      <w:r>
        <w:rPr>
          <w:spacing w:val="56"/>
        </w:rPr>
        <w:t xml:space="preserve"> </w:t>
      </w:r>
      <w:r>
        <w:rPr>
          <w:spacing w:val="6"/>
        </w:rPr>
        <w:t>a</w:t>
      </w:r>
      <w:r>
        <w:t>i</w:t>
      </w:r>
      <w:r>
        <w:rPr>
          <w:spacing w:val="51"/>
        </w:rPr>
        <w:t xml:space="preserve"> </w:t>
      </w:r>
      <w:r>
        <w:rPr>
          <w:spacing w:val="4"/>
        </w:rPr>
        <w:t>d</w:t>
      </w:r>
      <w:r>
        <w:rPr>
          <w:spacing w:val="-1"/>
        </w:rPr>
        <w:t>ip</w:t>
      </w:r>
      <w:r>
        <w:rPr>
          <w:spacing w:val="6"/>
        </w:rPr>
        <w:t>e</w:t>
      </w:r>
      <w:r>
        <w:rPr>
          <w:spacing w:val="-5"/>
        </w:rPr>
        <w:t>n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5"/>
        </w:rPr>
        <w:t>n</w:t>
      </w:r>
      <w:r>
        <w:rPr>
          <w:spacing w:val="9"/>
        </w:rPr>
        <w:t>t</w:t>
      </w:r>
      <w:r>
        <w:t>i</w:t>
      </w:r>
      <w:r>
        <w:rPr>
          <w:spacing w:val="51"/>
        </w:rPr>
        <w:t xml:space="preserve"> </w:t>
      </w:r>
      <w:r>
        <w:rPr>
          <w:spacing w:val="3"/>
        </w:rPr>
        <w:t>c</w:t>
      </w:r>
      <w:r>
        <w:rPr>
          <w:spacing w:val="-5"/>
        </w:rPr>
        <w:t>h</w:t>
      </w:r>
      <w:r>
        <w:rPr>
          <w:spacing w:val="-1"/>
        </w:rPr>
        <w:t>e</w:t>
      </w:r>
      <w:r>
        <w:t>,</w:t>
      </w:r>
      <w:r>
        <w:rPr>
          <w:spacing w:val="7"/>
        </w:rPr>
        <w:t xml:space="preserve"> </w:t>
      </w:r>
      <w:r>
        <w:rPr>
          <w:spacing w:val="-5"/>
        </w:rPr>
        <w:t>n</w:t>
      </w:r>
      <w:r>
        <w:rPr>
          <w:spacing w:val="-1"/>
        </w:rPr>
        <w:t>e</w:t>
      </w:r>
      <w:r>
        <w:rPr>
          <w:spacing w:val="4"/>
        </w:rPr>
        <w:t>g</w:t>
      </w:r>
      <w:r>
        <w:rPr>
          <w:spacing w:val="-1"/>
        </w:rPr>
        <w:t>l</w:t>
      </w:r>
      <w:r>
        <w:t>i</w:t>
      </w:r>
      <w:r>
        <w:rPr>
          <w:spacing w:val="56"/>
        </w:rPr>
        <w:t xml:space="preserve"> </w:t>
      </w:r>
      <w:r>
        <w:rPr>
          <w:spacing w:val="5"/>
        </w:rPr>
        <w:t>u</w:t>
      </w:r>
      <w:r>
        <w:rPr>
          <w:spacing w:val="-11"/>
        </w:rPr>
        <w:t>l</w:t>
      </w:r>
      <w:r>
        <w:rPr>
          <w:spacing w:val="9"/>
        </w:rPr>
        <w:t>t</w:t>
      </w:r>
      <w:r>
        <w:rPr>
          <w:spacing w:val="-1"/>
        </w:rPr>
        <w:t>im</w:t>
      </w:r>
      <w:r>
        <w:t>i</w:t>
      </w:r>
      <w:r>
        <w:rPr>
          <w:spacing w:val="57"/>
        </w:rPr>
        <w:t xml:space="preserve"> </w:t>
      </w:r>
      <w:r>
        <w:rPr>
          <w:spacing w:val="7"/>
        </w:rPr>
        <w:t>t</w:t>
      </w:r>
      <w:r>
        <w:rPr>
          <w:spacing w:val="-1"/>
        </w:rPr>
        <w:t>r</w:t>
      </w:r>
      <w:r>
        <w:t>e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-6"/>
        </w:rPr>
        <w:t>n</w:t>
      </w:r>
      <w:r>
        <w:rPr>
          <w:spacing w:val="-1"/>
        </w:rPr>
        <w:t>n</w:t>
      </w:r>
      <w:r>
        <w:t>i</w:t>
      </w:r>
      <w:r>
        <w:rPr>
          <w:spacing w:val="56"/>
        </w:rPr>
        <w:t xml:space="preserve"> </w:t>
      </w:r>
      <w:r>
        <w:rPr>
          <w:spacing w:val="5"/>
        </w:rPr>
        <w:t>d</w:t>
      </w:r>
      <w:r>
        <w:t>i</w:t>
      </w:r>
      <w:r>
        <w:rPr>
          <w:spacing w:val="1"/>
        </w:rPr>
        <w:t xml:space="preserve"> </w:t>
      </w:r>
      <w:r>
        <w:rPr>
          <w:spacing w:val="-1"/>
        </w:rPr>
        <w:t>se</w:t>
      </w:r>
      <w:r>
        <w:rPr>
          <w:spacing w:val="5"/>
        </w:rPr>
        <w:t>r</w:t>
      </w:r>
      <w:r>
        <w:rPr>
          <w:spacing w:val="-1"/>
        </w:rPr>
        <w:t>viz</w:t>
      </w:r>
      <w:r>
        <w:rPr>
          <w:spacing w:val="-8"/>
        </w:rPr>
        <w:t>i</w:t>
      </w:r>
      <w:r>
        <w:rPr>
          <w:spacing w:val="4"/>
        </w:rPr>
        <w:t>o</w:t>
      </w:r>
      <w:r>
        <w:t>,</w:t>
      </w:r>
      <w:r>
        <w:rPr>
          <w:spacing w:val="3"/>
        </w:rPr>
        <w:t xml:space="preserve"> a</w:t>
      </w:r>
      <w:r>
        <w:rPr>
          <w:spacing w:val="-1"/>
        </w:rPr>
        <w:t>bbian</w:t>
      </w:r>
      <w:r>
        <w:t>o</w:t>
      </w:r>
      <w:r>
        <w:rPr>
          <w:spacing w:val="5"/>
        </w:rPr>
        <w:t xml:space="preserve"> </w:t>
      </w:r>
      <w:r>
        <w:rPr>
          <w:spacing w:val="-1"/>
        </w:rPr>
        <w:t>eser</w:t>
      </w:r>
      <w:r>
        <w:rPr>
          <w:spacing w:val="5"/>
        </w:rPr>
        <w:t>c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-1"/>
        </w:rPr>
        <w:t>at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po</w:t>
      </w:r>
      <w:r>
        <w:rPr>
          <w:spacing w:val="7"/>
        </w:rPr>
        <w:t>t</w:t>
      </w:r>
      <w:r>
        <w:rPr>
          <w:spacing w:val="-7"/>
        </w:rPr>
        <w:t>e</w:t>
      </w:r>
      <w:r>
        <w:rPr>
          <w:spacing w:val="6"/>
        </w:rPr>
        <w:t>r</w:t>
      </w:r>
      <w:r>
        <w:t>i</w:t>
      </w:r>
      <w:r>
        <w:rPr>
          <w:w w:val="99"/>
        </w:rPr>
        <w:t xml:space="preserve"> </w:t>
      </w:r>
      <w:r>
        <w:t>aut</w:t>
      </w:r>
      <w:r>
        <w:rPr>
          <w:spacing w:val="4"/>
        </w:rPr>
        <w:t>o</w:t>
      </w:r>
      <w:r>
        <w:t>r</w:t>
      </w:r>
      <w:r>
        <w:rPr>
          <w:spacing w:val="-9"/>
        </w:rPr>
        <w:t>i</w:t>
      </w:r>
      <w:r>
        <w:rPr>
          <w:spacing w:val="5"/>
        </w:rPr>
        <w:t>t</w:t>
      </w:r>
      <w:r>
        <w:t>a</w:t>
      </w:r>
      <w:r>
        <w:rPr>
          <w:spacing w:val="4"/>
        </w:rPr>
        <w:t>t</w:t>
      </w:r>
      <w:r>
        <w:rPr>
          <w:spacing w:val="-11"/>
        </w:rPr>
        <w:t>i</w:t>
      </w:r>
      <w:r>
        <w:t>vi</w:t>
      </w:r>
      <w:r>
        <w:rPr>
          <w:spacing w:val="10"/>
        </w:rPr>
        <w:t xml:space="preserve"> </w:t>
      </w:r>
      <w:r>
        <w:t>o</w:t>
      </w:r>
      <w:r>
        <w:rPr>
          <w:spacing w:val="24"/>
        </w:rPr>
        <w:t xml:space="preserve"> </w:t>
      </w:r>
      <w:r>
        <w:rPr>
          <w:spacing w:val="-5"/>
        </w:rPr>
        <w:t>n</w:t>
      </w:r>
      <w:r>
        <w:t>eg</w:t>
      </w:r>
      <w:r>
        <w:rPr>
          <w:spacing w:val="3"/>
        </w:rPr>
        <w:t>oz</w:t>
      </w:r>
      <w:r>
        <w:rPr>
          <w:spacing w:val="-6"/>
        </w:rPr>
        <w:t>i</w:t>
      </w:r>
      <w:r>
        <w:rPr>
          <w:spacing w:val="3"/>
        </w:rPr>
        <w:t>a</w:t>
      </w:r>
      <w:r>
        <w:rPr>
          <w:spacing w:val="-6"/>
        </w:rPr>
        <w:t>l</w:t>
      </w:r>
      <w:r>
        <w:t>i</w:t>
      </w:r>
      <w:r>
        <w:rPr>
          <w:spacing w:val="15"/>
        </w:rPr>
        <w:t xml:space="preserve"> </w:t>
      </w:r>
      <w:r>
        <w:t>per</w:t>
      </w:r>
      <w:r>
        <w:rPr>
          <w:spacing w:val="15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5"/>
        </w:rPr>
        <w:t>n</w:t>
      </w:r>
      <w:r>
        <w:rPr>
          <w:spacing w:val="5"/>
        </w:rPr>
        <w:t>t</w:t>
      </w:r>
      <w:r>
        <w:t>o</w:t>
      </w:r>
      <w:r>
        <w:rPr>
          <w:spacing w:val="19"/>
        </w:rPr>
        <w:t xml:space="preserve"> </w:t>
      </w:r>
      <w:r>
        <w:t>d</w:t>
      </w:r>
      <w:r>
        <w:rPr>
          <w:spacing w:val="3"/>
        </w:rPr>
        <w:t>e</w:t>
      </w:r>
      <w:r>
        <w:rPr>
          <w:spacing w:val="-6"/>
        </w:rPr>
        <w:t>ll</w:t>
      </w:r>
      <w:r>
        <w:t>e</w:t>
      </w:r>
      <w:r>
        <w:rPr>
          <w:spacing w:val="14"/>
        </w:rPr>
        <w:t xml:space="preserve"> </w:t>
      </w:r>
      <w:r>
        <w:t>p</w:t>
      </w:r>
      <w:r>
        <w:rPr>
          <w:spacing w:val="4"/>
        </w:rPr>
        <w:t>u</w:t>
      </w:r>
      <w:r>
        <w:t>bblic</w:t>
      </w:r>
      <w:r>
        <w:rPr>
          <w:spacing w:val="-6"/>
        </w:rPr>
        <w:t>h</w:t>
      </w:r>
      <w:r>
        <w:t>e</w:t>
      </w:r>
      <w:r>
        <w:rPr>
          <w:spacing w:val="18"/>
        </w:rPr>
        <w:t xml:space="preserve"> </w:t>
      </w:r>
      <w:r>
        <w:rPr>
          <w:spacing w:val="3"/>
        </w:rPr>
        <w:t>a</w:t>
      </w:r>
      <w:r>
        <w:t>mmini</w:t>
      </w:r>
      <w:r>
        <w:rPr>
          <w:spacing w:val="-6"/>
        </w:rPr>
        <w:t>s</w:t>
      </w:r>
      <w:r>
        <w:rPr>
          <w:spacing w:val="5"/>
        </w:rPr>
        <w:t>t</w:t>
      </w:r>
      <w:r>
        <w:t>ra</w:t>
      </w:r>
      <w:r>
        <w:rPr>
          <w:spacing w:val="4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t>n</w:t>
      </w:r>
      <w:r>
        <w:rPr>
          <w:spacing w:val="-11"/>
        </w:rPr>
        <w:t>i</w:t>
      </w:r>
      <w:r>
        <w:t>,</w:t>
      </w:r>
      <w:r>
        <w:rPr>
          <w:spacing w:val="22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10"/>
        </w:rPr>
        <w:t xml:space="preserve"> </w:t>
      </w:r>
      <w:r>
        <w:t>sv</w:t>
      </w:r>
      <w:r>
        <w:rPr>
          <w:spacing w:val="7"/>
        </w:rPr>
        <w:t>o</w:t>
      </w:r>
      <w:r>
        <w:rPr>
          <w:spacing w:val="-11"/>
        </w:rPr>
        <w:t>l</w:t>
      </w:r>
      <w:r>
        <w:t>gere,</w:t>
      </w:r>
      <w:r>
        <w:rPr>
          <w:spacing w:val="22"/>
        </w:rPr>
        <w:t xml:space="preserve"> </w:t>
      </w:r>
      <w:r>
        <w:rPr>
          <w:spacing w:val="-5"/>
        </w:rPr>
        <w:t>n</w:t>
      </w:r>
      <w:r>
        <w:rPr>
          <w:spacing w:val="3"/>
        </w:rPr>
        <w:t>e</w:t>
      </w:r>
      <w:r>
        <w:t>i</w:t>
      </w:r>
      <w:r>
        <w:rPr>
          <w:spacing w:val="10"/>
        </w:rPr>
        <w:t xml:space="preserve"> </w:t>
      </w:r>
      <w:r>
        <w:rPr>
          <w:spacing w:val="5"/>
        </w:rPr>
        <w:t>t</w:t>
      </w:r>
      <w:r>
        <w:t>re</w:t>
      </w:r>
      <w:r>
        <w:rPr>
          <w:spacing w:val="15"/>
        </w:rPr>
        <w:t xml:space="preserve"> </w:t>
      </w:r>
      <w:r>
        <w:rPr>
          <w:spacing w:val="3"/>
        </w:rPr>
        <w:t>a</w:t>
      </w:r>
      <w:r>
        <w:t>n</w:t>
      </w:r>
      <w:r>
        <w:rPr>
          <w:spacing w:val="4"/>
        </w:rPr>
        <w:t>n</w:t>
      </w:r>
      <w:r>
        <w:t>i</w:t>
      </w:r>
      <w:r>
        <w:rPr>
          <w:w w:val="99"/>
        </w:rPr>
        <w:t xml:space="preserve"> </w:t>
      </w:r>
      <w:r>
        <w:rPr>
          <w:spacing w:val="-1"/>
        </w:rPr>
        <w:t>successi</w:t>
      </w:r>
      <w:r>
        <w:rPr>
          <w:spacing w:val="3"/>
        </w:rPr>
        <w:t>v</w:t>
      </w:r>
      <w:r>
        <w:t>i</w:t>
      </w:r>
      <w:r>
        <w:rPr>
          <w:spacing w:val="46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ll</w:t>
      </w:r>
      <w:r>
        <w:t>a</w:t>
      </w:r>
      <w:r>
        <w:rPr>
          <w:spacing w:val="51"/>
        </w:rPr>
        <w:t xml:space="preserve"> </w:t>
      </w:r>
      <w:r>
        <w:rPr>
          <w:spacing w:val="-1"/>
        </w:rPr>
        <w:t>cessa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53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t>l</w:t>
      </w:r>
      <w:r>
        <w:rPr>
          <w:spacing w:val="47"/>
        </w:rPr>
        <w:t xml:space="preserve"> </w:t>
      </w:r>
      <w:r>
        <w:rPr>
          <w:spacing w:val="-1"/>
        </w:rPr>
        <w:t>rapp</w:t>
      </w:r>
      <w:r>
        <w:rPr>
          <w:spacing w:val="7"/>
        </w:rPr>
        <w:t>o</w:t>
      </w:r>
      <w:r>
        <w:rPr>
          <w:spacing w:val="-1"/>
        </w:rPr>
        <w:t>rt</w:t>
      </w:r>
      <w:r>
        <w:t>o</w:t>
      </w:r>
      <w:r>
        <w:rPr>
          <w:spacing w:val="57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42"/>
        </w:rPr>
        <w:t xml:space="preserve"> </w:t>
      </w:r>
      <w:r>
        <w:rPr>
          <w:spacing w:val="-1"/>
        </w:rPr>
        <w:t>p</w:t>
      </w:r>
      <w:r>
        <w:rPr>
          <w:spacing w:val="5"/>
        </w:rPr>
        <w:t>u</w:t>
      </w:r>
      <w:r>
        <w:rPr>
          <w:spacing w:val="-1"/>
        </w:rPr>
        <w:t>bblic</w:t>
      </w:r>
      <w:r>
        <w:t>o</w:t>
      </w:r>
      <w:r>
        <w:rPr>
          <w:spacing w:val="57"/>
        </w:rPr>
        <w:t xml:space="preserve"> </w:t>
      </w:r>
      <w:r>
        <w:rPr>
          <w:spacing w:val="-6"/>
        </w:rPr>
        <w:t>im</w:t>
      </w:r>
      <w:r>
        <w:rPr>
          <w:spacing w:val="4"/>
        </w:rPr>
        <w:t>p</w:t>
      </w:r>
      <w:r>
        <w:rPr>
          <w:spacing w:val="-6"/>
        </w:rPr>
        <w:t>i</w:t>
      </w:r>
      <w:r>
        <w:rPr>
          <w:spacing w:val="-1"/>
        </w:rPr>
        <w:t>eg</w:t>
      </w:r>
      <w:r>
        <w:rPr>
          <w:spacing w:val="4"/>
        </w:rPr>
        <w:t>o</w:t>
      </w:r>
      <w:r>
        <w:t>,</w:t>
      </w:r>
      <w:r>
        <w:rPr>
          <w:spacing w:val="53"/>
        </w:rPr>
        <w:t xml:space="preserve"> </w:t>
      </w:r>
      <w:r>
        <w:rPr>
          <w:spacing w:val="-1"/>
        </w:rPr>
        <w:t>at</w:t>
      </w:r>
      <w:r>
        <w:rPr>
          <w:spacing w:val="5"/>
        </w:rPr>
        <w:t>t</w:t>
      </w:r>
      <w:r>
        <w:rPr>
          <w:spacing w:val="-6"/>
        </w:rPr>
        <w:t>i</w:t>
      </w:r>
      <w:r>
        <w:rPr>
          <w:spacing w:val="-1"/>
        </w:rPr>
        <w:t>v</w:t>
      </w:r>
      <w:r>
        <w:rPr>
          <w:spacing w:val="-10"/>
        </w:rPr>
        <w:t>i</w:t>
      </w:r>
      <w:r>
        <w:rPr>
          <w:spacing w:val="5"/>
        </w:rPr>
        <w:t>t</w:t>
      </w:r>
      <w:r>
        <w:t>à</w:t>
      </w:r>
      <w:r>
        <w:rPr>
          <w:spacing w:val="53"/>
        </w:rPr>
        <w:t xml:space="preserve"> </w:t>
      </w:r>
      <w:r>
        <w:rPr>
          <w:spacing w:val="-6"/>
        </w:rPr>
        <w:t>l</w:t>
      </w:r>
      <w:r>
        <w:rPr>
          <w:spacing w:val="3"/>
        </w:rPr>
        <w:t>a</w:t>
      </w:r>
      <w:r>
        <w:rPr>
          <w:spacing w:val="-5"/>
        </w:rPr>
        <w:t>v</w:t>
      </w:r>
      <w:r>
        <w:rPr>
          <w:spacing w:val="4"/>
        </w:rPr>
        <w:t>o</w:t>
      </w:r>
      <w:r>
        <w:rPr>
          <w:spacing w:val="-1"/>
        </w:rPr>
        <w:t>ra</w:t>
      </w:r>
      <w:r>
        <w:rPr>
          <w:spacing w:val="6"/>
        </w:rPr>
        <w:t>t</w:t>
      </w:r>
      <w:r>
        <w:rPr>
          <w:spacing w:val="-6"/>
        </w:rPr>
        <w:t>i</w:t>
      </w:r>
      <w:r>
        <w:rPr>
          <w:spacing w:val="-5"/>
        </w:rPr>
        <w:t>v</w:t>
      </w:r>
      <w:r>
        <w:t>a</w:t>
      </w:r>
      <w:r>
        <w:rPr>
          <w:spacing w:val="54"/>
        </w:rPr>
        <w:t xml:space="preserve"> </w:t>
      </w:r>
      <w:r>
        <w:t>o</w:t>
      </w:r>
      <w:r>
        <w:rPr>
          <w:spacing w:val="54"/>
        </w:rPr>
        <w:t xml:space="preserve"> </w:t>
      </w:r>
      <w:r>
        <w:rPr>
          <w:spacing w:val="-1"/>
        </w:rPr>
        <w:t>pr</w:t>
      </w:r>
      <w:r>
        <w:rPr>
          <w:spacing w:val="7"/>
        </w:rPr>
        <w:t>o</w:t>
      </w:r>
      <w:r>
        <w:rPr>
          <w:spacing w:val="-8"/>
        </w:rPr>
        <w:t>f</w:t>
      </w:r>
      <w:r>
        <w:rPr>
          <w:spacing w:val="-1"/>
        </w:rPr>
        <w:t>ess</w:t>
      </w:r>
      <w:r>
        <w:rPr>
          <w:spacing w:val="-9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1"/>
        </w:rPr>
        <w:t>le</w:t>
      </w:r>
      <w:r>
        <w:rPr>
          <w:spacing w:val="-1"/>
          <w:w w:val="99"/>
        </w:rPr>
        <w:t xml:space="preserve"> </w:t>
      </w:r>
      <w:r>
        <w:rPr>
          <w:spacing w:val="-1"/>
        </w:rPr>
        <w:t>press</w:t>
      </w:r>
      <w:r>
        <w:t>o i</w:t>
      </w:r>
      <w:r>
        <w:rPr>
          <w:spacing w:val="-12"/>
        </w:rPr>
        <w:t xml:space="preserve"> </w:t>
      </w:r>
      <w:r>
        <w:rPr>
          <w:spacing w:val="-1"/>
        </w:rPr>
        <w:t>s</w:t>
      </w:r>
      <w:r>
        <w:rPr>
          <w:spacing w:val="2"/>
        </w:rPr>
        <w:t>o</w:t>
      </w:r>
      <w:r>
        <w:rPr>
          <w:spacing w:val="-1"/>
        </w:rPr>
        <w:t>gget</w:t>
      </w:r>
      <w:r>
        <w:rPr>
          <w:spacing w:val="6"/>
        </w:rPr>
        <w:t>t</w:t>
      </w:r>
      <w:r>
        <w:t>i</w:t>
      </w:r>
      <w:r>
        <w:rPr>
          <w:spacing w:val="-11"/>
        </w:rPr>
        <w:t xml:space="preserve"> </w:t>
      </w:r>
      <w:r>
        <w:rPr>
          <w:spacing w:val="-1"/>
        </w:rPr>
        <w:t>p</w:t>
      </w:r>
      <w:r>
        <w:rPr>
          <w:spacing w:val="6"/>
        </w:rPr>
        <w:t>r</w:t>
      </w:r>
      <w:r>
        <w:rPr>
          <w:spacing w:val="-6"/>
        </w:rPr>
        <w:t>i</w:t>
      </w:r>
      <w:r>
        <w:rPr>
          <w:spacing w:val="-5"/>
        </w:rPr>
        <w:t>v</w:t>
      </w:r>
      <w:r>
        <w:rPr>
          <w:spacing w:val="-1"/>
        </w:rPr>
        <w:t>a</w:t>
      </w:r>
      <w:r>
        <w:rPr>
          <w:spacing w:val="9"/>
        </w:rPr>
        <w:t>t</w:t>
      </w:r>
      <w:r>
        <w:t>i</w:t>
      </w:r>
      <w:r>
        <w:rPr>
          <w:spacing w:val="-11"/>
        </w:rPr>
        <w:t xml:space="preserve"> </w:t>
      </w:r>
      <w:r>
        <w:rPr>
          <w:spacing w:val="-1"/>
        </w:rPr>
        <w:t>des</w:t>
      </w:r>
      <w:r>
        <w:rPr>
          <w:spacing w:val="8"/>
        </w:rPr>
        <w:t>t</w:t>
      </w:r>
      <w:r>
        <w:rPr>
          <w:spacing w:val="-6"/>
        </w:rPr>
        <w:t>i</w:t>
      </w:r>
      <w:r>
        <w:rPr>
          <w:spacing w:val="-5"/>
        </w:rPr>
        <w:t>n</w:t>
      </w:r>
      <w:r>
        <w:rPr>
          <w:spacing w:val="-1"/>
        </w:rPr>
        <w:t>a</w:t>
      </w:r>
      <w:r>
        <w:rPr>
          <w:spacing w:val="4"/>
        </w:rPr>
        <w:t>t</w:t>
      </w:r>
      <w:r>
        <w:rPr>
          <w:spacing w:val="-1"/>
        </w:rPr>
        <w:t>a</w:t>
      </w:r>
      <w:r>
        <w:rPr>
          <w:spacing w:val="5"/>
        </w:rPr>
        <w:t>r</w:t>
      </w:r>
      <w:r>
        <w:t>i</w:t>
      </w:r>
      <w:r>
        <w:rPr>
          <w:spacing w:val="-11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6"/>
        </w:rPr>
        <w:t>ll</w:t>
      </w:r>
      <w:r>
        <w:rPr>
          <w:spacing w:val="-1"/>
        </w:rPr>
        <w:t>'a</w:t>
      </w:r>
      <w:r>
        <w:rPr>
          <w:spacing w:val="5"/>
        </w:rPr>
        <w:t>tt</w:t>
      </w:r>
      <w:r>
        <w:rPr>
          <w:spacing w:val="-6"/>
        </w:rPr>
        <w:t>i</w:t>
      </w:r>
      <w:r>
        <w:rPr>
          <w:spacing w:val="-1"/>
        </w:rPr>
        <w:t>v</w:t>
      </w:r>
      <w:r>
        <w:rPr>
          <w:spacing w:val="-10"/>
        </w:rPr>
        <w:t>i</w:t>
      </w:r>
      <w:r>
        <w:rPr>
          <w:spacing w:val="5"/>
        </w:rPr>
        <w:t>t</w:t>
      </w:r>
      <w:r>
        <w:t>à</w:t>
      </w:r>
      <w:r>
        <w:rPr>
          <w:spacing w:val="-3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rPr>
          <w:spacing w:val="-6"/>
        </w:rPr>
        <w:t>l</w:t>
      </w:r>
      <w:r>
        <w:rPr>
          <w:spacing w:val="-1"/>
        </w:rPr>
        <w:t>l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P</w:t>
      </w:r>
      <w:r>
        <w:rPr>
          <w:spacing w:val="4"/>
        </w:rPr>
        <w:t>.</w:t>
      </w:r>
      <w:r>
        <w:rPr>
          <w:spacing w:val="-6"/>
        </w:rPr>
        <w:t>A</w:t>
      </w:r>
      <w:r>
        <w:t>.</w:t>
      </w:r>
      <w:r>
        <w:rPr>
          <w:spacing w:val="-4"/>
        </w:rPr>
        <w:t xml:space="preserve"> </w:t>
      </w:r>
      <w:r>
        <w:rPr>
          <w:spacing w:val="-1"/>
        </w:rPr>
        <w:t>svo</w:t>
      </w:r>
      <w:r>
        <w:rPr>
          <w:spacing w:val="-8"/>
        </w:rPr>
        <w:t>l</w:t>
      </w:r>
      <w:r>
        <w:rPr>
          <w:spacing w:val="5"/>
        </w:rPr>
        <w:t>t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at</w:t>
      </w:r>
      <w:r>
        <w:rPr>
          <w:spacing w:val="5"/>
        </w:rPr>
        <w:t>t</w:t>
      </w:r>
      <w:r>
        <w:rPr>
          <w:spacing w:val="-1"/>
        </w:rPr>
        <w:t>ravers</w:t>
      </w:r>
      <w:r>
        <w:t>o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11"/>
        </w:rPr>
        <w:t>m</w:t>
      </w:r>
      <w:r>
        <w:rPr>
          <w:spacing w:val="-1"/>
        </w:rPr>
        <w:t>ed</w:t>
      </w:r>
      <w:r>
        <w:rPr>
          <w:spacing w:val="3"/>
        </w:rPr>
        <w:t>e</w:t>
      </w:r>
      <w:r>
        <w:rPr>
          <w:spacing w:val="-1"/>
        </w:rPr>
        <w:t>sim</w:t>
      </w:r>
      <w:r>
        <w:t>i</w:t>
      </w:r>
      <w:r>
        <w:rPr>
          <w:spacing w:val="-4"/>
        </w:rPr>
        <w:t xml:space="preserve"> </w:t>
      </w:r>
      <w:r>
        <w:rPr>
          <w:spacing w:val="-1"/>
        </w:rPr>
        <w:t>po</w:t>
      </w:r>
      <w:r>
        <w:rPr>
          <w:spacing w:val="7"/>
        </w:rPr>
        <w:t>t</w:t>
      </w:r>
      <w:r>
        <w:rPr>
          <w:spacing w:val="-1"/>
        </w:rPr>
        <w:t>er</w:t>
      </w:r>
      <w:r>
        <w:rPr>
          <w:spacing w:val="-9"/>
        </w:rPr>
        <w:t>i</w:t>
      </w:r>
      <w:r>
        <w:t>.</w:t>
      </w:r>
    </w:p>
    <w:p w:rsidR="007E76B1" w:rsidRDefault="007E76B1" w:rsidP="007E76B1">
      <w:pPr>
        <w:kinsoku w:val="0"/>
        <w:overflowPunct w:val="0"/>
        <w:spacing w:before="7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ind w:right="1506"/>
        <w:jc w:val="both"/>
      </w:pPr>
      <w:r>
        <w:rPr>
          <w:spacing w:val="2"/>
        </w:rPr>
        <w:t>E</w:t>
      </w:r>
      <w:r>
        <w:rPr>
          <w:spacing w:val="-6"/>
        </w:rPr>
        <w:t>v</w:t>
      </w:r>
      <w:r>
        <w:rPr>
          <w:spacing w:val="2"/>
        </w:rPr>
        <w:t>e</w:t>
      </w:r>
      <w:r>
        <w:rPr>
          <w:spacing w:val="-5"/>
        </w:rPr>
        <w:t>n</w:t>
      </w:r>
      <w:r>
        <w:rPr>
          <w:spacing w:val="2"/>
        </w:rPr>
        <w:t>tua</w:t>
      </w:r>
      <w:r>
        <w:rPr>
          <w:spacing w:val="-3"/>
        </w:rPr>
        <w:t>l</w:t>
      </w:r>
      <w:r>
        <w:t>i</w:t>
      </w:r>
      <w:r>
        <w:rPr>
          <w:spacing w:val="-11"/>
        </w:rPr>
        <w:t xml:space="preserve"> </w:t>
      </w:r>
      <w:r>
        <w:rPr>
          <w:spacing w:val="2"/>
        </w:rPr>
        <w:t>co</w:t>
      </w:r>
      <w:r>
        <w:rPr>
          <w:spacing w:val="-7"/>
        </w:rPr>
        <w:t>n</w:t>
      </w:r>
      <w:r>
        <w:rPr>
          <w:spacing w:val="2"/>
        </w:rPr>
        <w:t>tratt</w:t>
      </w:r>
      <w:r>
        <w:t>i</w:t>
      </w:r>
      <w:r>
        <w:rPr>
          <w:spacing w:val="-11"/>
        </w:rPr>
        <w:t xml:space="preserve"> </w:t>
      </w:r>
      <w:r>
        <w:rPr>
          <w:spacing w:val="2"/>
        </w:rPr>
        <w:t>co</w:t>
      </w:r>
      <w:r>
        <w:rPr>
          <w:spacing w:val="-7"/>
        </w:rPr>
        <w:t>n</w:t>
      </w:r>
      <w:r>
        <w:rPr>
          <w:spacing w:val="2"/>
        </w:rPr>
        <w:t>c</w:t>
      </w:r>
      <w:r>
        <w:rPr>
          <w:spacing w:val="-9"/>
        </w:rPr>
        <w:t>l</w:t>
      </w:r>
      <w:r>
        <w:rPr>
          <w:spacing w:val="2"/>
        </w:rPr>
        <w:t>us</w:t>
      </w:r>
      <w:r>
        <w:t>i</w:t>
      </w:r>
      <w:r>
        <w:rPr>
          <w:spacing w:val="-9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2"/>
        </w:rPr>
        <w:t>gl</w:t>
      </w:r>
      <w:r>
        <w:t>i</w:t>
      </w:r>
      <w:r>
        <w:rPr>
          <w:spacing w:val="-6"/>
        </w:rPr>
        <w:t xml:space="preserve"> i</w:t>
      </w:r>
      <w:r>
        <w:rPr>
          <w:spacing w:val="2"/>
        </w:rPr>
        <w:t>n</w:t>
      </w:r>
      <w:r>
        <w:rPr>
          <w:spacing w:val="-5"/>
        </w:rPr>
        <w:t>c</w:t>
      </w:r>
      <w:r>
        <w:rPr>
          <w:spacing w:val="2"/>
        </w:rPr>
        <w:t>ar</w:t>
      </w:r>
      <w:r>
        <w:rPr>
          <w:spacing w:val="-5"/>
        </w:rPr>
        <w:t>i</w:t>
      </w:r>
      <w:r>
        <w:rPr>
          <w:spacing w:val="2"/>
        </w:rPr>
        <w:t>ch</w:t>
      </w:r>
      <w:r>
        <w:t>i</w:t>
      </w:r>
      <w:r>
        <w:rPr>
          <w:spacing w:val="-7"/>
        </w:rPr>
        <w:t xml:space="preserve"> </w:t>
      </w:r>
      <w:r>
        <w:rPr>
          <w:spacing w:val="2"/>
        </w:rPr>
        <w:t>con</w:t>
      </w:r>
      <w:r>
        <w:rPr>
          <w:spacing w:val="-8"/>
        </w:rPr>
        <w:t>f</w:t>
      </w:r>
      <w:r>
        <w:rPr>
          <w:spacing w:val="2"/>
        </w:rPr>
        <w:t>er</w:t>
      </w:r>
      <w:r>
        <w:rPr>
          <w:spacing w:val="-10"/>
        </w:rPr>
        <w:t>i</w:t>
      </w:r>
      <w:r>
        <w:rPr>
          <w:spacing w:val="9"/>
        </w:rPr>
        <w:t>t</w:t>
      </w:r>
      <w:r>
        <w:t>i</w:t>
      </w:r>
      <w:r>
        <w:rPr>
          <w:spacing w:val="-6"/>
        </w:rPr>
        <w:t xml:space="preserve"> i</w:t>
      </w:r>
      <w:r>
        <w:t xml:space="preserve">n </w:t>
      </w:r>
      <w:r>
        <w:rPr>
          <w:spacing w:val="-3"/>
        </w:rPr>
        <w:t>v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6"/>
        </w:rPr>
        <w:t>l</w:t>
      </w:r>
      <w:r>
        <w:rPr>
          <w:spacing w:val="2"/>
        </w:rPr>
        <w:t>az</w:t>
      </w:r>
      <w:r>
        <w:rPr>
          <w:spacing w:val="-12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-3"/>
        </w:rPr>
        <w:t xml:space="preserve"> </w:t>
      </w:r>
      <w:r>
        <w:rPr>
          <w:spacing w:val="2"/>
        </w:rPr>
        <w:t>de</w:t>
      </w:r>
      <w:r>
        <w:t>l</w:t>
      </w:r>
      <w:r>
        <w:rPr>
          <w:spacing w:val="-11"/>
        </w:rPr>
        <w:t xml:space="preserve"> </w:t>
      </w:r>
      <w:r>
        <w:rPr>
          <w:spacing w:val="2"/>
        </w:rPr>
        <w:t>d</w:t>
      </w:r>
      <w:r>
        <w:rPr>
          <w:spacing w:val="-2"/>
        </w:rPr>
        <w:t>i</w:t>
      </w:r>
      <w:r>
        <w:rPr>
          <w:spacing w:val="2"/>
        </w:rPr>
        <w:t>v</w:t>
      </w:r>
      <w:r>
        <w:rPr>
          <w:spacing w:val="-2"/>
        </w:rPr>
        <w:t>i</w:t>
      </w:r>
      <w:r>
        <w:rPr>
          <w:spacing w:val="2"/>
        </w:rPr>
        <w:t>et</w:t>
      </w:r>
      <w:r>
        <w:t xml:space="preserve">o </w:t>
      </w:r>
      <w:r>
        <w:rPr>
          <w:spacing w:val="-6"/>
        </w:rPr>
        <w:t>s</w:t>
      </w:r>
      <w:r>
        <w:rPr>
          <w:spacing w:val="2"/>
        </w:rPr>
        <w:t>o</w:t>
      </w:r>
      <w:r>
        <w:rPr>
          <w:spacing w:val="-3"/>
        </w:rPr>
        <w:t>n</w:t>
      </w:r>
      <w:r>
        <w:t>o</w:t>
      </w:r>
      <w:r>
        <w:rPr>
          <w:spacing w:val="1"/>
        </w:rPr>
        <w:t xml:space="preserve"> </w:t>
      </w:r>
      <w:r>
        <w:rPr>
          <w:spacing w:val="-8"/>
        </w:rPr>
        <w:t>n</w:t>
      </w:r>
      <w:r>
        <w:rPr>
          <w:spacing w:val="2"/>
        </w:rPr>
        <w:t>u</w:t>
      </w:r>
      <w:r>
        <w:rPr>
          <w:spacing w:val="-2"/>
        </w:rPr>
        <w:t>l</w:t>
      </w:r>
      <w:r>
        <w:rPr>
          <w:spacing w:val="2"/>
        </w:rPr>
        <w:t>l</w:t>
      </w:r>
      <w:r>
        <w:rPr>
          <w:spacing w:val="-8"/>
        </w:rPr>
        <w:t>i</w:t>
      </w:r>
      <w:r>
        <w:t>.</w:t>
      </w:r>
    </w:p>
    <w:p w:rsidR="007E76B1" w:rsidRDefault="007E76B1" w:rsidP="007E76B1">
      <w:pPr>
        <w:kinsoku w:val="0"/>
        <w:overflowPunct w:val="0"/>
        <w:spacing w:before="2" w:line="120" w:lineRule="exact"/>
        <w:rPr>
          <w:sz w:val="12"/>
          <w:szCs w:val="12"/>
        </w:rPr>
      </w:pPr>
    </w:p>
    <w:p w:rsidR="007E76B1" w:rsidRDefault="007E76B1" w:rsidP="007E76B1">
      <w:pPr>
        <w:pStyle w:val="Corpodeltesto"/>
        <w:kinsoku w:val="0"/>
        <w:overflowPunct w:val="0"/>
        <w:ind w:right="221"/>
        <w:jc w:val="both"/>
      </w:pPr>
      <w:r>
        <w:rPr>
          <w:spacing w:val="-1"/>
        </w:rPr>
        <w:t>E</w:t>
      </w:r>
      <w:r>
        <w:t>’</w:t>
      </w:r>
      <w:r>
        <w:rPr>
          <w:spacing w:val="21"/>
        </w:rPr>
        <w:t xml:space="preserve"> </w:t>
      </w:r>
      <w:r>
        <w:rPr>
          <w:spacing w:val="-8"/>
        </w:rPr>
        <w:t>f</w:t>
      </w:r>
      <w:r>
        <w:rPr>
          <w:spacing w:val="-1"/>
        </w:rPr>
        <w:t>att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div</w:t>
      </w:r>
      <w:r>
        <w:rPr>
          <w:spacing w:val="-9"/>
        </w:rPr>
        <w:t>i</w:t>
      </w:r>
      <w:r>
        <w:rPr>
          <w:spacing w:val="-1"/>
        </w:rPr>
        <w:t>e</w:t>
      </w:r>
      <w:r>
        <w:rPr>
          <w:spacing w:val="4"/>
        </w:rPr>
        <w:t>t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a</w:t>
      </w:r>
      <w:r>
        <w:t>i</w:t>
      </w:r>
      <w:r>
        <w:rPr>
          <w:spacing w:val="9"/>
        </w:rPr>
        <w:t xml:space="preserve"> </w:t>
      </w:r>
      <w:r>
        <w:rPr>
          <w:spacing w:val="-1"/>
        </w:rPr>
        <w:t>so</w:t>
      </w:r>
      <w:r>
        <w:rPr>
          <w:spacing w:val="2"/>
        </w:rPr>
        <w:t>g</w:t>
      </w:r>
      <w:r>
        <w:rPr>
          <w:spacing w:val="-1"/>
        </w:rPr>
        <w:t>get</w:t>
      </w:r>
      <w:r>
        <w:rPr>
          <w:spacing w:val="5"/>
        </w:rPr>
        <w:t>t</w:t>
      </w:r>
      <w:r>
        <w:t>i</w:t>
      </w:r>
      <w:r>
        <w:rPr>
          <w:spacing w:val="9"/>
        </w:rPr>
        <w:t xml:space="preserve"> </w:t>
      </w:r>
      <w:r>
        <w:rPr>
          <w:spacing w:val="-1"/>
        </w:rPr>
        <w:t>p</w:t>
      </w:r>
      <w:r>
        <w:rPr>
          <w:spacing w:val="6"/>
        </w:rPr>
        <w:t>r</w:t>
      </w:r>
      <w:r>
        <w:rPr>
          <w:spacing w:val="-6"/>
        </w:rPr>
        <w:t>i</w:t>
      </w:r>
      <w:r>
        <w:rPr>
          <w:spacing w:val="-5"/>
        </w:rPr>
        <w:t>v</w:t>
      </w:r>
      <w:r>
        <w:rPr>
          <w:spacing w:val="-1"/>
        </w:rPr>
        <w:t>a</w:t>
      </w:r>
      <w:r>
        <w:rPr>
          <w:spacing w:val="9"/>
        </w:rPr>
        <w:t>t</w:t>
      </w:r>
      <w:r>
        <w:t>i</w:t>
      </w:r>
      <w:r>
        <w:rPr>
          <w:spacing w:val="9"/>
        </w:rPr>
        <w:t xml:space="preserve"> </w:t>
      </w:r>
      <w:r>
        <w:rPr>
          <w:spacing w:val="3"/>
        </w:rPr>
        <w:t>c</w:t>
      </w:r>
      <w:r>
        <w:rPr>
          <w:spacing w:val="-5"/>
        </w:rPr>
        <w:t>h</w:t>
      </w:r>
      <w:r>
        <w:t>e</w:t>
      </w:r>
      <w:r>
        <w:rPr>
          <w:spacing w:val="21"/>
        </w:rPr>
        <w:t xml:space="preserve"> </w:t>
      </w:r>
      <w:r>
        <w:rPr>
          <w:spacing w:val="-6"/>
        </w:rPr>
        <w:t>l</w:t>
      </w:r>
      <w:r>
        <w:t>i</w:t>
      </w:r>
      <w:r>
        <w:rPr>
          <w:spacing w:val="18"/>
        </w:rPr>
        <w:t xml:space="preserve"> </w:t>
      </w:r>
      <w:r>
        <w:rPr>
          <w:spacing w:val="-1"/>
        </w:rPr>
        <w:t>hann</w:t>
      </w:r>
      <w:r>
        <w:t>o</w:t>
      </w:r>
      <w:r>
        <w:rPr>
          <w:spacing w:val="17"/>
        </w:rPr>
        <w:t xml:space="preserve"> </w:t>
      </w:r>
      <w:r>
        <w:rPr>
          <w:spacing w:val="-1"/>
        </w:rPr>
        <w:t>conclu</w:t>
      </w:r>
      <w:r>
        <w:rPr>
          <w:spacing w:val="5"/>
        </w:rPr>
        <w:t>s</w:t>
      </w:r>
      <w:r>
        <w:t>i</w:t>
      </w:r>
      <w:r>
        <w:rPr>
          <w:spacing w:val="9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"/>
        </w:rPr>
        <w:t>n</w:t>
      </w:r>
      <w:r>
        <w:rPr>
          <w:spacing w:val="-8"/>
        </w:rPr>
        <w:t>f</w:t>
      </w:r>
      <w:r>
        <w:rPr>
          <w:spacing w:val="-1"/>
        </w:rPr>
        <w:t>e</w:t>
      </w:r>
      <w:r>
        <w:rPr>
          <w:spacing w:val="5"/>
        </w:rPr>
        <w:t>r</w:t>
      </w:r>
      <w:r>
        <w:rPr>
          <w:spacing w:val="-10"/>
        </w:rPr>
        <w:t>i</w:t>
      </w:r>
      <w:r>
        <w:rPr>
          <w:spacing w:val="10"/>
        </w:rPr>
        <w:t>t</w:t>
      </w:r>
      <w:r>
        <w:t>i</w:t>
      </w:r>
      <w:r>
        <w:rPr>
          <w:spacing w:val="9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14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ratta</w:t>
      </w:r>
      <w:r>
        <w:rPr>
          <w:spacing w:val="4"/>
        </w:rPr>
        <w:t>r</w:t>
      </w:r>
      <w:r>
        <w:t>e</w:t>
      </w:r>
      <w:r>
        <w:rPr>
          <w:spacing w:val="17"/>
        </w:rPr>
        <w:t xml:space="preserve"> </w:t>
      </w:r>
      <w:r>
        <w:rPr>
          <w:spacing w:val="-8"/>
        </w:rPr>
        <w:t>c</w:t>
      </w:r>
      <w:r>
        <w:rPr>
          <w:spacing w:val="4"/>
        </w:rPr>
        <w:t>o</w:t>
      </w:r>
      <w:r>
        <w:t>n</w:t>
      </w:r>
      <w:r>
        <w:rPr>
          <w:spacing w:val="13"/>
        </w:rPr>
        <w:t xml:space="preserve"> </w:t>
      </w:r>
      <w:r>
        <w:rPr>
          <w:spacing w:val="-6"/>
        </w:rPr>
        <w:t>l</w:t>
      </w:r>
      <w:r>
        <w:t>e</w:t>
      </w:r>
      <w:r>
        <w:rPr>
          <w:spacing w:val="18"/>
        </w:rPr>
        <w:t xml:space="preserve"> </w:t>
      </w:r>
      <w:r>
        <w:rPr>
          <w:spacing w:val="-1"/>
        </w:rPr>
        <w:t>pubbliche</w:t>
      </w:r>
      <w:r>
        <w:rPr>
          <w:spacing w:val="-1"/>
          <w:w w:val="99"/>
        </w:rPr>
        <w:t xml:space="preserve"> </w:t>
      </w:r>
      <w:r>
        <w:rPr>
          <w:spacing w:val="3"/>
        </w:rPr>
        <w:t>a</w:t>
      </w:r>
      <w:r>
        <w:rPr>
          <w:spacing w:val="-6"/>
        </w:rPr>
        <w:t>m</w:t>
      </w:r>
      <w:r>
        <w:t>m</w:t>
      </w:r>
      <w:r>
        <w:rPr>
          <w:spacing w:val="-5"/>
        </w:rPr>
        <w:t>i</w:t>
      </w:r>
      <w:r>
        <w:rPr>
          <w:spacing w:val="4"/>
        </w:rPr>
        <w:t>n</w:t>
      </w:r>
      <w:r>
        <w:rPr>
          <w:spacing w:val="-6"/>
        </w:rPr>
        <w:t>i</w:t>
      </w:r>
      <w:r>
        <w:t>st</w:t>
      </w:r>
      <w:r>
        <w:rPr>
          <w:spacing w:val="4"/>
        </w:rPr>
        <w:t>r</w:t>
      </w:r>
      <w:r>
        <w:t>az</w:t>
      </w:r>
      <w:r>
        <w:rPr>
          <w:spacing w:val="-8"/>
        </w:rPr>
        <w:t>i</w:t>
      </w:r>
      <w:r>
        <w:rPr>
          <w:spacing w:val="4"/>
        </w:rPr>
        <w:t>o</w:t>
      </w:r>
      <w:r>
        <w:t>ni</w:t>
      </w:r>
      <w:r>
        <w:rPr>
          <w:spacing w:val="15"/>
        </w:rPr>
        <w:t xml:space="preserve"> </w:t>
      </w:r>
      <w:r>
        <w:t>per</w:t>
      </w:r>
      <w:r>
        <w:rPr>
          <w:spacing w:val="24"/>
        </w:rPr>
        <w:t xml:space="preserve"> </w:t>
      </w:r>
      <w:r>
        <w:t>i</w:t>
      </w:r>
      <w:r>
        <w:rPr>
          <w:spacing w:val="16"/>
        </w:rPr>
        <w:t xml:space="preserve"> </w:t>
      </w:r>
      <w:r>
        <w:t>successivi</w:t>
      </w:r>
      <w:r>
        <w:rPr>
          <w:spacing w:val="16"/>
        </w:rPr>
        <w:t xml:space="preserve"> </w:t>
      </w:r>
      <w:r>
        <w:rPr>
          <w:spacing w:val="3"/>
        </w:rPr>
        <w:t>t</w:t>
      </w:r>
      <w:r>
        <w:t>re</w:t>
      </w:r>
      <w:r>
        <w:rPr>
          <w:spacing w:val="16"/>
        </w:rPr>
        <w:t xml:space="preserve"> </w:t>
      </w:r>
      <w:r>
        <w:rPr>
          <w:spacing w:val="5"/>
        </w:rPr>
        <w:t>a</w:t>
      </w:r>
      <w:r>
        <w:t>nn</w:t>
      </w:r>
      <w:r>
        <w:rPr>
          <w:spacing w:val="-11"/>
        </w:rPr>
        <w:t>i</w:t>
      </w:r>
      <w:r>
        <w:t>,</w:t>
      </w:r>
      <w:r>
        <w:rPr>
          <w:spacing w:val="23"/>
        </w:rPr>
        <w:t xml:space="preserve"> </w:t>
      </w:r>
      <w:r>
        <w:t>c</w:t>
      </w:r>
      <w:r>
        <w:rPr>
          <w:spacing w:val="3"/>
        </w:rPr>
        <w:t>o</w:t>
      </w:r>
      <w:r>
        <w:t>n</w:t>
      </w:r>
      <w:r>
        <w:rPr>
          <w:spacing w:val="13"/>
        </w:rPr>
        <w:t xml:space="preserve"> </w:t>
      </w:r>
      <w:r>
        <w:rPr>
          <w:spacing w:val="4"/>
        </w:rPr>
        <w:t>o</w:t>
      </w:r>
      <w:r>
        <w:t>bbl</w:t>
      </w:r>
      <w:r>
        <w:rPr>
          <w:spacing w:val="-5"/>
        </w:rPr>
        <w:t>i</w:t>
      </w:r>
      <w:r>
        <w:t>go</w:t>
      </w:r>
      <w:r>
        <w:rPr>
          <w:spacing w:val="21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16"/>
        </w:rPr>
        <w:t xml:space="preserve"> </w:t>
      </w:r>
      <w:r>
        <w:t>re</w:t>
      </w:r>
      <w:r>
        <w:rPr>
          <w:spacing w:val="-5"/>
        </w:rPr>
        <w:t>s</w:t>
      </w:r>
      <w:r>
        <w:rPr>
          <w:spacing w:val="9"/>
        </w:rPr>
        <w:t>t</w:t>
      </w:r>
      <w:r>
        <w:rPr>
          <w:spacing w:val="-11"/>
        </w:rPr>
        <w:t>i</w:t>
      </w:r>
      <w:r>
        <w:rPr>
          <w:spacing w:val="5"/>
        </w:rPr>
        <w:t>t</w:t>
      </w:r>
      <w:r>
        <w:t>u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16"/>
        </w:rPr>
        <w:t xml:space="preserve"> </w:t>
      </w:r>
      <w:r>
        <w:rPr>
          <w:spacing w:val="4"/>
        </w:rPr>
        <w:t>d</w:t>
      </w:r>
      <w:r>
        <w:rPr>
          <w:spacing w:val="3"/>
        </w:rPr>
        <w:t>e</w:t>
      </w:r>
      <w:r>
        <w:t>i</w:t>
      </w:r>
      <w:r>
        <w:rPr>
          <w:spacing w:val="16"/>
        </w:rPr>
        <w:t xml:space="preserve"> </w:t>
      </w:r>
      <w:r>
        <w:rPr>
          <w:spacing w:val="-6"/>
        </w:rPr>
        <w:t>c</w:t>
      </w:r>
      <w:r>
        <w:rPr>
          <w:spacing w:val="9"/>
        </w:rPr>
        <w:t>o</w:t>
      </w:r>
      <w:r>
        <w:rPr>
          <w:spacing w:val="-11"/>
        </w:rPr>
        <w:t>m</w:t>
      </w:r>
      <w:r>
        <w:t>p</w:t>
      </w:r>
      <w:r>
        <w:rPr>
          <w:spacing w:val="3"/>
        </w:rPr>
        <w:t>e</w:t>
      </w:r>
      <w:r>
        <w:t>nsi</w:t>
      </w:r>
      <w:r>
        <w:rPr>
          <w:spacing w:val="16"/>
        </w:rPr>
        <w:t xml:space="preserve"> </w:t>
      </w:r>
      <w:r>
        <w:t>eventu</w:t>
      </w:r>
      <w:r>
        <w:rPr>
          <w:spacing w:val="6"/>
        </w:rPr>
        <w:t>a</w:t>
      </w:r>
      <w:r>
        <w:rPr>
          <w:spacing w:val="-6"/>
        </w:rPr>
        <w:t>lm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w w:val="99"/>
        </w:rPr>
        <w:t xml:space="preserve"> </w:t>
      </w:r>
      <w:r>
        <w:rPr>
          <w:spacing w:val="-1"/>
        </w:rPr>
        <w:t>perce</w:t>
      </w:r>
      <w:r>
        <w:rPr>
          <w:spacing w:val="8"/>
        </w:rPr>
        <w:t>p</w:t>
      </w:r>
      <w:r>
        <w:rPr>
          <w:spacing w:val="-11"/>
        </w:rPr>
        <w:t>i</w:t>
      </w:r>
      <w:r>
        <w:rPr>
          <w:spacing w:val="9"/>
        </w:rPr>
        <w:t>t</w:t>
      </w:r>
      <w:r>
        <w:t>i</w:t>
      </w:r>
      <w:r>
        <w:rPr>
          <w:spacing w:val="-1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accer</w:t>
      </w:r>
      <w:r>
        <w:rPr>
          <w:spacing w:val="8"/>
        </w:rPr>
        <w:t>t</w:t>
      </w:r>
      <w:r>
        <w:rPr>
          <w:spacing w:val="-7"/>
        </w:rPr>
        <w:t>a</w:t>
      </w:r>
      <w:r>
        <w:rPr>
          <w:spacing w:val="5"/>
        </w:rPr>
        <w:t>t</w:t>
      </w:r>
      <w:r>
        <w:t>i</w:t>
      </w:r>
      <w:r>
        <w:rPr>
          <w:spacing w:val="-11"/>
        </w:rPr>
        <w:t xml:space="preserve"> </w:t>
      </w:r>
      <w:r>
        <w:rPr>
          <w:spacing w:val="-1"/>
        </w:rPr>
        <w:t>a</w:t>
      </w:r>
      <w:r>
        <w:t>d</w:t>
      </w:r>
      <w:r>
        <w:rPr>
          <w:spacing w:val="-4"/>
        </w:rPr>
        <w:t xml:space="preserve"> </w:t>
      </w:r>
      <w:r>
        <w:rPr>
          <w:spacing w:val="-1"/>
        </w:rPr>
        <w:t>e</w:t>
      </w:r>
      <w:r>
        <w:rPr>
          <w:spacing w:val="3"/>
        </w:rPr>
        <w:t>s</w:t>
      </w:r>
      <w:r>
        <w:rPr>
          <w:spacing w:val="-1"/>
        </w:rPr>
        <w:t>s</w:t>
      </w:r>
      <w:r>
        <w:t>i</w:t>
      </w:r>
      <w:r>
        <w:rPr>
          <w:spacing w:val="-8"/>
        </w:rPr>
        <w:t xml:space="preserve"> </w:t>
      </w:r>
      <w:r>
        <w:rPr>
          <w:spacing w:val="6"/>
        </w:rPr>
        <w:t>r</w:t>
      </w:r>
      <w:r>
        <w:rPr>
          <w:spacing w:val="-1"/>
        </w:rPr>
        <w:t>i</w:t>
      </w:r>
      <w:r>
        <w:rPr>
          <w:spacing w:val="-8"/>
        </w:rPr>
        <w:t>f</w:t>
      </w:r>
      <w:r>
        <w:rPr>
          <w:spacing w:val="-1"/>
        </w:rPr>
        <w:t>e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9"/>
        </w:rPr>
        <w:t>t</w:t>
      </w:r>
      <w:r>
        <w:rPr>
          <w:spacing w:val="-11"/>
        </w:rPr>
        <w:t>i</w:t>
      </w:r>
      <w:r>
        <w:t>.</w:t>
      </w:r>
    </w:p>
    <w:p w:rsidR="007E76B1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ind w:right="217"/>
        <w:jc w:val="both"/>
      </w:pPr>
      <w:r>
        <w:rPr>
          <w:spacing w:val="6"/>
        </w:rPr>
        <w:t>I</w:t>
      </w:r>
      <w:r>
        <w:t>l</w:t>
      </w:r>
      <w:r>
        <w:rPr>
          <w:spacing w:val="4"/>
        </w:rPr>
        <w:t xml:space="preserve"> </w:t>
      </w:r>
      <w:r>
        <w:rPr>
          <w:spacing w:val="6"/>
        </w:rPr>
        <w:t>r</w:t>
      </w:r>
      <w:r>
        <w:rPr>
          <w:spacing w:val="-6"/>
        </w:rPr>
        <w:t>i</w:t>
      </w:r>
      <w:r>
        <w:rPr>
          <w:spacing w:val="-1"/>
        </w:rPr>
        <w:t>sch</w:t>
      </w:r>
      <w:r>
        <w:rPr>
          <w:spacing w:val="-8"/>
        </w:rPr>
        <w:t>i</w:t>
      </w:r>
      <w:r>
        <w:t>o</w:t>
      </w:r>
      <w:r>
        <w:rPr>
          <w:spacing w:val="23"/>
        </w:rPr>
        <w:t xml:space="preserve"> </w:t>
      </w:r>
      <w:r>
        <w:rPr>
          <w:spacing w:val="-5"/>
        </w:rPr>
        <w:t>v</w:t>
      </w:r>
      <w:r>
        <w:rPr>
          <w:spacing w:val="3"/>
        </w:rPr>
        <w:t>a</w:t>
      </w:r>
      <w:r>
        <w:rPr>
          <w:spacing w:val="-6"/>
        </w:rPr>
        <w:t>l</w:t>
      </w:r>
      <w:r>
        <w:rPr>
          <w:spacing w:val="-1"/>
        </w:rPr>
        <w:t>u</w:t>
      </w:r>
      <w:r>
        <w:rPr>
          <w:spacing w:val="5"/>
        </w:rPr>
        <w:t>t</w:t>
      </w:r>
      <w:r>
        <w:rPr>
          <w:spacing w:val="-1"/>
        </w:rPr>
        <w:t>at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a</w:t>
      </w:r>
      <w:r>
        <w:rPr>
          <w:spacing w:val="-6"/>
        </w:rPr>
        <w:t>ll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n</w:t>
      </w:r>
      <w:r>
        <w:rPr>
          <w:spacing w:val="3"/>
        </w:rPr>
        <w:t>o</w:t>
      </w:r>
      <w:r>
        <w:rPr>
          <w:spacing w:val="6"/>
        </w:rPr>
        <w:t>r</w:t>
      </w:r>
      <w:r>
        <w:rPr>
          <w:spacing w:val="-10"/>
        </w:rPr>
        <w:t>m</w:t>
      </w:r>
      <w:r>
        <w:t>a</w:t>
      </w:r>
      <w:r>
        <w:rPr>
          <w:spacing w:val="14"/>
        </w:rPr>
        <w:t xml:space="preserve"> </w:t>
      </w:r>
      <w:r>
        <w:t>è</w:t>
      </w:r>
      <w:r>
        <w:rPr>
          <w:spacing w:val="15"/>
        </w:rPr>
        <w:t xml:space="preserve"> </w:t>
      </w:r>
      <w:r>
        <w:rPr>
          <w:spacing w:val="5"/>
        </w:rPr>
        <w:t>c</w:t>
      </w:r>
      <w:r>
        <w:rPr>
          <w:spacing w:val="-5"/>
        </w:rPr>
        <w:t>h</w:t>
      </w:r>
      <w:r>
        <w:t>e</w:t>
      </w:r>
      <w:r>
        <w:rPr>
          <w:spacing w:val="14"/>
        </w:rPr>
        <w:t xml:space="preserve"> </w:t>
      </w:r>
      <w:r>
        <w:rPr>
          <w:spacing w:val="-1"/>
        </w:rPr>
        <w:t>dur</w:t>
      </w:r>
      <w:r>
        <w:rPr>
          <w:spacing w:val="5"/>
        </w:rPr>
        <w:t>a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14"/>
        </w:rPr>
        <w:t xml:space="preserve"> </w:t>
      </w:r>
      <w:r>
        <w:rPr>
          <w:spacing w:val="-1"/>
        </w:rPr>
        <w:t>i</w:t>
      </w:r>
      <w:r>
        <w:t>l</w:t>
      </w:r>
      <w:r>
        <w:rPr>
          <w:spacing w:val="14"/>
        </w:rPr>
        <w:t xml:space="preserve"> </w:t>
      </w:r>
      <w:r>
        <w:rPr>
          <w:spacing w:val="-1"/>
        </w:rPr>
        <w:t>p</w:t>
      </w:r>
      <w:r>
        <w:rPr>
          <w:spacing w:val="3"/>
        </w:rPr>
        <w:t>e</w:t>
      </w:r>
      <w:r>
        <w:rPr>
          <w:spacing w:val="6"/>
        </w:rPr>
        <w:t>r</w:t>
      </w:r>
      <w:r>
        <w:rPr>
          <w:spacing w:val="-10"/>
        </w:rPr>
        <w:t>i</w:t>
      </w:r>
      <w:r>
        <w:rPr>
          <w:spacing w:val="4"/>
        </w:rPr>
        <w:t>o</w:t>
      </w:r>
      <w:r>
        <w:rPr>
          <w:spacing w:val="-1"/>
        </w:rPr>
        <w:t>d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6"/>
        </w:rPr>
        <w:t xml:space="preserve"> </w:t>
      </w:r>
      <w:r>
        <w:rPr>
          <w:spacing w:val="-1"/>
        </w:rPr>
        <w:t>se</w:t>
      </w:r>
      <w:r>
        <w:rPr>
          <w:spacing w:val="3"/>
        </w:rPr>
        <w:t>r</w:t>
      </w:r>
      <w:r>
        <w:rPr>
          <w:spacing w:val="-1"/>
        </w:rPr>
        <w:t>viz</w:t>
      </w:r>
      <w:r>
        <w:rPr>
          <w:spacing w:val="-10"/>
        </w:rPr>
        <w:t>i</w:t>
      </w:r>
      <w:r>
        <w:t>o</w:t>
      </w:r>
      <w:r>
        <w:rPr>
          <w:spacing w:val="28"/>
        </w:rPr>
        <w:t xml:space="preserve"> </w:t>
      </w:r>
      <w:r>
        <w:rPr>
          <w:spacing w:val="-6"/>
        </w:rPr>
        <w:t>i</w:t>
      </w:r>
      <w:r>
        <w:t>l</w:t>
      </w:r>
      <w:r>
        <w:rPr>
          <w:spacing w:val="14"/>
        </w:rPr>
        <w:t xml:space="preserve"> </w:t>
      </w:r>
      <w:r>
        <w:rPr>
          <w:spacing w:val="4"/>
        </w:rPr>
        <w:t>d</w:t>
      </w:r>
      <w:r>
        <w:rPr>
          <w:spacing w:val="-6"/>
        </w:rPr>
        <w:t>i</w:t>
      </w:r>
      <w:r>
        <w:rPr>
          <w:spacing w:val="-1"/>
        </w:rPr>
        <w:t>p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14"/>
        </w:rPr>
        <w:t xml:space="preserve"> </w:t>
      </w:r>
      <w:r>
        <w:rPr>
          <w:spacing w:val="-1"/>
        </w:rPr>
        <w:t>p</w:t>
      </w:r>
      <w:r>
        <w:rPr>
          <w:spacing w:val="3"/>
        </w:rPr>
        <w:t>o</w:t>
      </w:r>
      <w:r>
        <w:rPr>
          <w:spacing w:val="-1"/>
        </w:rPr>
        <w:t>ss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ar</w:t>
      </w:r>
      <w:r>
        <w:rPr>
          <w:spacing w:val="6"/>
        </w:rPr>
        <w:t>t</w:t>
      </w:r>
      <w:r>
        <w:rPr>
          <w:spacing w:val="-1"/>
        </w:rPr>
        <w:t>a</w:t>
      </w:r>
      <w:r>
        <w:rPr>
          <w:spacing w:val="4"/>
        </w:rPr>
        <w:t>t</w:t>
      </w:r>
      <w:r>
        <w:rPr>
          <w:spacing w:val="-1"/>
        </w:rPr>
        <w:t>a</w:t>
      </w:r>
      <w:r>
        <w:rPr>
          <w:spacing w:val="-11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w w:val="99"/>
        </w:rPr>
        <w:t xml:space="preserve"> </w:t>
      </w:r>
      <w:r>
        <w:t>prec</w:t>
      </w:r>
      <w:r>
        <w:rPr>
          <w:spacing w:val="4"/>
        </w:rPr>
        <w:t>o</w:t>
      </w:r>
      <w:r>
        <w:rPr>
          <w:spacing w:val="-7"/>
        </w:rPr>
        <w:t>s</w:t>
      </w:r>
      <w:r>
        <w:rPr>
          <w:spacing w:val="5"/>
        </w:rPr>
        <w:t>t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4"/>
        </w:rPr>
        <w:t>u</w:t>
      </w:r>
      <w:r>
        <w:rPr>
          <w:spacing w:val="-11"/>
        </w:rPr>
        <w:t>i</w:t>
      </w:r>
      <w:r>
        <w:t>r</w:t>
      </w:r>
      <w:r>
        <w:rPr>
          <w:spacing w:val="4"/>
        </w:rPr>
        <w:t>s</w:t>
      </w:r>
      <w:r>
        <w:t>i</w:t>
      </w:r>
      <w:r>
        <w:rPr>
          <w:spacing w:val="-5"/>
        </w:rPr>
        <w:t xml:space="preserve"> </w:t>
      </w:r>
      <w:r>
        <w:t>d</w:t>
      </w:r>
      <w:r>
        <w:rPr>
          <w:spacing w:val="3"/>
        </w:rPr>
        <w:t>e</w:t>
      </w:r>
      <w:r>
        <w:t>l</w:t>
      </w:r>
      <w:r>
        <w:rPr>
          <w:spacing w:val="-5"/>
        </w:rPr>
        <w:t>l</w:t>
      </w:r>
      <w:r>
        <w:t>e s</w:t>
      </w:r>
      <w:r>
        <w:rPr>
          <w:spacing w:val="-10"/>
        </w:rPr>
        <w:t>i</w:t>
      </w:r>
      <w:r>
        <w:rPr>
          <w:spacing w:val="5"/>
        </w:rPr>
        <w:t>t</w:t>
      </w:r>
      <w:r>
        <w:t>uaz</w:t>
      </w:r>
      <w:r>
        <w:rPr>
          <w:spacing w:val="-8"/>
        </w:rPr>
        <w:t>i</w:t>
      </w:r>
      <w:r>
        <w:rPr>
          <w:spacing w:val="9"/>
        </w:rPr>
        <w:t>o</w:t>
      </w:r>
      <w:r>
        <w:t>ni</w:t>
      </w:r>
      <w:r>
        <w:rPr>
          <w:spacing w:val="-5"/>
        </w:rPr>
        <w:t xml:space="preserve"> </w:t>
      </w:r>
      <w:r>
        <w:rPr>
          <w:spacing w:val="-6"/>
        </w:rPr>
        <w:t>l</w:t>
      </w:r>
      <w:r>
        <w:rPr>
          <w:spacing w:val="3"/>
        </w:rPr>
        <w:t>a</w:t>
      </w:r>
      <w:r>
        <w:rPr>
          <w:spacing w:val="-5"/>
        </w:rPr>
        <w:t>v</w:t>
      </w:r>
      <w:r>
        <w:rPr>
          <w:spacing w:val="4"/>
        </w:rPr>
        <w:t>o</w:t>
      </w:r>
      <w:r>
        <w:t>ra</w:t>
      </w:r>
      <w:r>
        <w:rPr>
          <w:spacing w:val="5"/>
        </w:rPr>
        <w:t>t</w:t>
      </w:r>
      <w:r>
        <w:rPr>
          <w:spacing w:val="-6"/>
        </w:rPr>
        <w:t>i</w:t>
      </w:r>
      <w:r>
        <w:rPr>
          <w:spacing w:val="-5"/>
        </w:rPr>
        <w:t>v</w:t>
      </w:r>
      <w:r>
        <w:t>e</w:t>
      </w:r>
      <w:r>
        <w:rPr>
          <w:spacing w:val="1"/>
        </w:rPr>
        <w:t xml:space="preserve"> </w:t>
      </w:r>
      <w:r>
        <w:t>vantag</w:t>
      </w:r>
      <w:r>
        <w:rPr>
          <w:spacing w:val="5"/>
        </w:rPr>
        <w:t>g</w:t>
      </w:r>
      <w:r>
        <w:rPr>
          <w:spacing w:val="-11"/>
        </w:rPr>
        <w:t>i</w:t>
      </w:r>
      <w:r>
        <w:rPr>
          <w:spacing w:val="4"/>
        </w:rPr>
        <w:t>o</w:t>
      </w:r>
      <w:r>
        <w:t xml:space="preserve">se, </w:t>
      </w:r>
      <w:r>
        <w:rPr>
          <w:spacing w:val="-5"/>
        </w:rPr>
        <w:t>s</w:t>
      </w:r>
      <w:r>
        <w:rPr>
          <w:spacing w:val="-8"/>
        </w:rPr>
        <w:t>f</w:t>
      </w:r>
      <w:r>
        <w:t>ru</w:t>
      </w:r>
      <w:r>
        <w:rPr>
          <w:spacing w:val="6"/>
        </w:rPr>
        <w:t>t</w:t>
      </w:r>
      <w:r>
        <w:rPr>
          <w:spacing w:val="5"/>
        </w:rPr>
        <w:t>t</w:t>
      </w:r>
      <w:r>
        <w:t>are</w:t>
      </w:r>
      <w:r>
        <w:rPr>
          <w:spacing w:val="-6"/>
        </w:rPr>
        <w:t xml:space="preserve"> </w:t>
      </w:r>
      <w:r>
        <w:t>a p</w:t>
      </w:r>
      <w:r>
        <w:rPr>
          <w:spacing w:val="-6"/>
        </w:rPr>
        <w:t>r</w:t>
      </w:r>
      <w:r>
        <w:rPr>
          <w:spacing w:val="4"/>
        </w:rPr>
        <w:t>o</w:t>
      </w:r>
      <w:r>
        <w:t>pr</w:t>
      </w:r>
      <w:r>
        <w:rPr>
          <w:spacing w:val="-9"/>
        </w:rPr>
        <w:t>i</w:t>
      </w:r>
      <w:r>
        <w:t>o f</w:t>
      </w:r>
      <w:r>
        <w:rPr>
          <w:spacing w:val="-6"/>
        </w:rPr>
        <w:t>i</w:t>
      </w:r>
      <w:r>
        <w:t>ne</w:t>
      </w:r>
      <w:r>
        <w:rPr>
          <w:spacing w:val="1"/>
        </w:rPr>
        <w:t xml:space="preserve"> </w:t>
      </w:r>
      <w:r>
        <w:rPr>
          <w:spacing w:val="-8"/>
        </w:rPr>
        <w:t>l</w:t>
      </w:r>
      <w:r>
        <w:t>a sua po</w:t>
      </w:r>
      <w:r>
        <w:rPr>
          <w:spacing w:val="5"/>
        </w:rPr>
        <w:t>s</w:t>
      </w:r>
      <w:r>
        <w:rPr>
          <w:spacing w:val="-11"/>
        </w:rPr>
        <w:t>i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 xml:space="preserve">e e </w:t>
      </w:r>
      <w:r>
        <w:rPr>
          <w:spacing w:val="-6"/>
        </w:rPr>
        <w:t>i</w:t>
      </w:r>
      <w:r>
        <w:t>l</w:t>
      </w:r>
      <w:r>
        <w:rPr>
          <w:spacing w:val="-4"/>
        </w:rPr>
        <w:t xml:space="preserve"> </w:t>
      </w:r>
      <w:r>
        <w:t xml:space="preserve">suo </w:t>
      </w:r>
      <w:r>
        <w:rPr>
          <w:spacing w:val="-1"/>
        </w:rPr>
        <w:t>po</w:t>
      </w:r>
      <w:r>
        <w:rPr>
          <w:spacing w:val="6"/>
        </w:rPr>
        <w:t>t</w:t>
      </w:r>
      <w:r>
        <w:rPr>
          <w:spacing w:val="-1"/>
        </w:rPr>
        <w:t>er</w:t>
      </w:r>
      <w:r>
        <w:t>e</w:t>
      </w:r>
      <w:r>
        <w:rPr>
          <w:spacing w:val="40"/>
        </w:rPr>
        <w:t xml:space="preserve"> </w:t>
      </w:r>
      <w:r>
        <w:rPr>
          <w:spacing w:val="-1"/>
        </w:rPr>
        <w:t>a</w:t>
      </w:r>
      <w:r>
        <w:rPr>
          <w:spacing w:val="-6"/>
        </w:rPr>
        <w:t>ll</w:t>
      </w:r>
      <w:r>
        <w:rPr>
          <w:spacing w:val="-1"/>
        </w:rPr>
        <w:t>'i</w:t>
      </w:r>
      <w:r>
        <w:rPr>
          <w:spacing w:val="-9"/>
        </w:rPr>
        <w:t>n</w:t>
      </w:r>
      <w:r>
        <w:rPr>
          <w:spacing w:val="5"/>
        </w:rPr>
        <w:t>t</w:t>
      </w:r>
      <w:r>
        <w:rPr>
          <w:spacing w:val="-1"/>
        </w:rPr>
        <w:t>e</w:t>
      </w:r>
      <w:r>
        <w:rPr>
          <w:spacing w:val="5"/>
        </w:rPr>
        <w:t>r</w:t>
      </w:r>
      <w:r>
        <w:rPr>
          <w:spacing w:val="-5"/>
        </w:rPr>
        <w:t>n</w:t>
      </w:r>
      <w:r>
        <w:t>o</w:t>
      </w:r>
      <w:r>
        <w:rPr>
          <w:spacing w:val="45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6"/>
        </w:rPr>
        <w:t>ll</w:t>
      </w:r>
      <w:r>
        <w:rPr>
          <w:spacing w:val="-1"/>
        </w:rPr>
        <w:t>'</w:t>
      </w:r>
      <w:r>
        <w:rPr>
          <w:spacing w:val="4"/>
        </w:rPr>
        <w:t>a</w:t>
      </w:r>
      <w:r>
        <w:rPr>
          <w:spacing w:val="-1"/>
        </w:rPr>
        <w:t>mmin</w:t>
      </w:r>
      <w:r>
        <w:rPr>
          <w:spacing w:val="-7"/>
        </w:rPr>
        <w:t>i</w:t>
      </w:r>
      <w:r>
        <w:rPr>
          <w:spacing w:val="-1"/>
        </w:rPr>
        <w:t>s</w:t>
      </w:r>
      <w:r>
        <w:rPr>
          <w:spacing w:val="3"/>
        </w:rPr>
        <w:t>t</w:t>
      </w:r>
      <w:r>
        <w:rPr>
          <w:spacing w:val="-1"/>
        </w:rPr>
        <w:t>ra</w:t>
      </w:r>
      <w:r>
        <w:rPr>
          <w:spacing w:val="5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rPr>
          <w:spacing w:val="-1"/>
        </w:rPr>
        <w:t>e</w:t>
      </w:r>
      <w:r>
        <w:t>,</w:t>
      </w:r>
      <w:r>
        <w:rPr>
          <w:spacing w:val="42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42"/>
        </w:rPr>
        <w:t xml:space="preserve"> </w:t>
      </w:r>
      <w:r>
        <w:rPr>
          <w:spacing w:val="-1"/>
        </w:rPr>
        <w:t>p</w:t>
      </w:r>
      <w:r>
        <w:rPr>
          <w:spacing w:val="5"/>
        </w:rPr>
        <w:t>o</w:t>
      </w:r>
      <w:r>
        <w:t>i</w:t>
      </w:r>
      <w:r>
        <w:rPr>
          <w:spacing w:val="32"/>
        </w:rPr>
        <w:t xml:space="preserve"> </w:t>
      </w:r>
      <w:r>
        <w:rPr>
          <w:spacing w:val="-1"/>
        </w:rPr>
        <w:t>ot</w:t>
      </w:r>
      <w:r>
        <w:rPr>
          <w:spacing w:val="6"/>
        </w:rPr>
        <w:t>t</w:t>
      </w:r>
      <w:r>
        <w:rPr>
          <w:spacing w:val="-1"/>
        </w:rPr>
        <w:t>e</w:t>
      </w:r>
      <w:r>
        <w:rPr>
          <w:spacing w:val="-7"/>
        </w:rPr>
        <w:t>n</w:t>
      </w:r>
      <w:r>
        <w:rPr>
          <w:spacing w:val="-1"/>
        </w:rPr>
        <w:t>er</w:t>
      </w:r>
      <w:r>
        <w:t>e</w:t>
      </w:r>
      <w:r>
        <w:rPr>
          <w:spacing w:val="41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trat</w:t>
      </w:r>
      <w:r>
        <w:rPr>
          <w:spacing w:val="4"/>
        </w:rPr>
        <w:t>t</w:t>
      </w:r>
      <w:r>
        <w:t>i</w:t>
      </w:r>
      <w:r>
        <w:rPr>
          <w:spacing w:val="31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36"/>
        </w:rPr>
        <w:t xml:space="preserve"> </w:t>
      </w:r>
      <w:r>
        <w:rPr>
          <w:spacing w:val="-1"/>
        </w:rPr>
        <w:t>lavo</w:t>
      </w:r>
      <w:r>
        <w:rPr>
          <w:spacing w:val="3"/>
        </w:rPr>
        <w:t>r</w:t>
      </w:r>
      <w:r>
        <w:rPr>
          <w:spacing w:val="4"/>
        </w:rPr>
        <w:t>o</w:t>
      </w:r>
      <w:r>
        <w:rPr>
          <w:spacing w:val="-1"/>
        </w:rPr>
        <w:t>/</w:t>
      </w:r>
      <w:r>
        <w:rPr>
          <w:spacing w:val="-6"/>
        </w:rPr>
        <w:t>c</w:t>
      </w:r>
      <w:r>
        <w:rPr>
          <w:spacing w:val="4"/>
        </w:rPr>
        <w:t>o</w:t>
      </w:r>
      <w:r>
        <w:rPr>
          <w:spacing w:val="-6"/>
        </w:rPr>
        <w:t>ll</w:t>
      </w:r>
      <w:r>
        <w:rPr>
          <w:spacing w:val="3"/>
        </w:rPr>
        <w:t>a</w:t>
      </w:r>
      <w:r>
        <w:rPr>
          <w:spacing w:val="-5"/>
        </w:rPr>
        <w:t>b</w:t>
      </w:r>
      <w:r>
        <w:rPr>
          <w:spacing w:val="4"/>
        </w:rPr>
        <w:t>o</w:t>
      </w:r>
      <w:r>
        <w:rPr>
          <w:spacing w:val="-1"/>
        </w:rPr>
        <w:t>ra</w:t>
      </w:r>
      <w:r>
        <w:rPr>
          <w:spacing w:val="5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39"/>
        </w:rPr>
        <w:t xml:space="preserve"> </w:t>
      </w:r>
      <w:r>
        <w:rPr>
          <w:spacing w:val="-1"/>
        </w:rPr>
        <w:t>pre</w:t>
      </w:r>
      <w:r>
        <w:rPr>
          <w:spacing w:val="4"/>
        </w:rPr>
        <w:t>s</w:t>
      </w:r>
      <w:r>
        <w:rPr>
          <w:spacing w:val="-1"/>
        </w:rPr>
        <w:t>so impres</w:t>
      </w:r>
      <w:r>
        <w:t>e</w:t>
      </w:r>
      <w:r>
        <w:rPr>
          <w:spacing w:val="-5"/>
        </w:rPr>
        <w:t xml:space="preserve"> 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pri</w:t>
      </w:r>
      <w:r>
        <w:rPr>
          <w:spacing w:val="-6"/>
        </w:rPr>
        <w:t>v</w:t>
      </w:r>
      <w:r>
        <w:rPr>
          <w:spacing w:val="-1"/>
        </w:rPr>
        <w:t>a</w:t>
      </w:r>
      <w:r>
        <w:rPr>
          <w:spacing w:val="9"/>
        </w:rPr>
        <w:t>t</w:t>
      </w:r>
      <w:r>
        <w:t>i</w:t>
      </w:r>
      <w:r>
        <w:rPr>
          <w:spacing w:val="-11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t>n</w:t>
      </w:r>
      <w:r>
        <w:rPr>
          <w:spacing w:val="-4"/>
        </w:rPr>
        <w:t xml:space="preserve"> </w:t>
      </w:r>
      <w:r>
        <w:rPr>
          <w:spacing w:val="-1"/>
        </w:rPr>
        <w:t>cu</w:t>
      </w:r>
      <w:r>
        <w:t>i</w:t>
      </w:r>
      <w:r>
        <w:rPr>
          <w:spacing w:val="-8"/>
        </w:rPr>
        <w:t xml:space="preserve"> 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r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5"/>
        </w:rPr>
        <w:t xml:space="preserve"> </w:t>
      </w:r>
      <w:r>
        <w:rPr>
          <w:spacing w:val="-1"/>
        </w:rPr>
        <w:t>con</w:t>
      </w:r>
      <w:r>
        <w:rPr>
          <w:spacing w:val="4"/>
        </w:rPr>
        <w:t>t</w:t>
      </w:r>
      <w:r>
        <w:rPr>
          <w:spacing w:val="-7"/>
        </w:rPr>
        <w:t>a</w:t>
      </w:r>
      <w:r>
        <w:rPr>
          <w:spacing w:val="-1"/>
        </w:rPr>
        <w:t>tt</w:t>
      </w:r>
      <w:r>
        <w:rPr>
          <w:spacing w:val="7"/>
        </w:rPr>
        <w:t>o</w:t>
      </w:r>
      <w:r>
        <w:t>.</w:t>
      </w:r>
    </w:p>
    <w:p w:rsidR="007E76B1" w:rsidRDefault="007E76B1" w:rsidP="007E76B1">
      <w:pPr>
        <w:kinsoku w:val="0"/>
        <w:overflowPunct w:val="0"/>
        <w:spacing w:before="7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spacing w:line="242" w:lineRule="auto"/>
        <w:ind w:right="222"/>
        <w:jc w:val="both"/>
      </w:pPr>
      <w:r>
        <w:rPr>
          <w:spacing w:val="-1"/>
        </w:rPr>
        <w:t>L</w:t>
      </w:r>
      <w:r>
        <w:t>a</w:t>
      </w:r>
      <w:r>
        <w:rPr>
          <w:spacing w:val="42"/>
        </w:rPr>
        <w:t xml:space="preserve"> </w:t>
      </w:r>
      <w:r>
        <w:rPr>
          <w:spacing w:val="-5"/>
        </w:rPr>
        <w:t>n</w:t>
      </w:r>
      <w:r>
        <w:rPr>
          <w:spacing w:val="4"/>
        </w:rPr>
        <w:t>o</w:t>
      </w:r>
      <w:r>
        <w:rPr>
          <w:spacing w:val="-1"/>
        </w:rPr>
        <w:t>r</w:t>
      </w:r>
      <w:r>
        <w:rPr>
          <w:spacing w:val="-8"/>
        </w:rPr>
        <w:t>m</w:t>
      </w:r>
      <w:r>
        <w:t>a</w:t>
      </w:r>
      <w:r>
        <w:rPr>
          <w:spacing w:val="45"/>
        </w:rPr>
        <w:t xml:space="preserve"> </w:t>
      </w:r>
      <w:r>
        <w:rPr>
          <w:spacing w:val="-1"/>
        </w:rPr>
        <w:t>lim</w:t>
      </w:r>
      <w:r>
        <w:rPr>
          <w:spacing w:val="-8"/>
        </w:rPr>
        <w:t>i</w:t>
      </w:r>
      <w:r>
        <w:rPr>
          <w:spacing w:val="5"/>
        </w:rPr>
        <w:t>t</w:t>
      </w:r>
      <w:r>
        <w:t>a</w:t>
      </w:r>
      <w:r>
        <w:rPr>
          <w:spacing w:val="45"/>
        </w:rPr>
        <w:t xml:space="preserve"> </w:t>
      </w:r>
      <w:r>
        <w:rPr>
          <w:spacing w:val="-6"/>
        </w:rPr>
        <w:t>l</w:t>
      </w:r>
      <w:r>
        <w:t>a</w:t>
      </w:r>
      <w:r>
        <w:rPr>
          <w:spacing w:val="45"/>
        </w:rPr>
        <w:t xml:space="preserve"> </w:t>
      </w:r>
      <w:r>
        <w:rPr>
          <w:spacing w:val="-6"/>
        </w:rPr>
        <w:t>li</w:t>
      </w:r>
      <w:r>
        <w:rPr>
          <w:spacing w:val="-1"/>
        </w:rPr>
        <w:t>ber</w:t>
      </w:r>
      <w:r>
        <w:rPr>
          <w:spacing w:val="7"/>
        </w:rPr>
        <w:t>t</w:t>
      </w:r>
      <w:r>
        <w:t>à</w:t>
      </w:r>
      <w:r>
        <w:rPr>
          <w:spacing w:val="39"/>
        </w:rPr>
        <w:t xml:space="preserve"> </w:t>
      </w:r>
      <w:r>
        <w:rPr>
          <w:spacing w:val="-1"/>
        </w:rPr>
        <w:t>nego</w:t>
      </w:r>
      <w:r>
        <w:rPr>
          <w:spacing w:val="5"/>
        </w:rPr>
        <w:t>z</w:t>
      </w:r>
      <w:r>
        <w:rPr>
          <w:spacing w:val="-11"/>
        </w:rPr>
        <w:t>i</w:t>
      </w:r>
      <w:r>
        <w:rPr>
          <w:spacing w:val="3"/>
        </w:rPr>
        <w:t>a</w:t>
      </w:r>
      <w:r>
        <w:rPr>
          <w:spacing w:val="-6"/>
        </w:rPr>
        <w:t>l</w:t>
      </w:r>
      <w:r>
        <w:t>e</w:t>
      </w:r>
      <w:r>
        <w:rPr>
          <w:spacing w:val="39"/>
        </w:rPr>
        <w:t xml:space="preserve"> </w:t>
      </w:r>
      <w:r>
        <w:rPr>
          <w:spacing w:val="-1"/>
        </w:rPr>
        <w:t>d</w:t>
      </w:r>
      <w:r>
        <w:rPr>
          <w:spacing w:val="5"/>
        </w:rPr>
        <w:t>e</w:t>
      </w:r>
      <w:r>
        <w:t>l</w:t>
      </w:r>
      <w:r>
        <w:rPr>
          <w:spacing w:val="39"/>
        </w:rPr>
        <w:t xml:space="preserve"> </w:t>
      </w:r>
      <w:r>
        <w:rPr>
          <w:spacing w:val="-1"/>
        </w:rPr>
        <w:t>dip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4"/>
        </w:rPr>
        <w:t>d</w:t>
      </w:r>
      <w:r>
        <w:rPr>
          <w:spacing w:val="-1"/>
        </w:rPr>
        <w:t>e</w:t>
      </w:r>
      <w:r>
        <w:rPr>
          <w:spacing w:val="-7"/>
        </w:rPr>
        <w:t>n</w:t>
      </w:r>
      <w:r>
        <w:rPr>
          <w:spacing w:val="5"/>
        </w:rPr>
        <w:t>t</w:t>
      </w:r>
      <w:r>
        <w:t>e</w:t>
      </w:r>
      <w:r>
        <w:rPr>
          <w:spacing w:val="40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43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40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>t</w:t>
      </w:r>
      <w:r>
        <w:rPr>
          <w:spacing w:val="-1"/>
        </w:rPr>
        <w:t>erm</w:t>
      </w:r>
      <w:r>
        <w:rPr>
          <w:spacing w:val="-8"/>
        </w:rPr>
        <w:t>i</w:t>
      </w:r>
      <w:r>
        <w:rPr>
          <w:spacing w:val="-1"/>
        </w:rPr>
        <w:t>na</w:t>
      </w:r>
      <w:r>
        <w:rPr>
          <w:spacing w:val="5"/>
        </w:rPr>
        <w:t>t</w:t>
      </w:r>
      <w:r>
        <w:t>o</w:t>
      </w:r>
      <w:r>
        <w:rPr>
          <w:spacing w:val="45"/>
        </w:rPr>
        <w:t xml:space="preserve"> </w:t>
      </w:r>
      <w:r>
        <w:rPr>
          <w:spacing w:val="-1"/>
        </w:rPr>
        <w:t>per</w:t>
      </w:r>
      <w:r>
        <w:rPr>
          <w:spacing w:val="-8"/>
        </w:rPr>
        <w:t>i</w:t>
      </w:r>
      <w:r>
        <w:rPr>
          <w:spacing w:val="4"/>
        </w:rPr>
        <w:t>o</w:t>
      </w:r>
      <w:r>
        <w:rPr>
          <w:spacing w:val="-1"/>
        </w:rPr>
        <w:t>d</w:t>
      </w:r>
      <w:r>
        <w:t>o</w:t>
      </w:r>
      <w:r>
        <w:rPr>
          <w:spacing w:val="46"/>
        </w:rPr>
        <w:t xml:space="preserve"> </w:t>
      </w:r>
      <w:r>
        <w:rPr>
          <w:spacing w:val="-1"/>
        </w:rPr>
        <w:t>succe</w:t>
      </w:r>
      <w:r>
        <w:rPr>
          <w:spacing w:val="-6"/>
        </w:rPr>
        <w:t>s</w:t>
      </w:r>
      <w:r>
        <w:rPr>
          <w:spacing w:val="-1"/>
        </w:rPr>
        <w:t>si</w:t>
      </w:r>
      <w:r>
        <w:rPr>
          <w:spacing w:val="-7"/>
        </w:rPr>
        <w:t>v</w:t>
      </w:r>
      <w:r>
        <w:t>o</w:t>
      </w:r>
      <w:r>
        <w:rPr>
          <w:spacing w:val="46"/>
        </w:rPr>
        <w:t xml:space="preserve"> </w:t>
      </w:r>
      <w:r>
        <w:rPr>
          <w:spacing w:val="3"/>
        </w:rPr>
        <w:t>a</w:t>
      </w:r>
      <w:r>
        <w:rPr>
          <w:spacing w:val="-6"/>
        </w:rPr>
        <w:t>l</w:t>
      </w:r>
      <w:r>
        <w:rPr>
          <w:spacing w:val="-1"/>
        </w:rPr>
        <w:t>la</w:t>
      </w:r>
      <w:r>
        <w:rPr>
          <w:spacing w:val="-1"/>
          <w:w w:val="99"/>
        </w:rPr>
        <w:t xml:space="preserve"> </w:t>
      </w:r>
      <w:r>
        <w:rPr>
          <w:spacing w:val="-1"/>
        </w:rPr>
        <w:t>ces</w:t>
      </w:r>
      <w:r>
        <w:rPr>
          <w:spacing w:val="-6"/>
        </w:rPr>
        <w:t>s</w:t>
      </w:r>
      <w:r>
        <w:rPr>
          <w:spacing w:val="3"/>
        </w:rPr>
        <w:t>az</w:t>
      </w:r>
      <w:r>
        <w:rPr>
          <w:spacing w:val="-10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t>l</w:t>
      </w:r>
      <w:r>
        <w:rPr>
          <w:spacing w:val="-9"/>
        </w:rPr>
        <w:t xml:space="preserve"> </w:t>
      </w:r>
      <w:r>
        <w:rPr>
          <w:spacing w:val="-1"/>
        </w:rPr>
        <w:t>rapp</w:t>
      </w:r>
      <w:r>
        <w:rPr>
          <w:spacing w:val="6"/>
        </w:rPr>
        <w:t>o</w:t>
      </w:r>
      <w:r>
        <w:rPr>
          <w:spacing w:val="-1"/>
        </w:rPr>
        <w:t>rt</w:t>
      </w:r>
      <w:r>
        <w:t>o</w:t>
      </w:r>
      <w:r>
        <w:rPr>
          <w:spacing w:val="-3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rPr>
          <w:spacing w:val="-8"/>
        </w:rPr>
        <w:t>l</w:t>
      </w:r>
      <w:r>
        <w:rPr>
          <w:spacing w:val="-1"/>
        </w:rPr>
        <w:t>iminar</w:t>
      </w:r>
      <w:r>
        <w:t>e</w:t>
      </w:r>
      <w:r>
        <w:rPr>
          <w:spacing w:val="-3"/>
        </w:rPr>
        <w:t xml:space="preserve"> </w:t>
      </w:r>
      <w:r>
        <w:rPr>
          <w:spacing w:val="-8"/>
        </w:rPr>
        <w:t>l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"</w:t>
      </w:r>
      <w:r>
        <w:rPr>
          <w:spacing w:val="-5"/>
        </w:rPr>
        <w:t>c</w:t>
      </w:r>
      <w:r>
        <w:rPr>
          <w:spacing w:val="4"/>
        </w:rPr>
        <w:t>o</w:t>
      </w:r>
      <w:r>
        <w:rPr>
          <w:spacing w:val="-1"/>
        </w:rPr>
        <w:t>nv</w:t>
      </w:r>
      <w:r>
        <w:rPr>
          <w:spacing w:val="4"/>
        </w:rPr>
        <w:t>e</w:t>
      </w:r>
      <w:r>
        <w:rPr>
          <w:spacing w:val="-1"/>
        </w:rPr>
        <w:t>nie</w:t>
      </w:r>
      <w:r>
        <w:rPr>
          <w:spacing w:val="-6"/>
        </w:rPr>
        <w:t>n</w:t>
      </w:r>
      <w:r>
        <w:rPr>
          <w:spacing w:val="-1"/>
        </w:rPr>
        <w:t>z</w:t>
      </w:r>
      <w:r>
        <w:rPr>
          <w:spacing w:val="3"/>
        </w:rPr>
        <w:t>a</w:t>
      </w:r>
      <w:r>
        <w:t>"</w:t>
      </w:r>
      <w:r>
        <w:rPr>
          <w:spacing w:val="-3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-10"/>
        </w:rPr>
        <w:t xml:space="preserve"> </w:t>
      </w:r>
      <w:r>
        <w:rPr>
          <w:spacing w:val="3"/>
        </w:rPr>
        <w:t>e</w:t>
      </w:r>
      <w:r>
        <w:rPr>
          <w:spacing w:val="-5"/>
        </w:rPr>
        <w:t>v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u</w:t>
      </w:r>
      <w:r>
        <w:rPr>
          <w:spacing w:val="3"/>
        </w:rPr>
        <w:t>a</w:t>
      </w:r>
      <w:r>
        <w:rPr>
          <w:spacing w:val="-6"/>
        </w:rPr>
        <w:t>l</w:t>
      </w:r>
      <w:r>
        <w:t>i</w:t>
      </w:r>
      <w:r>
        <w:rPr>
          <w:spacing w:val="-8"/>
        </w:rPr>
        <w:t xml:space="preserve"> </w:t>
      </w:r>
      <w:r>
        <w:rPr>
          <w:spacing w:val="-1"/>
        </w:rPr>
        <w:t>acco</w:t>
      </w:r>
      <w:r>
        <w:rPr>
          <w:spacing w:val="5"/>
        </w:rPr>
        <w:t>r</w:t>
      </w:r>
      <w:r>
        <w:rPr>
          <w:spacing w:val="-1"/>
        </w:rPr>
        <w:t>d</w:t>
      </w:r>
      <w:r>
        <w:t>i</w:t>
      </w:r>
      <w:r>
        <w:rPr>
          <w:spacing w:val="-7"/>
        </w:rPr>
        <w:t xml:space="preserve"> </w:t>
      </w:r>
      <w:r>
        <w:rPr>
          <w:spacing w:val="-8"/>
        </w:rPr>
        <w:t>f</w:t>
      </w:r>
      <w:r>
        <w:rPr>
          <w:spacing w:val="-1"/>
        </w:rPr>
        <w:t>raud</w:t>
      </w:r>
      <w:r>
        <w:rPr>
          <w:spacing w:val="11"/>
        </w:rPr>
        <w:t>o</w:t>
      </w:r>
      <w:r>
        <w:rPr>
          <w:spacing w:val="-6"/>
        </w:rPr>
        <w:t>l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0"/>
        </w:rPr>
        <w:t>i</w:t>
      </w:r>
      <w:r>
        <w:t>.</w:t>
      </w:r>
    </w:p>
    <w:p w:rsidR="007E76B1" w:rsidRDefault="007E76B1" w:rsidP="007E76B1">
      <w:pPr>
        <w:pStyle w:val="Corpodeltesto"/>
        <w:kinsoku w:val="0"/>
        <w:overflowPunct w:val="0"/>
        <w:spacing w:line="242" w:lineRule="auto"/>
        <w:ind w:right="222"/>
        <w:jc w:val="both"/>
        <w:sectPr w:rsidR="007E76B1">
          <w:pgSz w:w="11904" w:h="16840"/>
          <w:pgMar w:top="1440" w:right="920" w:bottom="960" w:left="900" w:header="0" w:footer="773" w:gutter="0"/>
          <w:cols w:space="720"/>
          <w:noEndnote/>
        </w:sectPr>
      </w:pPr>
    </w:p>
    <w:p w:rsidR="007E76B1" w:rsidRDefault="007E76B1" w:rsidP="007E76B1">
      <w:pPr>
        <w:pStyle w:val="Titolo4"/>
        <w:kinsoku w:val="0"/>
        <w:overflowPunct w:val="0"/>
        <w:spacing w:before="60"/>
        <w:ind w:right="8797"/>
        <w:jc w:val="both"/>
        <w:rPr>
          <w:b w:val="0"/>
          <w:bCs w:val="0"/>
        </w:rPr>
      </w:pPr>
      <w:r>
        <w:rPr>
          <w:spacing w:val="3"/>
        </w:rPr>
        <w:lastRenderedPageBreak/>
        <w:t>M</w:t>
      </w:r>
      <w:r>
        <w:rPr>
          <w:spacing w:val="-1"/>
        </w:rPr>
        <w:t>ISURA:</w:t>
      </w:r>
    </w:p>
    <w:p w:rsidR="007E76B1" w:rsidRDefault="007E76B1" w:rsidP="007E76B1">
      <w:pPr>
        <w:kinsoku w:val="0"/>
        <w:overflowPunct w:val="0"/>
        <w:spacing w:before="3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ind w:right="213"/>
        <w:jc w:val="both"/>
      </w:pPr>
      <w:r>
        <w:rPr>
          <w:spacing w:val="-1"/>
        </w:rPr>
        <w:t>Pe</w:t>
      </w:r>
      <w:r>
        <w:rPr>
          <w:spacing w:val="3"/>
        </w:rPr>
        <w:t>r</w:t>
      </w:r>
      <w:r>
        <w:rPr>
          <w:spacing w:val="5"/>
        </w:rPr>
        <w:t>t</w:t>
      </w:r>
      <w:r>
        <w:rPr>
          <w:spacing w:val="-1"/>
        </w:rPr>
        <w:t>a</w:t>
      </w:r>
      <w:r>
        <w:rPr>
          <w:spacing w:val="-6"/>
        </w:rPr>
        <w:t>n</w:t>
      </w:r>
      <w:r>
        <w:rPr>
          <w:spacing w:val="-1"/>
        </w:rPr>
        <w:t>to</w:t>
      </w:r>
      <w:r>
        <w:t>,</w:t>
      </w:r>
      <w:r>
        <w:rPr>
          <w:spacing w:val="-4"/>
        </w:rPr>
        <w:t xml:space="preserve"> </w:t>
      </w:r>
      <w:r>
        <w:rPr>
          <w:spacing w:val="5"/>
        </w:rPr>
        <w:t>o</w:t>
      </w:r>
      <w:r>
        <w:rPr>
          <w:spacing w:val="-1"/>
        </w:rPr>
        <w:t>gn</w:t>
      </w:r>
      <w:r>
        <w:t>i</w:t>
      </w:r>
      <w:r>
        <w:rPr>
          <w:spacing w:val="-9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raen</w:t>
      </w:r>
      <w:r>
        <w:rPr>
          <w:spacing w:val="3"/>
        </w:rPr>
        <w:t>t</w:t>
      </w:r>
      <w:r>
        <w:t>e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app</w:t>
      </w:r>
      <w:r>
        <w:rPr>
          <w:spacing w:val="6"/>
        </w:rPr>
        <w:t>a</w:t>
      </w:r>
      <w:r>
        <w:rPr>
          <w:spacing w:val="-11"/>
        </w:rPr>
        <w:t>l</w:t>
      </w:r>
      <w:r>
        <w:rPr>
          <w:spacing w:val="5"/>
        </w:rPr>
        <w:t>t</w:t>
      </w:r>
      <w:r>
        <w:rPr>
          <w:spacing w:val="-1"/>
        </w:rPr>
        <w:t>at</w:t>
      </w:r>
      <w:r>
        <w:rPr>
          <w:spacing w:val="6"/>
        </w:rPr>
        <w:t>o</w:t>
      </w:r>
      <w:r>
        <w:rPr>
          <w:spacing w:val="-1"/>
        </w:rPr>
        <w:t>r</w:t>
      </w:r>
      <w:r>
        <w:t>e</w:t>
      </w:r>
      <w:r>
        <w:rPr>
          <w:spacing w:val="-4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el</w:t>
      </w:r>
      <w:r>
        <w:rPr>
          <w:spacing w:val="-9"/>
        </w:rPr>
        <w:t>l</w:t>
      </w:r>
      <w:r>
        <w:rPr>
          <w:spacing w:val="-1"/>
        </w:rPr>
        <w:t>’</w:t>
      </w:r>
      <w:r>
        <w:rPr>
          <w:spacing w:val="4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e</w:t>
      </w:r>
      <w:r>
        <w:t>,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rPr>
          <w:spacing w:val="3"/>
        </w:rPr>
        <w:t>l</w:t>
      </w:r>
      <w:r>
        <w:rPr>
          <w:spacing w:val="-1"/>
        </w:rPr>
        <w:t>l’att</w:t>
      </w:r>
      <w:r>
        <w:t>o</w:t>
      </w:r>
      <w:r>
        <w:rPr>
          <w:spacing w:val="4"/>
        </w:rPr>
        <w:t xml:space="preserve"> </w:t>
      </w:r>
      <w:r>
        <w:rPr>
          <w:spacing w:val="-1"/>
        </w:rPr>
        <w:t>del</w:t>
      </w:r>
      <w:r>
        <w:rPr>
          <w:spacing w:val="-8"/>
        </w:rPr>
        <w:t>l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rPr>
          <w:spacing w:val="8"/>
        </w:rPr>
        <w:t>t</w:t>
      </w:r>
      <w:r>
        <w:rPr>
          <w:spacing w:val="-11"/>
        </w:rPr>
        <w:t>i</w:t>
      </w:r>
      <w:r>
        <w:rPr>
          <w:spacing w:val="-1"/>
        </w:rPr>
        <w:t>p</w:t>
      </w:r>
      <w:r>
        <w:rPr>
          <w:spacing w:val="5"/>
        </w:rPr>
        <w:t>u</w:t>
      </w:r>
      <w:r>
        <w:rPr>
          <w:spacing w:val="-1"/>
        </w:rPr>
        <w:t>laz</w:t>
      </w:r>
      <w:r>
        <w:rPr>
          <w:spacing w:val="-9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t>l</w:t>
      </w:r>
      <w:r>
        <w:rPr>
          <w:spacing w:val="-3"/>
        </w:rPr>
        <w:t xml:space="preserve"> </w:t>
      </w:r>
      <w:r>
        <w:rPr>
          <w:spacing w:val="-1"/>
        </w:rPr>
        <w:t>con</w:t>
      </w:r>
      <w:r>
        <w:rPr>
          <w:spacing w:val="3"/>
        </w:rPr>
        <w:t>t</w:t>
      </w:r>
      <w:r>
        <w:rPr>
          <w:spacing w:val="-1"/>
        </w:rPr>
        <w:t>ra</w:t>
      </w:r>
      <w:r>
        <w:rPr>
          <w:spacing w:val="2"/>
        </w:rPr>
        <w:t>t</w:t>
      </w:r>
      <w:r>
        <w:rPr>
          <w:spacing w:val="-1"/>
        </w:rPr>
        <w:t>to</w:t>
      </w:r>
      <w:r>
        <w:t>,</w:t>
      </w:r>
      <w:r>
        <w:rPr>
          <w:spacing w:val="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7"/>
        </w:rPr>
        <w:t>c</w:t>
      </w:r>
      <w:r>
        <w:rPr>
          <w:spacing w:val="4"/>
        </w:rPr>
        <w:t>o</w:t>
      </w:r>
      <w:r>
        <w:rPr>
          <w:spacing w:val="-1"/>
        </w:rPr>
        <w:t>m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già</w:t>
      </w:r>
      <w:r>
        <w:rPr>
          <w:spacing w:val="-1"/>
          <w:w w:val="99"/>
        </w:rPr>
        <w:t xml:space="preserve"> </w:t>
      </w:r>
      <w:r>
        <w:rPr>
          <w:spacing w:val="-1"/>
        </w:rPr>
        <w:t>avvien</w:t>
      </w:r>
      <w:r>
        <w:t>e</w:t>
      </w:r>
      <w:r>
        <w:rPr>
          <w:spacing w:val="3"/>
        </w:rPr>
        <w:t xml:space="preserve"> </w:t>
      </w:r>
      <w:r>
        <w:rPr>
          <w:spacing w:val="-5"/>
        </w:rPr>
        <w:t>n</w:t>
      </w:r>
      <w:r>
        <w:rPr>
          <w:spacing w:val="-1"/>
        </w:rPr>
        <w:t>e</w:t>
      </w:r>
      <w:r>
        <w:rPr>
          <w:spacing w:val="4"/>
        </w:rPr>
        <w:t>g</w:t>
      </w:r>
      <w:r>
        <w:rPr>
          <w:spacing w:val="-1"/>
        </w:rPr>
        <w:t>l</w:t>
      </w:r>
      <w:r>
        <w:t>i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t</w:t>
      </w:r>
      <w:r>
        <w:rPr>
          <w:spacing w:val="5"/>
        </w:rPr>
        <w:t>t</w:t>
      </w:r>
      <w:r>
        <w:t>i</w:t>
      </w:r>
      <w:r>
        <w:rPr>
          <w:spacing w:val="-6"/>
        </w:rPr>
        <w:t xml:space="preserve"> </w:t>
      </w:r>
      <w:r>
        <w:rPr>
          <w:spacing w:val="-1"/>
        </w:rPr>
        <w:t>redat</w:t>
      </w:r>
      <w:r>
        <w:rPr>
          <w:spacing w:val="7"/>
        </w:rPr>
        <w:t>t</w:t>
      </w:r>
      <w:r>
        <w:t>i</w:t>
      </w:r>
      <w:r>
        <w:rPr>
          <w:spacing w:val="-2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6"/>
        </w:rPr>
        <w:t xml:space="preserve"> </w:t>
      </w:r>
      <w:r>
        <w:rPr>
          <w:spacing w:val="-8"/>
        </w:rPr>
        <w:t>f</w:t>
      </w:r>
      <w:r>
        <w:rPr>
          <w:spacing w:val="4"/>
        </w:rPr>
        <w:t>o</w:t>
      </w:r>
      <w:r>
        <w:rPr>
          <w:spacing w:val="6"/>
        </w:rPr>
        <w:t>r</w:t>
      </w:r>
      <w:r>
        <w:rPr>
          <w:spacing w:val="-11"/>
        </w:rPr>
        <w:t>m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rPr>
          <w:spacing w:val="3"/>
        </w:rPr>
        <w:t>u</w:t>
      </w:r>
      <w:r>
        <w:rPr>
          <w:spacing w:val="-1"/>
        </w:rPr>
        <w:t>bblico</w:t>
      </w:r>
      <w:r>
        <w:rPr>
          <w:spacing w:val="4"/>
        </w:rPr>
        <w:t>-</w:t>
      </w:r>
      <w:r>
        <w:rPr>
          <w:spacing w:val="3"/>
        </w:rPr>
        <w:t>a</w:t>
      </w:r>
      <w:r>
        <w:rPr>
          <w:spacing w:val="-6"/>
        </w:rPr>
        <w:t>m</w:t>
      </w:r>
      <w:r>
        <w:rPr>
          <w:spacing w:val="-1"/>
        </w:rPr>
        <w:t>minist</w:t>
      </w:r>
      <w:r>
        <w:rPr>
          <w:spacing w:val="4"/>
        </w:rPr>
        <w:t>r</w:t>
      </w:r>
      <w:r>
        <w:rPr>
          <w:spacing w:val="-1"/>
        </w:rPr>
        <w:t>a</w:t>
      </w:r>
      <w:r>
        <w:rPr>
          <w:spacing w:val="4"/>
        </w:rPr>
        <w:t>t</w:t>
      </w:r>
      <w:r>
        <w:rPr>
          <w:spacing w:val="-6"/>
        </w:rPr>
        <w:t>i</w:t>
      </w:r>
      <w:r>
        <w:rPr>
          <w:spacing w:val="-5"/>
        </w:rPr>
        <w:t>v</w:t>
      </w:r>
      <w:r>
        <w:rPr>
          <w:spacing w:val="-1"/>
        </w:rPr>
        <w:t>a</w:t>
      </w:r>
      <w:r>
        <w:t>,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rPr>
          <w:spacing w:val="5"/>
        </w:rPr>
        <w:t>e</w:t>
      </w:r>
      <w:r>
        <w:rPr>
          <w:spacing w:val="-5"/>
        </w:rPr>
        <w:t>v</w:t>
      </w:r>
      <w:r>
        <w:t>e</w:t>
      </w:r>
      <w:r>
        <w:rPr>
          <w:spacing w:val="2"/>
        </w:rPr>
        <w:t xml:space="preserve"> </w:t>
      </w:r>
      <w:r>
        <w:rPr>
          <w:spacing w:val="-1"/>
        </w:rPr>
        <w:t>re</w:t>
      </w:r>
      <w:r>
        <w:rPr>
          <w:spacing w:val="-6"/>
        </w:rPr>
        <w:t>n</w:t>
      </w:r>
      <w:r>
        <w:rPr>
          <w:spacing w:val="4"/>
        </w:rPr>
        <w:t>d</w:t>
      </w:r>
      <w:r>
        <w:rPr>
          <w:spacing w:val="-1"/>
        </w:rPr>
        <w:t>ere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rPr>
          <w:spacing w:val="6"/>
        </w:rPr>
        <w:t>o</w:t>
      </w:r>
      <w:r>
        <w:rPr>
          <w:spacing w:val="-11"/>
        </w:rPr>
        <w:t>m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effet</w:t>
      </w:r>
      <w:r>
        <w:rPr>
          <w:spacing w:val="8"/>
        </w:rPr>
        <w:t>t</w:t>
      </w:r>
      <w:r>
        <w:t>i</w:t>
      </w:r>
      <w:r>
        <w:rPr>
          <w:spacing w:val="-6"/>
        </w:rPr>
        <w:t xml:space="preserve"> </w:t>
      </w:r>
      <w:r>
        <w:rPr>
          <w:spacing w:val="-1"/>
        </w:rPr>
        <w:t>rende</w:t>
      </w:r>
      <w:r>
        <w:t>,</w:t>
      </w:r>
      <w:r>
        <w:rPr>
          <w:spacing w:val="6"/>
        </w:rPr>
        <w:t xml:space="preserve"> </w:t>
      </w:r>
      <w:r>
        <w:rPr>
          <w:spacing w:val="-1"/>
        </w:rPr>
        <w:t>u</w:t>
      </w:r>
      <w:r>
        <w:rPr>
          <w:spacing w:val="-5"/>
        </w:rPr>
        <w:t>n</w:t>
      </w:r>
      <w:r>
        <w:t>a</w:t>
      </w:r>
      <w:r>
        <w:rPr>
          <w:w w:val="99"/>
        </w:rPr>
        <w:t xml:space="preserve"> </w:t>
      </w:r>
      <w:r>
        <w:rPr>
          <w:spacing w:val="4"/>
        </w:rPr>
        <w:t>d</w:t>
      </w:r>
      <w:r>
        <w:rPr>
          <w:spacing w:val="-11"/>
        </w:rPr>
        <w:t>i</w:t>
      </w:r>
      <w:r>
        <w:rPr>
          <w:spacing w:val="3"/>
        </w:rPr>
        <w:t>c</w:t>
      </w:r>
      <w:r>
        <w:t>h</w:t>
      </w:r>
      <w:r>
        <w:rPr>
          <w:spacing w:val="-6"/>
        </w:rPr>
        <w:t>i</w:t>
      </w:r>
      <w:r>
        <w:t>ara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e,</w:t>
      </w:r>
      <w:r>
        <w:rPr>
          <w:spacing w:val="3"/>
        </w:rPr>
        <w:t xml:space="preserve"> </w:t>
      </w:r>
      <w:r>
        <w:rPr>
          <w:spacing w:val="4"/>
        </w:rPr>
        <w:t>a</w:t>
      </w:r>
      <w:r>
        <w:t>i</w:t>
      </w:r>
      <w:r>
        <w:rPr>
          <w:spacing w:val="4"/>
        </w:rPr>
        <w:t xml:space="preserve"> </w:t>
      </w:r>
      <w:r>
        <w:t>sensi</w:t>
      </w:r>
      <w:r>
        <w:rPr>
          <w:spacing w:val="4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D.P</w:t>
      </w:r>
      <w:r>
        <w:rPr>
          <w:spacing w:val="3"/>
        </w:rPr>
        <w:t>.</w:t>
      </w:r>
      <w:r>
        <w:t>R.</w:t>
      </w:r>
      <w:r>
        <w:rPr>
          <w:spacing w:val="4"/>
        </w:rPr>
        <w:t xml:space="preserve"> </w:t>
      </w:r>
      <w:r>
        <w:rPr>
          <w:spacing w:val="-5"/>
        </w:rPr>
        <w:t>n</w:t>
      </w:r>
      <w:r>
        <w:t>.</w:t>
      </w:r>
      <w:r>
        <w:rPr>
          <w:spacing w:val="4"/>
        </w:rPr>
        <w:t xml:space="preserve"> </w:t>
      </w:r>
      <w:r>
        <w:t>445/2000,</w:t>
      </w:r>
      <w:r>
        <w:rPr>
          <w:spacing w:val="7"/>
        </w:rPr>
        <w:t xml:space="preserve"> </w:t>
      </w:r>
      <w:r>
        <w:rPr>
          <w:spacing w:val="3"/>
        </w:rPr>
        <w:t>c</w:t>
      </w:r>
      <w:r>
        <w:rPr>
          <w:spacing w:val="-11"/>
        </w:rPr>
        <w:t>i</w:t>
      </w:r>
      <w:r>
        <w:rPr>
          <w:spacing w:val="6"/>
        </w:rPr>
        <w:t>r</w:t>
      </w:r>
      <w:r>
        <w:t>ca</w:t>
      </w:r>
      <w:r>
        <w:rPr>
          <w:spacing w:val="4"/>
        </w:rPr>
        <w:t xml:space="preserve"> </w:t>
      </w:r>
      <w:r>
        <w:t>l’</w:t>
      </w:r>
      <w:r>
        <w:rPr>
          <w:spacing w:val="-6"/>
        </w:rPr>
        <w:t>i</w:t>
      </w:r>
      <w:r>
        <w:t>n</w:t>
      </w:r>
      <w:r>
        <w:rPr>
          <w:spacing w:val="3"/>
        </w:rPr>
        <w:t>e</w:t>
      </w:r>
      <w:r>
        <w:t>si</w:t>
      </w:r>
      <w:r>
        <w:rPr>
          <w:spacing w:val="-4"/>
        </w:rPr>
        <w:t>s</w:t>
      </w:r>
      <w:r>
        <w:rPr>
          <w:spacing w:val="5"/>
        </w:rPr>
        <w:t>t</w:t>
      </w:r>
      <w:r>
        <w:t>e</w:t>
      </w:r>
      <w:r>
        <w:rPr>
          <w:spacing w:val="-7"/>
        </w:rPr>
        <w:t>n</w:t>
      </w:r>
      <w:r>
        <w:rPr>
          <w:spacing w:val="3"/>
        </w:rPr>
        <w:t>z</w:t>
      </w:r>
      <w:r>
        <w:t>a</w:t>
      </w:r>
      <w:r>
        <w:rPr>
          <w:spacing w:val="4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cont</w:t>
      </w:r>
      <w:r>
        <w:rPr>
          <w:spacing w:val="4"/>
        </w:rPr>
        <w:t>r</w:t>
      </w:r>
      <w:r>
        <w:t>at</w:t>
      </w:r>
      <w:r>
        <w:rPr>
          <w:spacing w:val="4"/>
        </w:rPr>
        <w:t>t</w:t>
      </w:r>
      <w:r>
        <w:t>i</w:t>
      </w:r>
      <w:r>
        <w:rPr>
          <w:spacing w:val="-5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4"/>
        </w:rPr>
        <w:t xml:space="preserve"> </w:t>
      </w:r>
      <w:r>
        <w:rPr>
          <w:spacing w:val="-6"/>
        </w:rPr>
        <w:t>l</w:t>
      </w:r>
      <w:r>
        <w:rPr>
          <w:spacing w:val="3"/>
        </w:rPr>
        <w:t>a</w:t>
      </w:r>
      <w:r>
        <w:rPr>
          <w:spacing w:val="-5"/>
        </w:rPr>
        <w:t>v</w:t>
      </w:r>
      <w:r>
        <w:rPr>
          <w:spacing w:val="4"/>
        </w:rPr>
        <w:t>o</w:t>
      </w:r>
      <w:r>
        <w:t>ro</w:t>
      </w:r>
      <w:r>
        <w:rPr>
          <w:spacing w:val="4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rap</w:t>
      </w:r>
      <w:r>
        <w:rPr>
          <w:spacing w:val="-6"/>
        </w:rPr>
        <w:t>p</w:t>
      </w:r>
      <w:r>
        <w:rPr>
          <w:spacing w:val="4"/>
        </w:rPr>
        <w:t>o</w:t>
      </w:r>
      <w:r>
        <w:t>rti</w:t>
      </w:r>
      <w:r>
        <w:rPr>
          <w:spacing w:val="-3"/>
        </w:rPr>
        <w:t xml:space="preserve"> </w:t>
      </w:r>
      <w:r>
        <w:rPr>
          <w:spacing w:val="9"/>
        </w:rPr>
        <w:t>d</w:t>
      </w:r>
      <w:r>
        <w:t>i</w:t>
      </w:r>
      <w:r>
        <w:rPr>
          <w:w w:val="99"/>
        </w:rPr>
        <w:t xml:space="preserve"> </w:t>
      </w:r>
      <w:r>
        <w:rPr>
          <w:spacing w:val="2"/>
        </w:rPr>
        <w:t>co</w:t>
      </w:r>
      <w:r>
        <w:rPr>
          <w:spacing w:val="-7"/>
        </w:rPr>
        <w:t>l</w:t>
      </w:r>
      <w:r>
        <w:rPr>
          <w:spacing w:val="-6"/>
        </w:rPr>
        <w:t>l</w:t>
      </w:r>
      <w:r>
        <w:rPr>
          <w:spacing w:val="2"/>
        </w:rPr>
        <w:t>a</w:t>
      </w:r>
      <w:r>
        <w:rPr>
          <w:spacing w:val="-5"/>
        </w:rPr>
        <w:t>b</w:t>
      </w:r>
      <w:r>
        <w:rPr>
          <w:spacing w:val="2"/>
        </w:rPr>
        <w:t>oraz</w:t>
      </w:r>
      <w:r>
        <w:rPr>
          <w:spacing w:val="-11"/>
        </w:rPr>
        <w:t>i</w:t>
      </w:r>
      <w:r>
        <w:rPr>
          <w:spacing w:val="2"/>
        </w:rPr>
        <w:t>o</w:t>
      </w:r>
      <w:r>
        <w:rPr>
          <w:spacing w:val="-3"/>
        </w:rPr>
        <w:t>n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v</w:t>
      </w:r>
      <w:r>
        <w:rPr>
          <w:spacing w:val="-6"/>
        </w:rPr>
        <w:t>i</w:t>
      </w:r>
      <w:r>
        <w:rPr>
          <w:spacing w:val="2"/>
        </w:rPr>
        <w:t>et</w:t>
      </w:r>
      <w:r>
        <w:rPr>
          <w:spacing w:val="-2"/>
        </w:rPr>
        <w:t>a</w:t>
      </w:r>
      <w:r>
        <w:rPr>
          <w:spacing w:val="2"/>
        </w:rPr>
        <w:t>t</w:t>
      </w:r>
      <w:r>
        <w:t>i</w:t>
      </w:r>
      <w:r>
        <w:rPr>
          <w:spacing w:val="-7"/>
        </w:rPr>
        <w:t xml:space="preserve"> </w:t>
      </w:r>
      <w:r>
        <w:t xml:space="preserve">a </w:t>
      </w:r>
      <w:r>
        <w:rPr>
          <w:spacing w:val="-8"/>
        </w:rPr>
        <w:t>n</w:t>
      </w:r>
      <w:r>
        <w:rPr>
          <w:spacing w:val="2"/>
        </w:rPr>
        <w:t>or</w:t>
      </w:r>
      <w:r>
        <w:rPr>
          <w:spacing w:val="-3"/>
        </w:rPr>
        <w:t>m</w:t>
      </w:r>
      <w:r>
        <w:t xml:space="preserve">a </w:t>
      </w:r>
      <w:r>
        <w:rPr>
          <w:spacing w:val="-4"/>
        </w:rPr>
        <w:t>d</w:t>
      </w:r>
      <w:r>
        <w:rPr>
          <w:spacing w:val="2"/>
        </w:rPr>
        <w:t>e</w:t>
      </w:r>
      <w:r>
        <w:t>l</w:t>
      </w:r>
      <w:r>
        <w:rPr>
          <w:spacing w:val="-10"/>
        </w:rPr>
        <w:t xml:space="preserve"> </w:t>
      </w:r>
      <w:r>
        <w:rPr>
          <w:spacing w:val="-3"/>
        </w:rPr>
        <w:t>s</w:t>
      </w:r>
      <w:r>
        <w:rPr>
          <w:spacing w:val="2"/>
        </w:rPr>
        <w:t>u</w:t>
      </w:r>
      <w:r>
        <w:rPr>
          <w:spacing w:val="-5"/>
        </w:rPr>
        <w:t>c</w:t>
      </w:r>
      <w:r>
        <w:rPr>
          <w:spacing w:val="2"/>
        </w:rPr>
        <w:t>c</w:t>
      </w:r>
      <w:r>
        <w:rPr>
          <w:spacing w:val="-9"/>
        </w:rPr>
        <w:t>i</w:t>
      </w:r>
      <w:r>
        <w:rPr>
          <w:spacing w:val="2"/>
        </w:rPr>
        <w:t>tat</w:t>
      </w:r>
      <w:r>
        <w:t>o</w:t>
      </w:r>
      <w:r>
        <w:rPr>
          <w:spacing w:val="5"/>
        </w:rPr>
        <w:t xml:space="preserve"> </w:t>
      </w:r>
      <w:r>
        <w:rPr>
          <w:spacing w:val="-7"/>
        </w:rPr>
        <w:t>c</w:t>
      </w:r>
      <w:r>
        <w:rPr>
          <w:spacing w:val="2"/>
        </w:rPr>
        <w:t>o</w:t>
      </w:r>
      <w:r>
        <w:rPr>
          <w:spacing w:val="-2"/>
        </w:rPr>
        <w:t>m</w:t>
      </w:r>
      <w:r>
        <w:rPr>
          <w:spacing w:val="2"/>
        </w:rPr>
        <w:t>m</w:t>
      </w:r>
      <w:r>
        <w:t>a</w:t>
      </w:r>
      <w:r>
        <w:rPr>
          <w:spacing w:val="54"/>
        </w:rPr>
        <w:t xml:space="preserve"> </w:t>
      </w:r>
      <w:r>
        <w:rPr>
          <w:spacing w:val="2"/>
        </w:rPr>
        <w:t>1</w:t>
      </w:r>
      <w:r>
        <w:rPr>
          <w:spacing w:val="-3"/>
        </w:rPr>
        <w:t>6</w:t>
      </w:r>
      <w:r>
        <w:rPr>
          <w:spacing w:val="-4"/>
        </w:rPr>
        <w:t>-</w:t>
      </w:r>
      <w:r>
        <w:rPr>
          <w:spacing w:val="2"/>
        </w:rPr>
        <w:t>te</w:t>
      </w:r>
      <w:r>
        <w:t>r</w:t>
      </w:r>
      <w:r>
        <w:rPr>
          <w:spacing w:val="-6"/>
        </w:rPr>
        <w:t xml:space="preserve"> </w:t>
      </w:r>
      <w:r>
        <w:rPr>
          <w:spacing w:val="2"/>
        </w:rPr>
        <w:t>d</w:t>
      </w:r>
      <w:r>
        <w:rPr>
          <w:spacing w:val="-5"/>
        </w:rPr>
        <w:t>e</w:t>
      </w:r>
      <w:r>
        <w:rPr>
          <w:spacing w:val="-6"/>
        </w:rPr>
        <w:t>ll</w:t>
      </w:r>
      <w:r>
        <w:rPr>
          <w:spacing w:val="2"/>
        </w:rPr>
        <w:t>’</w:t>
      </w:r>
      <w:r>
        <w:rPr>
          <w:spacing w:val="-2"/>
        </w:rPr>
        <w:t>a</w:t>
      </w:r>
      <w:r>
        <w:rPr>
          <w:spacing w:val="2"/>
        </w:rPr>
        <w:t>rt</w:t>
      </w:r>
      <w:r>
        <w:t xml:space="preserve">. </w:t>
      </w:r>
      <w:r>
        <w:rPr>
          <w:spacing w:val="-3"/>
        </w:rPr>
        <w:t>5</w:t>
      </w:r>
      <w:r>
        <w:rPr>
          <w:spacing w:val="2"/>
        </w:rPr>
        <w:t>3.</w:t>
      </w:r>
    </w:p>
    <w:p w:rsidR="007E76B1" w:rsidRDefault="007E76B1" w:rsidP="007E76B1">
      <w:pPr>
        <w:kinsoku w:val="0"/>
        <w:overflowPunct w:val="0"/>
        <w:spacing w:before="7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spacing w:line="242" w:lineRule="auto"/>
        <w:ind w:right="222"/>
        <w:jc w:val="both"/>
      </w:pPr>
      <w:r>
        <w:rPr>
          <w:spacing w:val="-1"/>
        </w:rPr>
        <w:t>L</w:t>
      </w:r>
      <w:r>
        <w:rPr>
          <w:spacing w:val="-6"/>
        </w:rPr>
        <w:t>’</w:t>
      </w:r>
      <w:r>
        <w:rPr>
          <w:spacing w:val="6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53"/>
        </w:rPr>
        <w:t xml:space="preserve"> </w:t>
      </w:r>
      <w:r>
        <w:rPr>
          <w:spacing w:val="-1"/>
        </w:rPr>
        <w:t>ve</w:t>
      </w:r>
      <w:r>
        <w:rPr>
          <w:spacing w:val="4"/>
        </w:rPr>
        <w:t>r</w:t>
      </w:r>
      <w:r>
        <w:rPr>
          <w:spacing w:val="-1"/>
        </w:rPr>
        <w:t>if</w:t>
      </w:r>
      <w:r>
        <w:rPr>
          <w:spacing w:val="-6"/>
        </w:rPr>
        <w:t>i</w:t>
      </w:r>
      <w:r>
        <w:rPr>
          <w:spacing w:val="-1"/>
        </w:rPr>
        <w:t>ca</w:t>
      </w:r>
      <w:r>
        <w:t>,</w:t>
      </w:r>
      <w:r>
        <w:rPr>
          <w:spacing w:val="3"/>
        </w:rPr>
        <w:t xml:space="preserve"> </w:t>
      </w:r>
      <w:r>
        <w:rPr>
          <w:spacing w:val="-11"/>
        </w:rPr>
        <w:t>l</w:t>
      </w:r>
      <w:r>
        <w:rPr>
          <w:spacing w:val="-1"/>
        </w:rPr>
        <w:t>add</w:t>
      </w:r>
      <w:r>
        <w:rPr>
          <w:spacing w:val="6"/>
        </w:rPr>
        <w:t>o</w:t>
      </w:r>
      <w:r>
        <w:rPr>
          <w:spacing w:val="-5"/>
        </w:rPr>
        <w:t>v</w:t>
      </w:r>
      <w:r>
        <w:t>e</w:t>
      </w:r>
      <w:r>
        <w:rPr>
          <w:spacing w:val="59"/>
        </w:rPr>
        <w:t xml:space="preserve"> </w:t>
      </w:r>
      <w:r>
        <w:rPr>
          <w:spacing w:val="-1"/>
        </w:rPr>
        <w:t>v</w:t>
      </w:r>
      <w:r>
        <w:t>i</w:t>
      </w:r>
      <w:r>
        <w:rPr>
          <w:spacing w:val="54"/>
        </w:rPr>
        <w:t xml:space="preserve"> </w:t>
      </w:r>
      <w:r>
        <w:rPr>
          <w:spacing w:val="-1"/>
        </w:rPr>
        <w:t>si</w:t>
      </w:r>
      <w:r>
        <w:rPr>
          <w:spacing w:val="3"/>
        </w:rPr>
        <w:t>a</w:t>
      </w:r>
      <w:r>
        <w:rPr>
          <w:spacing w:val="-5"/>
        </w:rPr>
        <w:t>n</w:t>
      </w:r>
      <w:r>
        <w:t>o</w:t>
      </w:r>
      <w:r>
        <w:rPr>
          <w:spacing w:val="5"/>
        </w:rPr>
        <w:t xml:space="preserve"> </w:t>
      </w:r>
      <w:r>
        <w:rPr>
          <w:spacing w:val="-11"/>
        </w:rPr>
        <w:t>l</w:t>
      </w:r>
      <w:r>
        <w:t>e</w:t>
      </w:r>
      <w:r>
        <w:rPr>
          <w:spacing w:val="53"/>
        </w:rPr>
        <w:t xml:space="preserve"> </w:t>
      </w:r>
      <w:r>
        <w:rPr>
          <w:spacing w:val="6"/>
        </w:rPr>
        <w:t>o</w:t>
      </w:r>
      <w:r>
        <w:rPr>
          <w:spacing w:val="-1"/>
        </w:rPr>
        <w:t>gget</w:t>
      </w:r>
      <w:r>
        <w:rPr>
          <w:spacing w:val="3"/>
        </w:rPr>
        <w:t>t</w:t>
      </w:r>
      <w:r>
        <w:rPr>
          <w:spacing w:val="-1"/>
        </w:rPr>
        <w:t>i</w:t>
      </w:r>
      <w:r>
        <w:rPr>
          <w:spacing w:val="-10"/>
        </w:rPr>
        <w:t>v</w:t>
      </w:r>
      <w:r>
        <w:t>e</w:t>
      </w:r>
      <w:r>
        <w:rPr>
          <w:spacing w:val="54"/>
        </w:rPr>
        <w:t xml:space="preserve"> </w:t>
      </w:r>
      <w:r>
        <w:rPr>
          <w:spacing w:val="5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4"/>
        </w:rPr>
        <w:t>d</w:t>
      </w:r>
      <w:r>
        <w:rPr>
          <w:spacing w:val="-11"/>
        </w:rPr>
        <w:t>i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1"/>
        </w:rPr>
        <w:t>n</w:t>
      </w:r>
      <w:r>
        <w:t>i</w:t>
      </w:r>
      <w:r>
        <w:rPr>
          <w:spacing w:val="47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54"/>
        </w:rPr>
        <w:t xml:space="preserve"> </w:t>
      </w:r>
      <w:r>
        <w:rPr>
          <w:spacing w:val="-1"/>
        </w:rPr>
        <w:t>fa</w:t>
      </w:r>
      <w:r>
        <w:rPr>
          <w:spacing w:val="6"/>
        </w:rPr>
        <w:t>t</w:t>
      </w:r>
      <w:r>
        <w:rPr>
          <w:spacing w:val="5"/>
        </w:rPr>
        <w:t>t</w:t>
      </w:r>
      <w:r>
        <w:rPr>
          <w:spacing w:val="-11"/>
        </w:rPr>
        <w:t>i</w:t>
      </w:r>
      <w:r>
        <w:rPr>
          <w:spacing w:val="-1"/>
        </w:rPr>
        <w:t>bi</w:t>
      </w:r>
      <w:r>
        <w:rPr>
          <w:spacing w:val="2"/>
        </w:rPr>
        <w:t>l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-1"/>
        </w:rPr>
        <w:t>à</w:t>
      </w:r>
      <w:r>
        <w:t>,</w:t>
      </w:r>
      <w:r>
        <w:rPr>
          <w:spacing w:val="3"/>
        </w:rPr>
        <w:t xml:space="preserve"> </w:t>
      </w:r>
      <w:r>
        <w:rPr>
          <w:spacing w:val="-11"/>
        </w:rPr>
        <w:t>l</w:t>
      </w:r>
      <w:r>
        <w:t>a</w:t>
      </w:r>
      <w:r>
        <w:rPr>
          <w:spacing w:val="59"/>
        </w:rPr>
        <w:t xml:space="preserve"> </w:t>
      </w:r>
      <w:r>
        <w:rPr>
          <w:spacing w:val="-5"/>
        </w:rPr>
        <w:t>v</w:t>
      </w:r>
      <w:r>
        <w:rPr>
          <w:spacing w:val="-1"/>
        </w:rPr>
        <w:t>e</w:t>
      </w:r>
      <w:r>
        <w:rPr>
          <w:spacing w:val="6"/>
        </w:rPr>
        <w:t>r</w:t>
      </w:r>
      <w:r>
        <w:rPr>
          <w:spacing w:val="-1"/>
        </w:rPr>
        <w:t>idi</w:t>
      </w:r>
      <w:r>
        <w:rPr>
          <w:spacing w:val="2"/>
        </w:rPr>
        <w:t>c</w:t>
      </w:r>
      <w:r>
        <w:rPr>
          <w:spacing w:val="-11"/>
        </w:rPr>
        <w:t>i</w:t>
      </w:r>
      <w:r>
        <w:rPr>
          <w:spacing w:val="5"/>
        </w:rPr>
        <w:t>t</w:t>
      </w:r>
      <w:r>
        <w:t>à</w:t>
      </w:r>
      <w:r>
        <w:rPr>
          <w:spacing w:val="54"/>
        </w:rPr>
        <w:t xml:space="preserve"> </w:t>
      </w:r>
      <w:r>
        <w:rPr>
          <w:spacing w:val="6"/>
        </w:rPr>
        <w:t>d</w:t>
      </w:r>
      <w:r>
        <w:t>i</w:t>
      </w:r>
      <w:r>
        <w:rPr>
          <w:spacing w:val="47"/>
        </w:rPr>
        <w:t xml:space="preserve"> </w:t>
      </w:r>
      <w:r>
        <w:rPr>
          <w:spacing w:val="5"/>
        </w:rPr>
        <w:t>t</w:t>
      </w:r>
      <w:r>
        <w:rPr>
          <w:spacing w:val="-1"/>
        </w:rPr>
        <w:t>ut</w:t>
      </w:r>
      <w:r>
        <w:rPr>
          <w:spacing w:val="7"/>
        </w:rPr>
        <w:t>t</w:t>
      </w:r>
      <w:r>
        <w:t>e</w:t>
      </w:r>
      <w:r>
        <w:rPr>
          <w:spacing w:val="54"/>
        </w:rPr>
        <w:t xml:space="preserve"> </w:t>
      </w:r>
      <w:r>
        <w:rPr>
          <w:spacing w:val="-8"/>
        </w:rPr>
        <w:t>l</w:t>
      </w:r>
      <w:r>
        <w:t>e</w:t>
      </w:r>
      <w:r>
        <w:rPr>
          <w:w w:val="99"/>
        </w:rPr>
        <w:t xml:space="preserve"> </w:t>
      </w:r>
      <w:r>
        <w:t>suddette</w:t>
      </w:r>
      <w:r>
        <w:rPr>
          <w:spacing w:val="-15"/>
        </w:rPr>
        <w:t xml:space="preserve"> </w:t>
      </w:r>
      <w:r>
        <w:t>d</w:t>
      </w:r>
      <w:r>
        <w:rPr>
          <w:spacing w:val="-8"/>
        </w:rPr>
        <w:t>i</w:t>
      </w:r>
      <w:r>
        <w:rPr>
          <w:spacing w:val="3"/>
        </w:rPr>
        <w:t>c</w:t>
      </w:r>
      <w:r>
        <w:t>h</w:t>
      </w:r>
      <w:r>
        <w:rPr>
          <w:spacing w:val="-6"/>
        </w:rPr>
        <w:t>i</w:t>
      </w:r>
      <w:r>
        <w:t>araz</w:t>
      </w:r>
      <w:r>
        <w:rPr>
          <w:spacing w:val="-7"/>
        </w:rPr>
        <w:t>i</w:t>
      </w:r>
      <w:r>
        <w:rPr>
          <w:spacing w:val="9"/>
        </w:rPr>
        <w:t>o</w:t>
      </w:r>
      <w:r>
        <w:t>n</w:t>
      </w:r>
      <w:r>
        <w:rPr>
          <w:spacing w:val="-6"/>
        </w:rPr>
        <w:t>i</w:t>
      </w:r>
      <w:r>
        <w:t>.</w:t>
      </w: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40" w:lineRule="exact"/>
      </w:pPr>
    </w:p>
    <w:p w:rsidR="007E76B1" w:rsidRDefault="007E76B1" w:rsidP="009550E4">
      <w:pPr>
        <w:pStyle w:val="Titolo3"/>
        <w:numPr>
          <w:ilvl w:val="1"/>
          <w:numId w:val="7"/>
        </w:numPr>
        <w:tabs>
          <w:tab w:val="left" w:pos="765"/>
        </w:tabs>
        <w:kinsoku w:val="0"/>
        <w:overflowPunct w:val="0"/>
        <w:spacing w:line="284" w:lineRule="exact"/>
        <w:ind w:right="222" w:firstLine="0"/>
        <w:jc w:val="both"/>
        <w:rPr>
          <w:b w:val="0"/>
          <w:bCs w:val="0"/>
        </w:rPr>
      </w:pPr>
      <w:r>
        <w:t>Elab</w:t>
      </w:r>
      <w:r>
        <w:rPr>
          <w:spacing w:val="-7"/>
        </w:rPr>
        <w:t>o</w:t>
      </w:r>
      <w:r>
        <w:t>r</w:t>
      </w:r>
      <w:r>
        <w:rPr>
          <w:spacing w:val="4"/>
        </w:rPr>
        <w:t>a</w:t>
      </w:r>
      <w:r>
        <w:rPr>
          <w:spacing w:val="-6"/>
        </w:rPr>
        <w:t>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>e</w:t>
      </w:r>
      <w:r>
        <w:rPr>
          <w:spacing w:val="11"/>
        </w:rPr>
        <w:t xml:space="preserve"> </w:t>
      </w:r>
      <w:r>
        <w:rPr>
          <w:spacing w:val="-6"/>
        </w:rPr>
        <w:t>d</w:t>
      </w:r>
      <w:r>
        <w:t>i</w:t>
      </w:r>
      <w:r>
        <w:rPr>
          <w:spacing w:val="7"/>
        </w:rPr>
        <w:t xml:space="preserve"> </w:t>
      </w:r>
      <w:r>
        <w:t>direttive</w:t>
      </w:r>
      <w:r>
        <w:rPr>
          <w:spacing w:val="8"/>
        </w:rPr>
        <w:t xml:space="preserve"> </w:t>
      </w:r>
      <w:r>
        <w:rPr>
          <w:spacing w:val="-6"/>
        </w:rPr>
        <w:t>p</w:t>
      </w:r>
      <w:r>
        <w:t>er</w:t>
      </w:r>
      <w:r>
        <w:rPr>
          <w:spacing w:val="8"/>
        </w:rPr>
        <w:t xml:space="preserve"> </w:t>
      </w:r>
      <w:r>
        <w:rPr>
          <w:spacing w:val="4"/>
        </w:rPr>
        <w:t>e</w:t>
      </w:r>
      <w:r>
        <w:t>f</w:t>
      </w:r>
      <w:r>
        <w:rPr>
          <w:spacing w:val="-6"/>
        </w:rPr>
        <w:t>f</w:t>
      </w:r>
      <w:r>
        <w:t>et</w:t>
      </w:r>
      <w:r>
        <w:rPr>
          <w:spacing w:val="4"/>
        </w:rPr>
        <w:t>t</w:t>
      </w:r>
      <w:r>
        <w:t>uare</w:t>
      </w:r>
      <w:r>
        <w:rPr>
          <w:spacing w:val="64"/>
        </w:rPr>
        <w:t xml:space="preserve"> </w:t>
      </w:r>
      <w:r>
        <w:rPr>
          <w:spacing w:val="8"/>
        </w:rPr>
        <w:t>c</w:t>
      </w:r>
      <w:r>
        <w:t>o</w:t>
      </w:r>
      <w:r>
        <w:rPr>
          <w:spacing w:val="-6"/>
        </w:rPr>
        <w:t>n</w:t>
      </w:r>
      <w:r>
        <w:t>t</w:t>
      </w:r>
      <w:r>
        <w:rPr>
          <w:spacing w:val="4"/>
        </w:rPr>
        <w:t>r</w:t>
      </w:r>
      <w:r>
        <w:rPr>
          <w:spacing w:val="-6"/>
        </w:rPr>
        <w:t>o</w:t>
      </w:r>
      <w:r>
        <w:t>lli</w:t>
      </w:r>
      <w:r>
        <w:rPr>
          <w:spacing w:val="64"/>
        </w:rPr>
        <w:t xml:space="preserve"> </w:t>
      </w:r>
      <w:r>
        <w:rPr>
          <w:spacing w:val="8"/>
        </w:rPr>
        <w:t>s</w:t>
      </w:r>
      <w:r>
        <w:t>u</w:t>
      </w:r>
      <w:r>
        <w:rPr>
          <w:spacing w:val="7"/>
        </w:rPr>
        <w:t xml:space="preserve"> </w:t>
      </w:r>
      <w:r>
        <w:rPr>
          <w:spacing w:val="-6"/>
        </w:rPr>
        <w:t>p</w:t>
      </w:r>
      <w:r>
        <w:t>rec</w:t>
      </w:r>
      <w:r>
        <w:rPr>
          <w:spacing w:val="5"/>
        </w:rPr>
        <w:t>e</w:t>
      </w:r>
      <w:r>
        <w:rPr>
          <w:spacing w:val="-6"/>
        </w:rPr>
        <w:t>d</w:t>
      </w:r>
      <w:r>
        <w:rPr>
          <w:spacing w:val="4"/>
        </w:rPr>
        <w:t>e</w:t>
      </w:r>
      <w:r>
        <w:t>nti</w:t>
      </w:r>
      <w:r>
        <w:rPr>
          <w:spacing w:val="7"/>
        </w:rPr>
        <w:t xml:space="preserve"> </w:t>
      </w:r>
      <w:r>
        <w:rPr>
          <w:spacing w:val="-6"/>
        </w:rPr>
        <w:t>p</w:t>
      </w:r>
      <w:r>
        <w:rPr>
          <w:spacing w:val="4"/>
        </w:rPr>
        <w:t>e</w:t>
      </w:r>
      <w:r>
        <w:rPr>
          <w:spacing w:val="-6"/>
        </w:rPr>
        <w:t>n</w:t>
      </w:r>
      <w:r>
        <w:t>ali</w:t>
      </w:r>
      <w:r>
        <w:rPr>
          <w:spacing w:val="7"/>
        </w:rPr>
        <w:t xml:space="preserve"> </w:t>
      </w:r>
      <w:r>
        <w:t>ai</w:t>
      </w:r>
      <w:r>
        <w:rPr>
          <w:spacing w:val="6"/>
        </w:rPr>
        <w:t xml:space="preserve"> </w:t>
      </w:r>
      <w:r>
        <w:rPr>
          <w:spacing w:val="-6"/>
        </w:rPr>
        <w:t>f</w:t>
      </w:r>
      <w:r>
        <w:rPr>
          <w:spacing w:val="4"/>
        </w:rPr>
        <w:t>i</w:t>
      </w:r>
      <w:r>
        <w:t>ni</w:t>
      </w:r>
      <w:r>
        <w:rPr>
          <w:w w:val="99"/>
        </w:rPr>
        <w:t xml:space="preserve"> </w:t>
      </w:r>
      <w:r>
        <w:rPr>
          <w:spacing w:val="-6"/>
        </w:rPr>
        <w:t>d</w:t>
      </w:r>
      <w:r>
        <w:t>ell'att</w:t>
      </w:r>
      <w:r>
        <w:rPr>
          <w:spacing w:val="4"/>
        </w:rPr>
        <w:t>ri</w:t>
      </w:r>
      <w:r>
        <w:t>bu</w:t>
      </w:r>
      <w:r>
        <w:rPr>
          <w:spacing w:val="-6"/>
        </w:rPr>
        <w:t>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>e</w:t>
      </w:r>
      <w:r>
        <w:rPr>
          <w:spacing w:val="-4"/>
        </w:rPr>
        <w:t xml:space="preserve"> </w:t>
      </w:r>
      <w:r>
        <w:rPr>
          <w:spacing w:val="-6"/>
        </w:rPr>
        <w:t>d</w:t>
      </w:r>
      <w:r>
        <w:t>egli</w:t>
      </w:r>
      <w:r>
        <w:rPr>
          <w:spacing w:val="-5"/>
        </w:rPr>
        <w:t xml:space="preserve"> </w:t>
      </w:r>
      <w:r>
        <w:t>incari</w:t>
      </w:r>
      <w:r>
        <w:rPr>
          <w:spacing w:val="3"/>
        </w:rPr>
        <w:t>c</w:t>
      </w:r>
      <w:r>
        <w:rPr>
          <w:spacing w:val="-6"/>
        </w:rPr>
        <w:t>h</w:t>
      </w:r>
      <w:r>
        <w:t>i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rPr>
          <w:spacing w:val="-9"/>
        </w:rPr>
        <w:t>d</w:t>
      </w:r>
      <w:r>
        <w:t>ell</w:t>
      </w:r>
      <w:r>
        <w:rPr>
          <w:spacing w:val="4"/>
        </w:rPr>
        <w:t>'</w:t>
      </w:r>
      <w:r>
        <w:t>asse</w:t>
      </w:r>
      <w:r>
        <w:rPr>
          <w:spacing w:val="4"/>
        </w:rPr>
        <w:t>g</w:t>
      </w:r>
      <w:r>
        <w:rPr>
          <w:spacing w:val="-6"/>
        </w:rPr>
        <w:t>n</w:t>
      </w:r>
      <w:r>
        <w:rPr>
          <w:spacing w:val="4"/>
        </w:rPr>
        <w:t>a</w:t>
      </w:r>
      <w:r>
        <w:rPr>
          <w:spacing w:val="-6"/>
        </w:rPr>
        <w:t>z</w:t>
      </w:r>
      <w:r>
        <w:rPr>
          <w:spacing w:val="4"/>
        </w:rPr>
        <w:t>i</w:t>
      </w:r>
      <w:r>
        <w:t>one</w:t>
      </w:r>
      <w:r>
        <w:rPr>
          <w:spacing w:val="-6"/>
        </w:rPr>
        <w:t xml:space="preserve"> </w:t>
      </w:r>
      <w:r>
        <w:t>ad</w:t>
      </w:r>
      <w:r>
        <w:rPr>
          <w:spacing w:val="-6"/>
        </w:rPr>
        <w:t xml:space="preserve"> </w:t>
      </w:r>
      <w:r>
        <w:t>uf</w:t>
      </w:r>
      <w:r>
        <w:rPr>
          <w:spacing w:val="-9"/>
        </w:rPr>
        <w:t>f</w:t>
      </w:r>
      <w:r>
        <w:t>ici</w:t>
      </w:r>
    </w:p>
    <w:p w:rsidR="007E76B1" w:rsidRDefault="007E76B1" w:rsidP="007E76B1">
      <w:pPr>
        <w:kinsoku w:val="0"/>
        <w:overflowPunct w:val="0"/>
        <w:spacing w:before="8" w:line="140" w:lineRule="exact"/>
        <w:rPr>
          <w:sz w:val="14"/>
          <w:szCs w:val="14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pStyle w:val="Corpodeltesto"/>
        <w:kinsoku w:val="0"/>
        <w:overflowPunct w:val="0"/>
        <w:ind w:right="222"/>
        <w:jc w:val="both"/>
      </w:pPr>
      <w:r>
        <w:t>La</w:t>
      </w:r>
      <w:r>
        <w:rPr>
          <w:spacing w:val="16"/>
        </w:rPr>
        <w:t xml:space="preserve"> </w:t>
      </w:r>
      <w:r>
        <w:rPr>
          <w:spacing w:val="-11"/>
        </w:rPr>
        <w:t>l</w:t>
      </w:r>
      <w:r>
        <w:t>eg</w:t>
      </w:r>
      <w:r>
        <w:rPr>
          <w:spacing w:val="3"/>
        </w:rPr>
        <w:t>g</w:t>
      </w:r>
      <w:r>
        <w:t>e</w:t>
      </w:r>
      <w:r>
        <w:rPr>
          <w:spacing w:val="13"/>
        </w:rPr>
        <w:t xml:space="preserve"> </w:t>
      </w:r>
      <w:r>
        <w:rPr>
          <w:spacing w:val="-5"/>
        </w:rPr>
        <w:t>n</w:t>
      </w:r>
      <w:r>
        <w:t>.</w:t>
      </w:r>
      <w:r>
        <w:rPr>
          <w:spacing w:val="17"/>
        </w:rPr>
        <w:t xml:space="preserve"> </w:t>
      </w:r>
      <w:r>
        <w:t>190/2012</w:t>
      </w:r>
      <w:r>
        <w:rPr>
          <w:spacing w:val="16"/>
        </w:rPr>
        <w:t xml:space="preserve"> </w:t>
      </w:r>
      <w:r>
        <w:rPr>
          <w:spacing w:val="-5"/>
        </w:rPr>
        <w:t>h</w:t>
      </w:r>
      <w:r>
        <w:t>a</w:t>
      </w:r>
      <w:r>
        <w:rPr>
          <w:spacing w:val="18"/>
        </w:rPr>
        <w:t xml:space="preserve"> </w:t>
      </w:r>
      <w:r>
        <w:rPr>
          <w:spacing w:val="-6"/>
        </w:rPr>
        <w:t>i</w:t>
      </w:r>
      <w:r>
        <w:rPr>
          <w:spacing w:val="-5"/>
        </w:rPr>
        <w:t>n</w:t>
      </w:r>
      <w:r>
        <w:rPr>
          <w:spacing w:val="5"/>
        </w:rPr>
        <w:t>t</w:t>
      </w:r>
      <w:r>
        <w:t>r</w:t>
      </w:r>
      <w:r>
        <w:rPr>
          <w:spacing w:val="6"/>
        </w:rPr>
        <w:t>o</w:t>
      </w:r>
      <w:r>
        <w:rPr>
          <w:spacing w:val="-5"/>
        </w:rPr>
        <w:t>d</w:t>
      </w:r>
      <w:r>
        <w:t>otto</w:t>
      </w:r>
      <w:r>
        <w:rPr>
          <w:spacing w:val="15"/>
        </w:rPr>
        <w:t xml:space="preserve"> </w:t>
      </w:r>
      <w:r>
        <w:t>de</w:t>
      </w:r>
      <w:r>
        <w:rPr>
          <w:spacing w:val="-7"/>
        </w:rPr>
        <w:t>l</w:t>
      </w:r>
      <w:r>
        <w:rPr>
          <w:spacing w:val="-6"/>
        </w:rPr>
        <w:t>l</w:t>
      </w:r>
      <w:r>
        <w:t>e</w:t>
      </w:r>
      <w:r>
        <w:rPr>
          <w:spacing w:val="19"/>
        </w:rPr>
        <w:t xml:space="preserve"> </w:t>
      </w:r>
      <w:r>
        <w:rPr>
          <w:spacing w:val="-6"/>
        </w:rPr>
        <w:t>mi</w:t>
      </w:r>
      <w:r>
        <w:rPr>
          <w:spacing w:val="7"/>
        </w:rPr>
        <w:t>s</w:t>
      </w:r>
      <w:r>
        <w:t>ure</w:t>
      </w:r>
      <w:r>
        <w:rPr>
          <w:spacing w:val="15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pr</w:t>
      </w:r>
      <w:r>
        <w:rPr>
          <w:spacing w:val="5"/>
        </w:rPr>
        <w:t>e</w:t>
      </w:r>
      <w:r>
        <w:rPr>
          <w:spacing w:val="-5"/>
        </w:rPr>
        <w:t>v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14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6"/>
        </w:rPr>
        <w:t xml:space="preserve"> </w:t>
      </w:r>
      <w:r>
        <w:t>cara</w:t>
      </w:r>
      <w:r>
        <w:rPr>
          <w:spacing w:val="4"/>
        </w:rPr>
        <w:t>t</w:t>
      </w:r>
      <w:r>
        <w:rPr>
          <w:spacing w:val="5"/>
        </w:rPr>
        <w:t>t</w:t>
      </w:r>
      <w:r>
        <w:t>ere</w:t>
      </w:r>
      <w:r>
        <w:rPr>
          <w:spacing w:val="15"/>
        </w:rPr>
        <w:t xml:space="preserve"> </w:t>
      </w:r>
      <w:r>
        <w:rPr>
          <w:spacing w:val="-7"/>
        </w:rPr>
        <w:t>s</w:t>
      </w:r>
      <w:r>
        <w:rPr>
          <w:spacing w:val="4"/>
        </w:rPr>
        <w:t>o</w:t>
      </w:r>
      <w:r>
        <w:t>gg</w:t>
      </w:r>
      <w:r>
        <w:rPr>
          <w:spacing w:val="-7"/>
        </w:rPr>
        <w:t>e</w:t>
      </w:r>
      <w:r>
        <w:t>t</w:t>
      </w:r>
      <w:r>
        <w:rPr>
          <w:spacing w:val="5"/>
        </w:rPr>
        <w:t>t</w:t>
      </w:r>
      <w:r>
        <w:rPr>
          <w:spacing w:val="-6"/>
        </w:rPr>
        <w:t>i</w:t>
      </w:r>
      <w:r>
        <w:rPr>
          <w:spacing w:val="-5"/>
        </w:rPr>
        <w:t>v</w:t>
      </w:r>
      <w:r>
        <w:t>o</w:t>
      </w:r>
      <w:r>
        <w:rPr>
          <w:spacing w:val="19"/>
        </w:rPr>
        <w:t xml:space="preserve"> </w:t>
      </w:r>
      <w:r>
        <w:t>c</w:t>
      </w:r>
      <w:r>
        <w:rPr>
          <w:spacing w:val="-7"/>
        </w:rPr>
        <w:t>h</w:t>
      </w:r>
      <w:r>
        <w:t>e</w:t>
      </w:r>
      <w:r>
        <w:rPr>
          <w:w w:val="99"/>
        </w:rPr>
        <w:t xml:space="preserve"> </w:t>
      </w:r>
      <w:r>
        <w:t>a</w:t>
      </w:r>
      <w:r>
        <w:rPr>
          <w:spacing w:val="-7"/>
        </w:rPr>
        <w:t>n</w:t>
      </w:r>
      <w:r>
        <w:rPr>
          <w:spacing w:val="9"/>
        </w:rPr>
        <w:t>t</w:t>
      </w:r>
      <w:r>
        <w:rPr>
          <w:spacing w:val="-11"/>
        </w:rPr>
        <w:t>i</w:t>
      </w:r>
      <w:r>
        <w:rPr>
          <w:spacing w:val="3"/>
        </w:rPr>
        <w:t>c</w:t>
      </w:r>
      <w:r>
        <w:rPr>
          <w:spacing w:val="-6"/>
        </w:rPr>
        <w:t>i</w:t>
      </w:r>
      <w:r>
        <w:t>p</w:t>
      </w:r>
      <w:r>
        <w:rPr>
          <w:spacing w:val="3"/>
        </w:rPr>
        <w:t>a</w:t>
      </w:r>
      <w:r>
        <w:rPr>
          <w:spacing w:val="-5"/>
        </w:rPr>
        <w:t>n</w:t>
      </w:r>
      <w:r>
        <w:t>o</w:t>
      </w:r>
      <w:r>
        <w:rPr>
          <w:spacing w:val="49"/>
        </w:rPr>
        <w:t xml:space="preserve"> </w:t>
      </w:r>
      <w:r>
        <w:rPr>
          <w:spacing w:val="-6"/>
        </w:rPr>
        <w:t>l</w:t>
      </w:r>
      <w:r>
        <w:t>a</w:t>
      </w:r>
      <w:r>
        <w:rPr>
          <w:spacing w:val="40"/>
        </w:rPr>
        <w:t xml:space="preserve"> </w:t>
      </w:r>
      <w:r>
        <w:rPr>
          <w:spacing w:val="6"/>
        </w:rPr>
        <w:t>t</w:t>
      </w:r>
      <w:r>
        <w:t>u</w:t>
      </w:r>
      <w:r>
        <w:rPr>
          <w:spacing w:val="5"/>
        </w:rPr>
        <w:t>t</w:t>
      </w:r>
      <w:r>
        <w:t>e</w:t>
      </w:r>
      <w:r>
        <w:rPr>
          <w:spacing w:val="-11"/>
        </w:rPr>
        <w:t>l</w:t>
      </w:r>
      <w:r>
        <w:t>a</w:t>
      </w:r>
      <w:r>
        <w:rPr>
          <w:spacing w:val="45"/>
        </w:rPr>
        <w:t xml:space="preserve"> </w:t>
      </w:r>
      <w:r>
        <w:rPr>
          <w:spacing w:val="3"/>
        </w:rPr>
        <w:t>a</w:t>
      </w:r>
      <w:r>
        <w:t>l</w:t>
      </w:r>
      <w:r>
        <w:rPr>
          <w:spacing w:val="39"/>
        </w:rPr>
        <w:t xml:space="preserve"> </w:t>
      </w:r>
      <w:r>
        <w:rPr>
          <w:spacing w:val="-8"/>
        </w:rPr>
        <w:t>m</w:t>
      </w:r>
      <w:r>
        <w:rPr>
          <w:spacing w:val="9"/>
        </w:rPr>
        <w:t>o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o</w:t>
      </w:r>
      <w:r>
        <w:rPr>
          <w:spacing w:val="46"/>
        </w:rPr>
        <w:t xml:space="preserve"> </w:t>
      </w:r>
      <w:r>
        <w:t>d</w:t>
      </w:r>
      <w:r>
        <w:rPr>
          <w:spacing w:val="3"/>
        </w:rPr>
        <w:t>e</w:t>
      </w:r>
      <w:r>
        <w:rPr>
          <w:spacing w:val="-6"/>
        </w:rPr>
        <w:t>ll</w:t>
      </w:r>
      <w:r>
        <w:t>a</w:t>
      </w:r>
      <w:r>
        <w:rPr>
          <w:spacing w:val="45"/>
        </w:rPr>
        <w:t xml:space="preserve"> </w:t>
      </w:r>
      <w:r>
        <w:rPr>
          <w:spacing w:val="-5"/>
        </w:rPr>
        <w:t>n</w:t>
      </w:r>
      <w:r>
        <w:rPr>
          <w:spacing w:val="9"/>
        </w:rPr>
        <w:t>o</w:t>
      </w:r>
      <w:r>
        <w:rPr>
          <w:spacing w:val="-6"/>
        </w:rPr>
        <w:t>mi</w:t>
      </w:r>
      <w:r>
        <w:t>na</w:t>
      </w:r>
      <w:r>
        <w:rPr>
          <w:spacing w:val="39"/>
        </w:rPr>
        <w:t xml:space="preserve"> </w:t>
      </w:r>
      <w:r>
        <w:t>o</w:t>
      </w:r>
      <w:r>
        <w:rPr>
          <w:spacing w:val="47"/>
        </w:rPr>
        <w:t xml:space="preserve"> </w:t>
      </w:r>
      <w:r>
        <w:t>c</w:t>
      </w:r>
      <w:r>
        <w:rPr>
          <w:spacing w:val="3"/>
        </w:rPr>
        <w:t>o</w:t>
      </w:r>
      <w:r>
        <w:t>st</w:t>
      </w:r>
      <w:r>
        <w:rPr>
          <w:spacing w:val="-7"/>
        </w:rPr>
        <w:t>i</w:t>
      </w:r>
      <w:r>
        <w:rPr>
          <w:spacing w:val="5"/>
        </w:rPr>
        <w:t>t</w:t>
      </w:r>
      <w:r>
        <w:t>u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40"/>
        </w:rPr>
        <w:t xml:space="preserve"> </w:t>
      </w:r>
      <w:r>
        <w:rPr>
          <w:spacing w:val="5"/>
        </w:rPr>
        <w:t>d</w:t>
      </w:r>
      <w:r>
        <w:t>e</w:t>
      </w:r>
      <w:r>
        <w:rPr>
          <w:spacing w:val="3"/>
        </w:rPr>
        <w:t>g</w:t>
      </w:r>
      <w:r>
        <w:rPr>
          <w:spacing w:val="-6"/>
        </w:rPr>
        <w:t>l</w:t>
      </w:r>
      <w:r>
        <w:t>i</w:t>
      </w:r>
      <w:r>
        <w:rPr>
          <w:spacing w:val="39"/>
        </w:rPr>
        <w:t xml:space="preserve"> </w:t>
      </w:r>
      <w:r>
        <w:t>o</w:t>
      </w:r>
      <w:r>
        <w:rPr>
          <w:spacing w:val="3"/>
        </w:rPr>
        <w:t>r</w:t>
      </w:r>
      <w:r>
        <w:t>g</w:t>
      </w:r>
      <w:r>
        <w:rPr>
          <w:spacing w:val="3"/>
        </w:rPr>
        <w:t>a</w:t>
      </w:r>
      <w:r>
        <w:t>ni</w:t>
      </w:r>
      <w:r>
        <w:rPr>
          <w:spacing w:val="39"/>
        </w:rPr>
        <w:t xml:space="preserve"> </w:t>
      </w:r>
      <w:r>
        <w:t>deputa</w:t>
      </w:r>
      <w:r>
        <w:rPr>
          <w:spacing w:val="6"/>
        </w:rPr>
        <w:t>t</w:t>
      </w:r>
      <w:r>
        <w:t>i</w:t>
      </w:r>
      <w:r>
        <w:rPr>
          <w:spacing w:val="39"/>
        </w:rPr>
        <w:t xml:space="preserve"> </w:t>
      </w:r>
      <w:r>
        <w:t>ad</w:t>
      </w:r>
      <w:r>
        <w:rPr>
          <w:spacing w:val="40"/>
        </w:rPr>
        <w:t xml:space="preserve"> </w:t>
      </w:r>
      <w:r>
        <w:t>assume</w:t>
      </w:r>
      <w:r>
        <w:rPr>
          <w:spacing w:val="3"/>
        </w:rPr>
        <w:t>r</w:t>
      </w:r>
      <w:r>
        <w:t>e</w:t>
      </w:r>
      <w:r>
        <w:rPr>
          <w:w w:val="99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>c</w:t>
      </w:r>
      <w:r>
        <w:rPr>
          <w:spacing w:val="-6"/>
        </w:rPr>
        <w:t>i</w:t>
      </w:r>
      <w:r>
        <w:rPr>
          <w:spacing w:val="-1"/>
        </w:rPr>
        <w:t>s</w:t>
      </w:r>
      <w:r>
        <w:rPr>
          <w:spacing w:val="-8"/>
        </w:rPr>
        <w:t>i</w:t>
      </w:r>
      <w:r>
        <w:rPr>
          <w:spacing w:val="9"/>
        </w:rPr>
        <w:t>o</w:t>
      </w:r>
      <w:r>
        <w:rPr>
          <w:spacing w:val="-1"/>
        </w:rPr>
        <w:t>n</w:t>
      </w:r>
      <w:r>
        <w:t>i</w:t>
      </w:r>
      <w:r>
        <w:rPr>
          <w:spacing w:val="-1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d</w:t>
      </w:r>
      <w:r>
        <w:rPr>
          <w:spacing w:val="-5"/>
        </w:rPr>
        <w:t xml:space="preserve"> </w:t>
      </w:r>
      <w:r>
        <w:rPr>
          <w:spacing w:val="-1"/>
        </w:rPr>
        <w:t>es</w:t>
      </w:r>
      <w:r>
        <w:rPr>
          <w:spacing w:val="-6"/>
        </w:rPr>
        <w:t>e</w:t>
      </w:r>
      <w:r>
        <w:rPr>
          <w:spacing w:val="-1"/>
        </w:rPr>
        <w:t>r</w:t>
      </w:r>
      <w:r>
        <w:rPr>
          <w:spacing w:val="5"/>
        </w:rPr>
        <w:t>c</w:t>
      </w:r>
      <w:r>
        <w:rPr>
          <w:spacing w:val="-10"/>
        </w:rPr>
        <w:t>i</w:t>
      </w:r>
      <w:r>
        <w:rPr>
          <w:spacing w:val="5"/>
        </w:rPr>
        <w:t>t</w:t>
      </w:r>
      <w:r>
        <w:rPr>
          <w:spacing w:val="-1"/>
        </w:rPr>
        <w:t>ar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po</w:t>
      </w:r>
      <w:r>
        <w:rPr>
          <w:spacing w:val="6"/>
        </w:rPr>
        <w:t>t</w:t>
      </w:r>
      <w:r>
        <w:rPr>
          <w:spacing w:val="-1"/>
        </w:rPr>
        <w:t>er</w:t>
      </w:r>
      <w:r>
        <w:t>i</w:t>
      </w:r>
      <w:r>
        <w:rPr>
          <w:spacing w:val="-12"/>
        </w:rPr>
        <w:t xml:space="preserve"> </w:t>
      </w:r>
      <w:r>
        <w:rPr>
          <w:spacing w:val="-1"/>
        </w:rPr>
        <w:t>n</w:t>
      </w:r>
      <w:r>
        <w:rPr>
          <w:spacing w:val="3"/>
        </w:rPr>
        <w:t>e</w:t>
      </w:r>
      <w:r>
        <w:rPr>
          <w:spacing w:val="-6"/>
        </w:rPr>
        <w:t>ll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Amminist</w:t>
      </w:r>
      <w:r>
        <w:rPr>
          <w:spacing w:val="4"/>
        </w:rPr>
        <w:t>r</w:t>
      </w:r>
      <w:r>
        <w:rPr>
          <w:spacing w:val="-1"/>
        </w:rPr>
        <w:t>a</w:t>
      </w:r>
      <w:r>
        <w:rPr>
          <w:spacing w:val="3"/>
        </w:rPr>
        <w:t>z</w:t>
      </w:r>
      <w:r>
        <w:rPr>
          <w:spacing w:val="-6"/>
        </w:rPr>
        <w:t>i</w:t>
      </w:r>
      <w:r>
        <w:rPr>
          <w:spacing w:val="4"/>
        </w:rPr>
        <w:t>o</w:t>
      </w:r>
      <w:r>
        <w:rPr>
          <w:spacing w:val="-1"/>
        </w:rPr>
        <w:t>n</w:t>
      </w:r>
      <w:r>
        <w:t>i</w:t>
      </w:r>
      <w:r>
        <w:rPr>
          <w:spacing w:val="-13"/>
        </w:rPr>
        <w:t xml:space="preserve"> </w:t>
      </w:r>
      <w:r>
        <w:rPr>
          <w:spacing w:val="-1"/>
        </w:rPr>
        <w:t>pubbliche.</w:t>
      </w:r>
    </w:p>
    <w:p w:rsidR="007E76B1" w:rsidRDefault="007E76B1" w:rsidP="007E76B1">
      <w:pPr>
        <w:kinsoku w:val="0"/>
        <w:overflowPunct w:val="0"/>
        <w:spacing w:before="2" w:line="120" w:lineRule="exact"/>
        <w:rPr>
          <w:sz w:val="12"/>
          <w:szCs w:val="12"/>
        </w:rPr>
      </w:pPr>
    </w:p>
    <w:p w:rsidR="007E76B1" w:rsidRDefault="007E76B1" w:rsidP="007E76B1">
      <w:pPr>
        <w:pStyle w:val="Corpodeltesto"/>
        <w:kinsoku w:val="0"/>
        <w:overflowPunct w:val="0"/>
        <w:ind w:right="208"/>
        <w:jc w:val="both"/>
      </w:pPr>
      <w:r>
        <w:rPr>
          <w:spacing w:val="-3"/>
        </w:rPr>
        <w:t>L</w:t>
      </w:r>
      <w:r>
        <w:rPr>
          <w:spacing w:val="-4"/>
        </w:rPr>
        <w:t>’</w:t>
      </w:r>
      <w:r>
        <w:rPr>
          <w:spacing w:val="2"/>
        </w:rPr>
        <w:t>a</w:t>
      </w:r>
      <w:r>
        <w:rPr>
          <w:spacing w:val="-2"/>
        </w:rPr>
        <w:t>r</w:t>
      </w:r>
      <w:r>
        <w:rPr>
          <w:spacing w:val="2"/>
        </w:rPr>
        <w:t>t</w:t>
      </w:r>
      <w:r>
        <w:t>.</w:t>
      </w:r>
      <w:r>
        <w:rPr>
          <w:spacing w:val="2"/>
        </w:rPr>
        <w:t xml:space="preserve"> 35-</w:t>
      </w:r>
      <w:r>
        <w:rPr>
          <w:spacing w:val="-8"/>
        </w:rPr>
        <w:t>b</w:t>
      </w:r>
      <w:r>
        <w:rPr>
          <w:spacing w:val="-6"/>
        </w:rPr>
        <w:t>i</w:t>
      </w:r>
      <w:r>
        <w:t>s</w:t>
      </w:r>
      <w:r>
        <w:rPr>
          <w:spacing w:val="-3"/>
        </w:rPr>
        <w:t xml:space="preserve"> </w:t>
      </w:r>
      <w:r>
        <w:rPr>
          <w:spacing w:val="2"/>
        </w:rPr>
        <w:t>de</w:t>
      </w:r>
      <w:r>
        <w:t>l</w:t>
      </w:r>
      <w:r>
        <w:rPr>
          <w:spacing w:val="-10"/>
        </w:rPr>
        <w:t xml:space="preserve"> </w:t>
      </w:r>
      <w:r>
        <w:rPr>
          <w:spacing w:val="2"/>
        </w:rPr>
        <w:t>D.</w:t>
      </w:r>
      <w:r>
        <w:rPr>
          <w:spacing w:val="-6"/>
        </w:rPr>
        <w:t>L</w:t>
      </w:r>
      <w:r>
        <w:rPr>
          <w:spacing w:val="2"/>
        </w:rPr>
        <w:t>gs</w:t>
      </w:r>
      <w:r>
        <w:t>.</w:t>
      </w:r>
      <w:r>
        <w:rPr>
          <w:spacing w:val="2"/>
        </w:rPr>
        <w:t xml:space="preserve"> </w:t>
      </w:r>
      <w:r>
        <w:rPr>
          <w:spacing w:val="-8"/>
        </w:rPr>
        <w:t>n</w:t>
      </w:r>
      <w:r>
        <w:t>.</w:t>
      </w:r>
      <w:r>
        <w:rPr>
          <w:spacing w:val="2"/>
        </w:rPr>
        <w:t xml:space="preserve"> 1</w:t>
      </w:r>
      <w:r>
        <w:rPr>
          <w:spacing w:val="-3"/>
        </w:rPr>
        <w:t>6</w:t>
      </w:r>
      <w:r>
        <w:rPr>
          <w:spacing w:val="2"/>
        </w:rPr>
        <w:t>5</w:t>
      </w:r>
      <w:r>
        <w:rPr>
          <w:spacing w:val="-2"/>
        </w:rPr>
        <w:t>/</w:t>
      </w:r>
      <w:r>
        <w:rPr>
          <w:spacing w:val="2"/>
        </w:rPr>
        <w:t>2</w:t>
      </w:r>
      <w:r>
        <w:rPr>
          <w:spacing w:val="-3"/>
        </w:rPr>
        <w:t>0</w:t>
      </w:r>
      <w:r>
        <w:rPr>
          <w:spacing w:val="2"/>
        </w:rPr>
        <w:t>0</w:t>
      </w:r>
      <w:r>
        <w:t>1</w:t>
      </w:r>
      <w:r>
        <w:rPr>
          <w:spacing w:val="-3"/>
        </w:rPr>
        <w:t xml:space="preserve"> </w:t>
      </w:r>
      <w:r>
        <w:rPr>
          <w:spacing w:val="-5"/>
        </w:rPr>
        <w:t>p</w:t>
      </w:r>
      <w:r>
        <w:rPr>
          <w:spacing w:val="2"/>
        </w:rPr>
        <w:t>o</w:t>
      </w:r>
      <w:r>
        <w:rPr>
          <w:spacing w:val="-3"/>
        </w:rPr>
        <w:t>n</w:t>
      </w:r>
      <w:r>
        <w:t>e</w:t>
      </w:r>
      <w:r>
        <w:rPr>
          <w:spacing w:val="2"/>
        </w:rPr>
        <w:t xml:space="preserve"> </w:t>
      </w:r>
      <w:r>
        <w:rPr>
          <w:spacing w:val="-6"/>
        </w:rPr>
        <w:t>c</w:t>
      </w:r>
      <w:r>
        <w:rPr>
          <w:spacing w:val="2"/>
        </w:rPr>
        <w:t>o</w:t>
      </w:r>
      <w:r>
        <w:rPr>
          <w:spacing w:val="-3"/>
        </w:rPr>
        <w:t>n</w:t>
      </w:r>
      <w:r>
        <w:rPr>
          <w:spacing w:val="2"/>
        </w:rPr>
        <w:t>d</w:t>
      </w:r>
      <w:r>
        <w:rPr>
          <w:spacing w:val="-8"/>
        </w:rPr>
        <w:t>i</w:t>
      </w:r>
      <w:r>
        <w:rPr>
          <w:spacing w:val="2"/>
        </w:rPr>
        <w:t>z</w:t>
      </w:r>
      <w:r>
        <w:rPr>
          <w:spacing w:val="-9"/>
        </w:rPr>
        <w:t>i</w:t>
      </w:r>
      <w:r>
        <w:rPr>
          <w:spacing w:val="9"/>
        </w:rPr>
        <w:t>o</w:t>
      </w:r>
      <w:r>
        <w:rPr>
          <w:spacing w:val="2"/>
        </w:rPr>
        <w:t>n</w:t>
      </w:r>
      <w:r>
        <w:t>i</w:t>
      </w:r>
      <w:r>
        <w:rPr>
          <w:spacing w:val="-12"/>
        </w:rPr>
        <w:t xml:space="preserve"> </w:t>
      </w:r>
      <w:r>
        <w:rPr>
          <w:spacing w:val="2"/>
        </w:rPr>
        <w:t>ostat</w:t>
      </w:r>
      <w:r>
        <w:rPr>
          <w:spacing w:val="-5"/>
        </w:rPr>
        <w:t>iv</w:t>
      </w:r>
      <w:r>
        <w:t>e</w:t>
      </w:r>
      <w:r>
        <w:rPr>
          <w:spacing w:val="2"/>
        </w:rPr>
        <w:t xml:space="preserve"> </w:t>
      </w:r>
      <w:r>
        <w:rPr>
          <w:spacing w:val="-4"/>
        </w:rPr>
        <w:t>p</w:t>
      </w:r>
      <w:r>
        <w:rPr>
          <w:spacing w:val="2"/>
        </w:rPr>
        <w:t>e</w:t>
      </w:r>
      <w:r>
        <w:t>r</w:t>
      </w:r>
      <w:r>
        <w:rPr>
          <w:spacing w:val="3"/>
        </w:rPr>
        <w:t xml:space="preserve"> </w:t>
      </w:r>
      <w:r>
        <w:rPr>
          <w:spacing w:val="-10"/>
        </w:rPr>
        <w:t>l</w:t>
      </w:r>
      <w:r>
        <w:t>a</w:t>
      </w:r>
      <w:r>
        <w:rPr>
          <w:spacing w:val="2"/>
        </w:rPr>
        <w:t xml:space="preserve"> </w:t>
      </w:r>
      <w:r>
        <w:rPr>
          <w:spacing w:val="-4"/>
        </w:rPr>
        <w:t>p</w:t>
      </w:r>
      <w:r>
        <w:rPr>
          <w:spacing w:val="2"/>
        </w:rPr>
        <w:t>a</w:t>
      </w:r>
      <w:r>
        <w:rPr>
          <w:spacing w:val="-2"/>
        </w:rPr>
        <w:t>r</w:t>
      </w:r>
      <w:r>
        <w:rPr>
          <w:spacing w:val="2"/>
        </w:rPr>
        <w:t>te</w:t>
      </w:r>
      <w:r>
        <w:rPr>
          <w:spacing w:val="-2"/>
        </w:rPr>
        <w:t>c</w:t>
      </w:r>
      <w:r>
        <w:rPr>
          <w:spacing w:val="-11"/>
        </w:rPr>
        <w:t>i</w:t>
      </w:r>
      <w:r>
        <w:rPr>
          <w:spacing w:val="2"/>
        </w:rPr>
        <w:t>paz</w:t>
      </w:r>
      <w:r>
        <w:rPr>
          <w:spacing w:val="-10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2"/>
        </w:rPr>
        <w:t>co</w:t>
      </w:r>
      <w:r>
        <w:rPr>
          <w:spacing w:val="-7"/>
        </w:rPr>
        <w:t>m</w:t>
      </w:r>
      <w:r>
        <w:rPr>
          <w:spacing w:val="2"/>
        </w:rPr>
        <w:t>m</w:t>
      </w:r>
      <w:r>
        <w:rPr>
          <w:spacing w:val="-8"/>
        </w:rPr>
        <w:t>i</w:t>
      </w:r>
      <w:r>
        <w:rPr>
          <w:spacing w:val="2"/>
        </w:rPr>
        <w:t>ss</w:t>
      </w:r>
      <w:r>
        <w:rPr>
          <w:spacing w:val="-9"/>
        </w:rPr>
        <w:t>i</w:t>
      </w:r>
      <w:r>
        <w:rPr>
          <w:spacing w:val="9"/>
        </w:rPr>
        <w:t>o</w:t>
      </w:r>
      <w:r>
        <w:rPr>
          <w:spacing w:val="2"/>
        </w:rPr>
        <w:t>n</w:t>
      </w:r>
      <w:r>
        <w:t>i</w:t>
      </w:r>
      <w:r>
        <w:rPr>
          <w:spacing w:val="-12"/>
        </w:rPr>
        <w:t xml:space="preserve"> </w:t>
      </w:r>
      <w:r>
        <w:rPr>
          <w:spacing w:val="9"/>
        </w:rPr>
        <w:t>d</w:t>
      </w:r>
      <w:r>
        <w:t>i</w:t>
      </w:r>
      <w:r>
        <w:rPr>
          <w:w w:val="99"/>
        </w:rPr>
        <w:t xml:space="preserve"> </w:t>
      </w:r>
      <w:r>
        <w:rPr>
          <w:spacing w:val="-6"/>
        </w:rPr>
        <w:t>c</w:t>
      </w:r>
      <w:r>
        <w:rPr>
          <w:spacing w:val="7"/>
        </w:rPr>
        <w:t>o</w:t>
      </w:r>
      <w:r>
        <w:rPr>
          <w:spacing w:val="-6"/>
        </w:rPr>
        <w:t>nc</w:t>
      </w:r>
      <w:r>
        <w:rPr>
          <w:spacing w:val="7"/>
        </w:rPr>
        <w:t>o</w:t>
      </w:r>
      <w:r>
        <w:rPr>
          <w:spacing w:val="1"/>
        </w:rPr>
        <w:t>r</w:t>
      </w:r>
      <w:r>
        <w:rPr>
          <w:spacing w:val="-5"/>
        </w:rPr>
        <w:t>s</w:t>
      </w:r>
      <w:r>
        <w:t>o</w:t>
      </w:r>
      <w:r>
        <w:rPr>
          <w:spacing w:val="11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1"/>
        </w:rPr>
        <w:t xml:space="preserve"> </w:t>
      </w:r>
      <w:r>
        <w:rPr>
          <w:spacing w:val="-1"/>
        </w:rPr>
        <w:t>g</w:t>
      </w:r>
      <w:r>
        <w:rPr>
          <w:spacing w:val="-6"/>
        </w:rPr>
        <w:t>a</w:t>
      </w:r>
      <w:r>
        <w:rPr>
          <w:spacing w:val="4"/>
        </w:rPr>
        <w:t>r</w:t>
      </w:r>
      <w:r>
        <w:t>a</w:t>
      </w:r>
      <w:r>
        <w:rPr>
          <w:spacing w:val="13"/>
        </w:rPr>
        <w:t xml:space="preserve"> </w:t>
      </w:r>
      <w:r>
        <w:t>e</w:t>
      </w:r>
      <w:r>
        <w:rPr>
          <w:spacing w:val="7"/>
        </w:rPr>
        <w:t xml:space="preserve"> </w:t>
      </w:r>
      <w:r>
        <w:rPr>
          <w:spacing w:val="2"/>
        </w:rPr>
        <w:t>p</w:t>
      </w:r>
      <w:r>
        <w:rPr>
          <w:spacing w:val="-6"/>
        </w:rPr>
        <w:t>e</w:t>
      </w:r>
      <w:r>
        <w:t>r</w:t>
      </w:r>
      <w:r>
        <w:rPr>
          <w:spacing w:val="19"/>
        </w:rPr>
        <w:t xml:space="preserve"> </w:t>
      </w:r>
      <w:r>
        <w:rPr>
          <w:spacing w:val="-11"/>
        </w:rPr>
        <w:t>l</w:t>
      </w:r>
      <w:r>
        <w:t>o</w:t>
      </w:r>
      <w:r>
        <w:rPr>
          <w:spacing w:val="19"/>
        </w:rPr>
        <w:t xml:space="preserve"> </w:t>
      </w:r>
      <w:r>
        <w:rPr>
          <w:spacing w:val="2"/>
        </w:rPr>
        <w:t>s</w:t>
      </w:r>
      <w:r>
        <w:rPr>
          <w:spacing w:val="-5"/>
        </w:rPr>
        <w:t>v</w:t>
      </w:r>
      <w:r>
        <w:rPr>
          <w:spacing w:val="8"/>
        </w:rPr>
        <w:t>o</w:t>
      </w:r>
      <w:r>
        <w:rPr>
          <w:spacing w:val="-11"/>
        </w:rPr>
        <w:t>l</w:t>
      </w:r>
      <w:r>
        <w:rPr>
          <w:spacing w:val="4"/>
        </w:rPr>
        <w:t>g</w:t>
      </w:r>
      <w:r>
        <w:rPr>
          <w:spacing w:val="-6"/>
        </w:rPr>
        <w:t>im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4"/>
        </w:rPr>
        <w:t>t</w:t>
      </w:r>
      <w:r>
        <w:t>o</w:t>
      </w:r>
      <w:r>
        <w:rPr>
          <w:spacing w:val="15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6"/>
        </w:rPr>
        <w:t xml:space="preserve"> </w:t>
      </w:r>
      <w:r>
        <w:rPr>
          <w:spacing w:val="-5"/>
        </w:rPr>
        <w:t>f</w:t>
      </w:r>
      <w:r>
        <w:rPr>
          <w:spacing w:val="5"/>
        </w:rPr>
        <w:t>u</w:t>
      </w:r>
      <w:r>
        <w:rPr>
          <w:spacing w:val="-6"/>
        </w:rPr>
        <w:t>n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1"/>
        </w:rPr>
        <w:t>n</w:t>
      </w:r>
      <w:r>
        <w:t>i</w:t>
      </w:r>
      <w:r>
        <w:rPr>
          <w:spacing w:val="7"/>
        </w:rPr>
        <w:t xml:space="preserve"> </w:t>
      </w:r>
      <w:r>
        <w:rPr>
          <w:spacing w:val="3"/>
        </w:rPr>
        <w:t>d</w:t>
      </w:r>
      <w:r>
        <w:rPr>
          <w:spacing w:val="-6"/>
        </w:rPr>
        <w:t>i</w:t>
      </w:r>
      <w:r>
        <w:rPr>
          <w:spacing w:val="1"/>
        </w:rPr>
        <w:t>r</w:t>
      </w:r>
      <w:r>
        <w:rPr>
          <w:spacing w:val="-6"/>
        </w:rPr>
        <w:t>e</w:t>
      </w:r>
      <w:r>
        <w:rPr>
          <w:spacing w:val="8"/>
        </w:rPr>
        <w:t>t</w:t>
      </w:r>
      <w:r>
        <w:rPr>
          <w:spacing w:val="5"/>
        </w:rPr>
        <w:t>t</w:t>
      </w:r>
      <w:r>
        <w:rPr>
          <w:spacing w:val="-6"/>
        </w:rPr>
        <w:t>iv</w:t>
      </w:r>
      <w:r>
        <w:t>e</w:t>
      </w:r>
      <w:r>
        <w:rPr>
          <w:spacing w:val="13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10"/>
        </w:rPr>
        <w:t xml:space="preserve"> </w:t>
      </w:r>
      <w:r>
        <w:rPr>
          <w:spacing w:val="6"/>
        </w:rPr>
        <w:t>r</w:t>
      </w:r>
      <w:r>
        <w:rPr>
          <w:spacing w:val="-6"/>
        </w:rPr>
        <w:t>if</w:t>
      </w:r>
      <w:r>
        <w:t>e</w:t>
      </w:r>
      <w:r>
        <w:rPr>
          <w:spacing w:val="6"/>
        </w:rPr>
        <w:t>r</w:t>
      </w:r>
      <w:r>
        <w:t>i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4"/>
        </w:rPr>
        <w:t>t</w:t>
      </w:r>
      <w:r>
        <w:t>o</w:t>
      </w:r>
      <w:r>
        <w:rPr>
          <w:spacing w:val="14"/>
        </w:rPr>
        <w:t xml:space="preserve"> </w:t>
      </w:r>
      <w:r>
        <w:rPr>
          <w:spacing w:val="-6"/>
        </w:rPr>
        <w:t>a</w:t>
      </w:r>
      <w:r>
        <w:rPr>
          <w:spacing w:val="3"/>
        </w:rPr>
        <w:t>g</w:t>
      </w:r>
      <w:r>
        <w:rPr>
          <w:spacing w:val="-6"/>
        </w:rPr>
        <w:t>l</w:t>
      </w:r>
      <w:r>
        <w:t>i</w:t>
      </w:r>
      <w:r>
        <w:rPr>
          <w:spacing w:val="11"/>
        </w:rPr>
        <w:t xml:space="preserve"> </w:t>
      </w:r>
      <w:r>
        <w:rPr>
          <w:spacing w:val="4"/>
        </w:rPr>
        <w:t>u</w:t>
      </w:r>
      <w:r>
        <w:rPr>
          <w:spacing w:val="-5"/>
        </w:rPr>
        <w:t>f</w:t>
      </w:r>
      <w:r>
        <w:rPr>
          <w:spacing w:val="2"/>
        </w:rPr>
        <w:t>f</w:t>
      </w:r>
      <w:r>
        <w:rPr>
          <w:spacing w:val="-6"/>
        </w:rPr>
        <w:t>i</w:t>
      </w:r>
      <w:r>
        <w:rPr>
          <w:spacing w:val="3"/>
        </w:rPr>
        <w:t>c</w:t>
      </w:r>
      <w:r>
        <w:t>i</w:t>
      </w:r>
      <w:r>
        <w:rPr>
          <w:spacing w:val="6"/>
        </w:rPr>
        <w:t xml:space="preserve"> </w:t>
      </w:r>
      <w:r>
        <w:rPr>
          <w:spacing w:val="-6"/>
        </w:rPr>
        <w:t>c</w:t>
      </w:r>
      <w:r>
        <w:rPr>
          <w:spacing w:val="7"/>
        </w:rPr>
        <w:t>o</w:t>
      </w:r>
      <w:r>
        <w:rPr>
          <w:spacing w:val="-1"/>
        </w:rPr>
        <w:t>n</w:t>
      </w:r>
      <w:r>
        <w:rPr>
          <w:spacing w:val="2"/>
        </w:rPr>
        <w:t>s</w:t>
      </w:r>
      <w:r>
        <w:rPr>
          <w:spacing w:val="-6"/>
        </w:rPr>
        <w:t>i</w:t>
      </w:r>
      <w:r>
        <w:rPr>
          <w:spacing w:val="-1"/>
        </w:rPr>
        <w:t>d</w:t>
      </w:r>
      <w:r>
        <w:rPr>
          <w:spacing w:val="-6"/>
        </w:rPr>
        <w:t>e</w:t>
      </w:r>
      <w:r>
        <w:rPr>
          <w:spacing w:val="4"/>
        </w:rPr>
        <w:t>r</w:t>
      </w:r>
      <w:r>
        <w:rPr>
          <w:spacing w:val="-6"/>
        </w:rPr>
        <w:t>a</w:t>
      </w:r>
      <w:r>
        <w:rPr>
          <w:spacing w:val="8"/>
        </w:rPr>
        <w:t>t</w:t>
      </w:r>
      <w:r>
        <w:t>i</w:t>
      </w:r>
      <w:r>
        <w:rPr>
          <w:spacing w:val="7"/>
        </w:rPr>
        <w:t xml:space="preserve"> </w:t>
      </w:r>
      <w:r>
        <w:t>a</w:t>
      </w:r>
      <w:r>
        <w:rPr>
          <w:w w:val="99"/>
        </w:rPr>
        <w:t xml:space="preserve"> </w:t>
      </w:r>
      <w:r>
        <w:rPr>
          <w:spacing w:val="2"/>
        </w:rPr>
        <w:t>p</w:t>
      </w:r>
      <w:r>
        <w:rPr>
          <w:spacing w:val="-8"/>
        </w:rPr>
        <w:t>i</w:t>
      </w:r>
      <w:r>
        <w:t>ù</w:t>
      </w:r>
      <w:r>
        <w:rPr>
          <w:spacing w:val="-1"/>
        </w:rPr>
        <w:t xml:space="preserve"> </w:t>
      </w:r>
      <w:r>
        <w:rPr>
          <w:spacing w:val="2"/>
        </w:rPr>
        <w:t>e</w:t>
      </w:r>
      <w:r>
        <w:rPr>
          <w:spacing w:val="-6"/>
        </w:rPr>
        <w:t>l</w:t>
      </w:r>
      <w:r>
        <w:rPr>
          <w:spacing w:val="2"/>
        </w:rPr>
        <w:t>e</w:t>
      </w:r>
      <w:r>
        <w:rPr>
          <w:spacing w:val="-5"/>
        </w:rPr>
        <w:t>v</w:t>
      </w:r>
      <w:r>
        <w:rPr>
          <w:spacing w:val="2"/>
        </w:rPr>
        <w:t>at</w:t>
      </w:r>
      <w:r>
        <w:t xml:space="preserve">o </w:t>
      </w:r>
      <w:r>
        <w:rPr>
          <w:spacing w:val="2"/>
        </w:rPr>
        <w:t>r</w:t>
      </w:r>
      <w:r>
        <w:rPr>
          <w:spacing w:val="-14"/>
        </w:rPr>
        <w:t>i</w:t>
      </w:r>
      <w:r>
        <w:rPr>
          <w:spacing w:val="-3"/>
        </w:rPr>
        <w:t>s</w:t>
      </w:r>
      <w:r>
        <w:rPr>
          <w:spacing w:val="2"/>
        </w:rPr>
        <w:t>ch</w:t>
      </w:r>
      <w:r>
        <w:rPr>
          <w:spacing w:val="-11"/>
        </w:rPr>
        <w:t>i</w:t>
      </w:r>
      <w:r>
        <w:t xml:space="preserve">o </w:t>
      </w:r>
      <w:r>
        <w:rPr>
          <w:spacing w:val="7"/>
        </w:rPr>
        <w:t>d</w:t>
      </w:r>
      <w:r>
        <w:t>i</w:t>
      </w:r>
      <w:r>
        <w:rPr>
          <w:spacing w:val="-11"/>
        </w:rPr>
        <w:t xml:space="preserve"> </w:t>
      </w:r>
      <w:r>
        <w:rPr>
          <w:spacing w:val="2"/>
        </w:rPr>
        <w:t>corr</w:t>
      </w:r>
      <w:r>
        <w:rPr>
          <w:spacing w:val="-3"/>
        </w:rPr>
        <w:t>u</w:t>
      </w:r>
      <w:r>
        <w:rPr>
          <w:spacing w:val="2"/>
        </w:rPr>
        <w:t>z</w:t>
      </w:r>
      <w:r>
        <w:rPr>
          <w:spacing w:val="-9"/>
        </w:rPr>
        <w:t>i</w:t>
      </w:r>
      <w:r>
        <w:rPr>
          <w:spacing w:val="2"/>
        </w:rPr>
        <w:t>o</w:t>
      </w:r>
      <w:r>
        <w:rPr>
          <w:spacing w:val="-3"/>
        </w:rPr>
        <w:t>n</w:t>
      </w:r>
      <w:r>
        <w:rPr>
          <w:spacing w:val="2"/>
        </w:rPr>
        <w:t>e.</w:t>
      </w:r>
    </w:p>
    <w:p w:rsidR="007E76B1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spacing w:line="242" w:lineRule="auto"/>
        <w:ind w:right="218"/>
        <w:jc w:val="both"/>
      </w:pPr>
      <w:r>
        <w:rPr>
          <w:spacing w:val="-1"/>
        </w:rPr>
        <w:t>L</w:t>
      </w:r>
      <w:r>
        <w:t>a</w:t>
      </w:r>
      <w:r>
        <w:rPr>
          <w:spacing w:val="38"/>
        </w:rPr>
        <w:t xml:space="preserve"> </w:t>
      </w:r>
      <w:r>
        <w:rPr>
          <w:spacing w:val="-5"/>
        </w:rPr>
        <w:t>n</w:t>
      </w:r>
      <w:r>
        <w:rPr>
          <w:spacing w:val="4"/>
        </w:rPr>
        <w:t>o</w:t>
      </w:r>
      <w:r>
        <w:rPr>
          <w:spacing w:val="-1"/>
        </w:rPr>
        <w:t>r</w:t>
      </w:r>
      <w:r>
        <w:rPr>
          <w:spacing w:val="-8"/>
        </w:rPr>
        <w:t>m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35"/>
        </w:rPr>
        <w:t xml:space="preserve"> </w:t>
      </w:r>
      <w:r>
        <w:rPr>
          <w:spacing w:val="-1"/>
        </w:rPr>
        <w:t>par</w:t>
      </w:r>
      <w:r>
        <w:rPr>
          <w:spacing w:val="12"/>
        </w:rPr>
        <w:t>t</w:t>
      </w:r>
      <w:r>
        <w:rPr>
          <w:spacing w:val="-11"/>
        </w:rPr>
        <w:t>i</w:t>
      </w:r>
      <w:r>
        <w:rPr>
          <w:spacing w:val="-1"/>
        </w:rPr>
        <w:t>c</w:t>
      </w:r>
      <w:r>
        <w:rPr>
          <w:spacing w:val="9"/>
        </w:rPr>
        <w:t>o</w:t>
      </w:r>
      <w:r>
        <w:rPr>
          <w:spacing w:val="-11"/>
        </w:rPr>
        <w:t>l</w:t>
      </w:r>
      <w:r>
        <w:rPr>
          <w:spacing w:val="-1"/>
        </w:rPr>
        <w:t>ar</w:t>
      </w:r>
      <w:r>
        <w:t>e</w:t>
      </w:r>
      <w:r>
        <w:rPr>
          <w:spacing w:val="38"/>
        </w:rPr>
        <w:t xml:space="preserve"> </w:t>
      </w:r>
      <w:r>
        <w:rPr>
          <w:spacing w:val="-1"/>
        </w:rPr>
        <w:t>p</w:t>
      </w:r>
      <w:r>
        <w:rPr>
          <w:spacing w:val="2"/>
        </w:rPr>
        <w:t>r</w:t>
      </w:r>
      <w:r>
        <w:rPr>
          <w:spacing w:val="3"/>
        </w:rPr>
        <w:t>e</w:t>
      </w:r>
      <w:r>
        <w:rPr>
          <w:spacing w:val="-5"/>
        </w:rPr>
        <w:t>v</w:t>
      </w:r>
      <w:r>
        <w:rPr>
          <w:spacing w:val="-1"/>
        </w:rPr>
        <w:t>ed</w:t>
      </w:r>
      <w:r>
        <w:t>e</w:t>
      </w:r>
      <w:r>
        <w:rPr>
          <w:spacing w:val="35"/>
        </w:rPr>
        <w:t xml:space="preserve"> </w:t>
      </w:r>
      <w:r>
        <w:rPr>
          <w:spacing w:val="5"/>
        </w:rPr>
        <w:t>c</w:t>
      </w:r>
      <w:r>
        <w:rPr>
          <w:spacing w:val="-5"/>
        </w:rPr>
        <w:t>h</w:t>
      </w:r>
      <w:r>
        <w:t>e</w:t>
      </w:r>
      <w:r>
        <w:rPr>
          <w:spacing w:val="41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1"/>
        </w:rPr>
        <w:t>l</w:t>
      </w:r>
      <w:r>
        <w:rPr>
          <w:spacing w:val="4"/>
        </w:rPr>
        <w:t>o</w:t>
      </w:r>
      <w:r>
        <w:rPr>
          <w:spacing w:val="-1"/>
        </w:rPr>
        <w:t>r</w:t>
      </w:r>
      <w:r>
        <w:t>o</w:t>
      </w:r>
      <w:r>
        <w:rPr>
          <w:spacing w:val="44"/>
        </w:rPr>
        <w:t xml:space="preserve"> </w:t>
      </w:r>
      <w:r>
        <w:rPr>
          <w:spacing w:val="-1"/>
        </w:rPr>
        <w:t>c</w:t>
      </w:r>
      <w:r>
        <w:rPr>
          <w:spacing w:val="-6"/>
        </w:rPr>
        <w:t>h</w:t>
      </w:r>
      <w:r>
        <w:t>e</w:t>
      </w:r>
      <w:r>
        <w:rPr>
          <w:spacing w:val="35"/>
        </w:rPr>
        <w:t xml:space="preserve"> </w:t>
      </w:r>
      <w:r>
        <w:rPr>
          <w:spacing w:val="3"/>
        </w:rPr>
        <w:t>s</w:t>
      </w:r>
      <w:r>
        <w:rPr>
          <w:spacing w:val="-11"/>
        </w:rPr>
        <w:t>i</w:t>
      </w:r>
      <w:r>
        <w:rPr>
          <w:spacing w:val="3"/>
        </w:rPr>
        <w:t>a</w:t>
      </w:r>
      <w:r>
        <w:rPr>
          <w:spacing w:val="-5"/>
        </w:rPr>
        <w:t>n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t</w:t>
      </w:r>
      <w:r>
        <w:rPr>
          <w:spacing w:val="-1"/>
        </w:rPr>
        <w:t>a</w:t>
      </w:r>
      <w:r>
        <w:rPr>
          <w:spacing w:val="5"/>
        </w:rPr>
        <w:t>t</w:t>
      </w:r>
      <w:r>
        <w:t>i</w:t>
      </w:r>
      <w:r>
        <w:rPr>
          <w:spacing w:val="28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d</w:t>
      </w:r>
      <w:r>
        <w:rPr>
          <w:spacing w:val="4"/>
        </w:rPr>
        <w:t>a</w:t>
      </w:r>
      <w:r>
        <w:rPr>
          <w:spacing w:val="-1"/>
        </w:rPr>
        <w:t>nna</w:t>
      </w:r>
      <w:r>
        <w:rPr>
          <w:spacing w:val="7"/>
        </w:rPr>
        <w:t>t</w:t>
      </w:r>
      <w:r>
        <w:rPr>
          <w:spacing w:val="-11"/>
        </w:rPr>
        <w:t>i</w:t>
      </w:r>
      <w:r>
        <w:t>,</w:t>
      </w:r>
      <w:r>
        <w:rPr>
          <w:spacing w:val="39"/>
        </w:rPr>
        <w:t xml:space="preserve"> </w:t>
      </w:r>
      <w:r>
        <w:rPr>
          <w:spacing w:val="3"/>
        </w:rPr>
        <w:t>a</w:t>
      </w:r>
      <w:r>
        <w:rPr>
          <w:spacing w:val="-5"/>
        </w:rPr>
        <w:t>n</w:t>
      </w:r>
      <w:r>
        <w:rPr>
          <w:spacing w:val="3"/>
        </w:rPr>
        <w:t>c</w:t>
      </w:r>
      <w:r>
        <w:rPr>
          <w:spacing w:val="-5"/>
        </w:rPr>
        <w:t>h</w:t>
      </w:r>
      <w:r>
        <w:t>e</w:t>
      </w:r>
      <w:r>
        <w:rPr>
          <w:spacing w:val="35"/>
        </w:rPr>
        <w:t xml:space="preserve"> </w:t>
      </w:r>
      <w:r>
        <w:rPr>
          <w:spacing w:val="-1"/>
        </w:rPr>
        <w:t>c</w:t>
      </w:r>
      <w:r>
        <w:rPr>
          <w:spacing w:val="5"/>
        </w:rPr>
        <w:t>o</w:t>
      </w:r>
      <w:r>
        <w:t>n</w:t>
      </w:r>
      <w:r>
        <w:rPr>
          <w:spacing w:val="35"/>
        </w:rPr>
        <w:t xml:space="preserve"> </w:t>
      </w:r>
      <w:r>
        <w:rPr>
          <w:spacing w:val="-1"/>
        </w:rPr>
        <w:t>s</w:t>
      </w:r>
      <w:r>
        <w:rPr>
          <w:spacing w:val="4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e</w:t>
      </w:r>
      <w:r>
        <w:rPr>
          <w:spacing w:val="-6"/>
        </w:rPr>
        <w:t>n</w:t>
      </w:r>
      <w:r>
        <w:rPr>
          <w:spacing w:val="-1"/>
        </w:rPr>
        <w:t>z</w:t>
      </w:r>
      <w:r>
        <w:t>a</w:t>
      </w:r>
      <w:r>
        <w:rPr>
          <w:spacing w:val="40"/>
        </w:rPr>
        <w:t xml:space="preserve"> </w:t>
      </w:r>
      <w:r>
        <w:rPr>
          <w:spacing w:val="-5"/>
        </w:rPr>
        <w:t>n</w:t>
      </w:r>
      <w:r>
        <w:rPr>
          <w:spacing w:val="9"/>
        </w:rPr>
        <w:t>o</w:t>
      </w:r>
      <w:r>
        <w:t xml:space="preserve">n </w:t>
      </w:r>
      <w:r>
        <w:rPr>
          <w:spacing w:val="-1"/>
        </w:rPr>
        <w:t>pass</w:t>
      </w:r>
      <w:r>
        <w:rPr>
          <w:spacing w:val="-5"/>
        </w:rPr>
        <w:t>a</w:t>
      </w:r>
      <w:r>
        <w:rPr>
          <w:spacing w:val="5"/>
        </w:rPr>
        <w:t>t</w:t>
      </w:r>
      <w:r>
        <w:t>a</w:t>
      </w:r>
      <w:r>
        <w:rPr>
          <w:spacing w:val="2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-6"/>
        </w:rPr>
        <w:t xml:space="preserve"> </w:t>
      </w:r>
      <w:r>
        <w:rPr>
          <w:spacing w:val="4"/>
        </w:rPr>
        <w:t>g</w:t>
      </w:r>
      <w:r>
        <w:rPr>
          <w:spacing w:val="-11"/>
        </w:rPr>
        <w:t>i</w:t>
      </w:r>
      <w:r>
        <w:rPr>
          <w:spacing w:val="-1"/>
        </w:rPr>
        <w:t>u</w:t>
      </w:r>
      <w:r>
        <w:rPr>
          <w:spacing w:val="5"/>
        </w:rPr>
        <w:t>d</w:t>
      </w:r>
      <w:r>
        <w:rPr>
          <w:spacing w:val="-6"/>
        </w:rPr>
        <w:t>i</w:t>
      </w:r>
      <w:r>
        <w:rPr>
          <w:spacing w:val="-1"/>
        </w:rPr>
        <w:t>ca</w:t>
      </w:r>
      <w:r>
        <w:rPr>
          <w:spacing w:val="4"/>
        </w:rPr>
        <w:t>to</w:t>
      </w:r>
      <w:r>
        <w:t>,</w:t>
      </w:r>
      <w:r>
        <w:rPr>
          <w:spacing w:val="-1"/>
        </w:rPr>
        <w:t xml:space="preserve"> pe</w:t>
      </w:r>
      <w:r>
        <w:t>r</w:t>
      </w:r>
      <w:r>
        <w:rPr>
          <w:spacing w:val="-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rPr>
          <w:spacing w:val="-1"/>
        </w:rPr>
        <w:t>rea</w:t>
      </w:r>
      <w:r>
        <w:rPr>
          <w:spacing w:val="6"/>
        </w:rPr>
        <w:t>t</w:t>
      </w:r>
      <w:r>
        <w:t>i</w:t>
      </w:r>
      <w:r>
        <w:rPr>
          <w:spacing w:val="-9"/>
        </w:rPr>
        <w:t xml:space="preserve"> </w:t>
      </w:r>
      <w:r>
        <w:rPr>
          <w:spacing w:val="-1"/>
        </w:rPr>
        <w:t>previs</w:t>
      </w:r>
      <w:r>
        <w:rPr>
          <w:spacing w:val="7"/>
        </w:rPr>
        <w:t>t</w:t>
      </w:r>
      <w:r>
        <w:t>i</w:t>
      </w:r>
      <w:r>
        <w:rPr>
          <w:spacing w:val="-5"/>
        </w:rPr>
        <w:t xml:space="preserve"> n</w:t>
      </w:r>
      <w:r>
        <w:rPr>
          <w:spacing w:val="3"/>
        </w:rPr>
        <w:t>e</w:t>
      </w:r>
      <w:r>
        <w:t>l</w:t>
      </w:r>
      <w:r>
        <w:rPr>
          <w:spacing w:val="-5"/>
        </w:rPr>
        <w:t xml:space="preserve"> </w:t>
      </w:r>
      <w:r>
        <w:rPr>
          <w:spacing w:val="-1"/>
        </w:rPr>
        <w:t>Cap</w:t>
      </w:r>
      <w:r>
        <w:t>o</w:t>
      </w:r>
      <w:r>
        <w:rPr>
          <w:spacing w:val="2"/>
        </w:rPr>
        <w:t xml:space="preserve"> </w:t>
      </w:r>
      <w:r>
        <w:t>I</w:t>
      </w:r>
      <w:r>
        <w:rPr>
          <w:spacing w:val="-9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t>l</w:t>
      </w:r>
      <w:r>
        <w:rPr>
          <w:spacing w:val="-10"/>
        </w:rPr>
        <w:t xml:space="preserve"> </w:t>
      </w:r>
      <w:r>
        <w:rPr>
          <w:spacing w:val="6"/>
        </w:rPr>
        <w:t>T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4"/>
        </w:rPr>
        <w:t>o</w:t>
      </w:r>
      <w:r>
        <w:rPr>
          <w:spacing w:val="-11"/>
        </w:rPr>
        <w:t>l</w:t>
      </w:r>
      <w:r>
        <w:t>o</w:t>
      </w:r>
      <w:r>
        <w:rPr>
          <w:spacing w:val="4"/>
        </w:rPr>
        <w:t xml:space="preserve"> </w:t>
      </w:r>
      <w:r>
        <w:rPr>
          <w:spacing w:val="-1"/>
        </w:rPr>
        <w:t>I</w:t>
      </w:r>
      <w:r>
        <w:t>I</w:t>
      </w:r>
      <w:r>
        <w:rPr>
          <w:spacing w:val="-1"/>
        </w:rPr>
        <w:t xml:space="preserve"> de</w:t>
      </w:r>
      <w:r>
        <w:t>l</w:t>
      </w:r>
      <w:r>
        <w:rPr>
          <w:spacing w:val="-6"/>
        </w:rPr>
        <w:t xml:space="preserve"> li</w:t>
      </w:r>
      <w:r>
        <w:rPr>
          <w:spacing w:val="-1"/>
        </w:rPr>
        <w:t>br</w:t>
      </w:r>
      <w:r>
        <w:t>o</w:t>
      </w:r>
      <w:r>
        <w:rPr>
          <w:spacing w:val="5"/>
        </w:rPr>
        <w:t xml:space="preserve"> </w:t>
      </w:r>
      <w:r>
        <w:rPr>
          <w:spacing w:val="-1"/>
        </w:rPr>
        <w:t>second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t>l</w:t>
      </w:r>
      <w:r>
        <w:rPr>
          <w:spacing w:val="-10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4"/>
        </w:rPr>
        <w:t>d</w:t>
      </w:r>
      <w:r>
        <w:rPr>
          <w:spacing w:val="-11"/>
        </w:rPr>
        <w:t>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penale:</w:t>
      </w:r>
    </w:p>
    <w:p w:rsidR="007E76B1" w:rsidRDefault="007E76B1" w:rsidP="007E76B1">
      <w:pPr>
        <w:kinsoku w:val="0"/>
        <w:overflowPunct w:val="0"/>
        <w:spacing w:before="4" w:line="110" w:lineRule="exact"/>
        <w:rPr>
          <w:sz w:val="11"/>
          <w:szCs w:val="11"/>
        </w:rPr>
      </w:pPr>
    </w:p>
    <w:p w:rsidR="007E76B1" w:rsidRDefault="007E76B1" w:rsidP="009550E4">
      <w:pPr>
        <w:pStyle w:val="Corpodeltesto"/>
        <w:numPr>
          <w:ilvl w:val="2"/>
          <w:numId w:val="7"/>
        </w:numPr>
        <w:tabs>
          <w:tab w:val="left" w:pos="659"/>
        </w:tabs>
        <w:kinsoku w:val="0"/>
        <w:overflowPunct w:val="0"/>
        <w:spacing w:line="242" w:lineRule="auto"/>
        <w:ind w:left="659" w:right="221"/>
        <w:jc w:val="both"/>
      </w:pPr>
      <w:r>
        <w:rPr>
          <w:spacing w:val="-5"/>
        </w:rPr>
        <w:t>n</w:t>
      </w:r>
      <w:r>
        <w:rPr>
          <w:spacing w:val="4"/>
        </w:rPr>
        <w:t>o</w:t>
      </w:r>
      <w:r>
        <w:t>n</w:t>
      </w:r>
      <w:r>
        <w:rPr>
          <w:spacing w:val="39"/>
        </w:rPr>
        <w:t xml:space="preserve"> </w:t>
      </w:r>
      <w:r>
        <w:rPr>
          <w:spacing w:val="-1"/>
        </w:rPr>
        <w:t>p</w:t>
      </w:r>
      <w:r>
        <w:rPr>
          <w:spacing w:val="3"/>
        </w:rPr>
        <w:t>o</w:t>
      </w:r>
      <w:r>
        <w:rPr>
          <w:spacing w:val="-1"/>
        </w:rPr>
        <w:t>ssan</w:t>
      </w:r>
      <w:r>
        <w:t>o</w:t>
      </w:r>
      <w:r>
        <w:rPr>
          <w:spacing w:val="50"/>
        </w:rPr>
        <w:t xml:space="preserve"> </w:t>
      </w:r>
      <w:r>
        <w:rPr>
          <w:spacing w:val="-8"/>
        </w:rPr>
        <w:t>f</w:t>
      </w:r>
      <w:r>
        <w:rPr>
          <w:spacing w:val="-1"/>
        </w:rPr>
        <w:t>ar</w:t>
      </w:r>
      <w:r>
        <w:t>e</w:t>
      </w:r>
      <w:r>
        <w:rPr>
          <w:spacing w:val="44"/>
        </w:rPr>
        <w:t xml:space="preserve"> </w:t>
      </w:r>
      <w:r>
        <w:rPr>
          <w:spacing w:val="4"/>
        </w:rPr>
        <w:t>p</w:t>
      </w:r>
      <w:r>
        <w:rPr>
          <w:spacing w:val="-1"/>
        </w:rPr>
        <w:t>ar</w:t>
      </w:r>
      <w:r>
        <w:rPr>
          <w:spacing w:val="7"/>
        </w:rPr>
        <w:t>t</w:t>
      </w:r>
      <w:r>
        <w:rPr>
          <w:spacing w:val="-1"/>
        </w:rPr>
        <w:t>e</w:t>
      </w:r>
      <w:r>
        <w:t>,</w:t>
      </w:r>
      <w:r>
        <w:rPr>
          <w:spacing w:val="44"/>
        </w:rPr>
        <w:t xml:space="preserve"> </w:t>
      </w:r>
      <w:r>
        <w:rPr>
          <w:spacing w:val="-1"/>
        </w:rPr>
        <w:t>a</w:t>
      </w:r>
      <w:r>
        <w:rPr>
          <w:spacing w:val="-6"/>
        </w:rPr>
        <w:t>n</w:t>
      </w:r>
      <w:r>
        <w:rPr>
          <w:spacing w:val="-1"/>
        </w:rPr>
        <w:t>c</w:t>
      </w:r>
      <w:r>
        <w:rPr>
          <w:spacing w:val="-6"/>
        </w:rPr>
        <w:t>h</w:t>
      </w:r>
      <w:r>
        <w:t>e</w:t>
      </w:r>
      <w:r>
        <w:rPr>
          <w:spacing w:val="46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t>n</w:t>
      </w:r>
      <w:r>
        <w:rPr>
          <w:spacing w:val="39"/>
        </w:rPr>
        <w:t xml:space="preserve"> </w:t>
      </w:r>
      <w:r>
        <w:rPr>
          <w:spacing w:val="-1"/>
        </w:rPr>
        <w:t>c</w:t>
      </w:r>
      <w:r>
        <w:rPr>
          <w:spacing w:val="7"/>
        </w:rPr>
        <w:t>o</w:t>
      </w:r>
      <w:r>
        <w:rPr>
          <w:spacing w:val="-11"/>
        </w:rPr>
        <w:t>m</w:t>
      </w:r>
      <w:r>
        <w:rPr>
          <w:spacing w:val="4"/>
        </w:rPr>
        <w:t>p</w:t>
      </w:r>
      <w:r>
        <w:rPr>
          <w:spacing w:val="-11"/>
        </w:rPr>
        <w:t>i</w:t>
      </w:r>
      <w:r>
        <w:rPr>
          <w:spacing w:val="9"/>
        </w:rPr>
        <w:t>t</w:t>
      </w:r>
      <w:r>
        <w:t>i</w:t>
      </w:r>
      <w:r>
        <w:rPr>
          <w:spacing w:val="39"/>
        </w:rPr>
        <w:t xml:space="preserve"> </w:t>
      </w:r>
      <w:r>
        <w:rPr>
          <w:spacing w:val="3"/>
        </w:rPr>
        <w:t>d</w:t>
      </w:r>
      <w:r>
        <w:t>i</w:t>
      </w:r>
      <w:r>
        <w:rPr>
          <w:spacing w:val="39"/>
        </w:rPr>
        <w:t xml:space="preserve"> </w:t>
      </w:r>
      <w:r>
        <w:rPr>
          <w:spacing w:val="5"/>
        </w:rPr>
        <w:t>s</w:t>
      </w:r>
      <w:r>
        <w:rPr>
          <w:spacing w:val="-1"/>
        </w:rPr>
        <w:t>eg</w:t>
      </w:r>
      <w:r>
        <w:rPr>
          <w:spacing w:val="2"/>
        </w:rPr>
        <w:t>r</w:t>
      </w:r>
      <w:r>
        <w:rPr>
          <w:spacing w:val="-1"/>
        </w:rPr>
        <w:t>e</w:t>
      </w:r>
      <w:r>
        <w:rPr>
          <w:spacing w:val="5"/>
        </w:rPr>
        <w:t>t</w:t>
      </w:r>
      <w:r>
        <w:rPr>
          <w:spacing w:val="-1"/>
        </w:rPr>
        <w:t>er</w:t>
      </w:r>
      <w:r>
        <w:rPr>
          <w:spacing w:val="-8"/>
        </w:rPr>
        <w:t>i</w:t>
      </w:r>
      <w:r>
        <w:rPr>
          <w:spacing w:val="-1"/>
        </w:rPr>
        <w:t>a</w:t>
      </w:r>
      <w:r>
        <w:t>,</w:t>
      </w:r>
      <w:r>
        <w:rPr>
          <w:spacing w:val="44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39"/>
        </w:rPr>
        <w:t xml:space="preserve"> </w:t>
      </w:r>
      <w:r>
        <w:rPr>
          <w:spacing w:val="-1"/>
        </w:rPr>
        <w:t>c</w:t>
      </w:r>
      <w:r>
        <w:rPr>
          <w:spacing w:val="8"/>
        </w:rPr>
        <w:t>o</w:t>
      </w:r>
      <w:r>
        <w:rPr>
          <w:spacing w:val="-1"/>
        </w:rPr>
        <w:t>m</w:t>
      </w:r>
      <w:r>
        <w:rPr>
          <w:spacing w:val="-9"/>
        </w:rPr>
        <w:t>m</w:t>
      </w:r>
      <w:r>
        <w:rPr>
          <w:spacing w:val="-1"/>
        </w:rPr>
        <w:t>is</w:t>
      </w:r>
      <w:r>
        <w:rPr>
          <w:spacing w:val="2"/>
        </w:rPr>
        <w:t>s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1"/>
        </w:rPr>
        <w:t>n</w:t>
      </w:r>
      <w:r>
        <w:t>i</w:t>
      </w:r>
      <w:r>
        <w:rPr>
          <w:spacing w:val="40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49"/>
        </w:rPr>
        <w:t xml:space="preserve"> </w:t>
      </w:r>
      <w:r>
        <w:rPr>
          <w:spacing w:val="-1"/>
        </w:rPr>
        <w:t>l'acce</w:t>
      </w:r>
      <w:r>
        <w:rPr>
          <w:spacing w:val="4"/>
        </w:rPr>
        <w:t>s</w:t>
      </w:r>
      <w:r>
        <w:rPr>
          <w:spacing w:val="-1"/>
        </w:rPr>
        <w:t>s</w:t>
      </w:r>
      <w:r>
        <w:t>o</w:t>
      </w:r>
      <w:r>
        <w:rPr>
          <w:spacing w:val="46"/>
        </w:rPr>
        <w:t xml:space="preserve"> </w:t>
      </w:r>
      <w:r>
        <w:t>o</w:t>
      </w:r>
      <w:r>
        <w:rPr>
          <w:spacing w:val="46"/>
        </w:rPr>
        <w:t xml:space="preserve"> </w:t>
      </w:r>
      <w:r>
        <w:rPr>
          <w:spacing w:val="-11"/>
        </w:rPr>
        <w:t>l</w:t>
      </w:r>
      <w:r>
        <w:t>a</w:t>
      </w:r>
      <w:r>
        <w:rPr>
          <w:w w:val="99"/>
        </w:rPr>
        <w:t xml:space="preserve"> </w:t>
      </w:r>
      <w:r>
        <w:rPr>
          <w:spacing w:val="-5"/>
        </w:rPr>
        <w:t>s</w:t>
      </w:r>
      <w:r>
        <w:rPr>
          <w:spacing w:val="5"/>
        </w:rPr>
        <w:t>e</w:t>
      </w:r>
      <w:r>
        <w:rPr>
          <w:spacing w:val="-6"/>
        </w:rPr>
        <w:t>le</w:t>
      </w:r>
      <w:r>
        <w:rPr>
          <w:spacing w:val="7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6"/>
        </w:rPr>
        <w:t>n</w:t>
      </w:r>
      <w:r>
        <w:t>e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pubb</w:t>
      </w:r>
      <w:r>
        <w:t>l</w:t>
      </w:r>
      <w:r>
        <w:rPr>
          <w:spacing w:val="-6"/>
        </w:rPr>
        <w:t>i</w:t>
      </w:r>
      <w:r>
        <w:rPr>
          <w:spacing w:val="3"/>
        </w:rPr>
        <w:t>c</w:t>
      </w:r>
      <w:r>
        <w:t xml:space="preserve">i </w:t>
      </w:r>
      <w:r>
        <w:rPr>
          <w:spacing w:val="-6"/>
        </w:rPr>
        <w:t>im</w:t>
      </w:r>
      <w:r>
        <w:rPr>
          <w:spacing w:val="4"/>
        </w:rPr>
        <w:t>p</w:t>
      </w:r>
      <w:r>
        <w:rPr>
          <w:spacing w:val="-6"/>
        </w:rPr>
        <w:t>ie</w:t>
      </w:r>
      <w:r>
        <w:rPr>
          <w:spacing w:val="8"/>
        </w:rPr>
        <w:t>g</w:t>
      </w:r>
      <w:r>
        <w:rPr>
          <w:spacing w:val="-1"/>
        </w:rPr>
        <w:t>h</w:t>
      </w:r>
      <w:r>
        <w:rPr>
          <w:spacing w:val="-6"/>
        </w:rPr>
        <w:t>i;</w:t>
      </w:r>
    </w:p>
    <w:p w:rsidR="007E76B1" w:rsidRDefault="007E76B1" w:rsidP="007E76B1">
      <w:pPr>
        <w:kinsoku w:val="0"/>
        <w:overflowPunct w:val="0"/>
        <w:spacing w:before="4" w:line="110" w:lineRule="exact"/>
        <w:rPr>
          <w:sz w:val="11"/>
          <w:szCs w:val="11"/>
        </w:rPr>
      </w:pPr>
    </w:p>
    <w:p w:rsidR="007E76B1" w:rsidRDefault="007E76B1" w:rsidP="009550E4">
      <w:pPr>
        <w:pStyle w:val="Corpodeltesto"/>
        <w:numPr>
          <w:ilvl w:val="2"/>
          <w:numId w:val="7"/>
        </w:numPr>
        <w:tabs>
          <w:tab w:val="left" w:pos="659"/>
        </w:tabs>
        <w:kinsoku w:val="0"/>
        <w:overflowPunct w:val="0"/>
        <w:spacing w:line="242" w:lineRule="auto"/>
        <w:ind w:left="659" w:right="223"/>
        <w:jc w:val="both"/>
      </w:pPr>
      <w:r>
        <w:rPr>
          <w:spacing w:val="-5"/>
        </w:rPr>
        <w:t>n</w:t>
      </w:r>
      <w:r>
        <w:rPr>
          <w:spacing w:val="4"/>
        </w:rPr>
        <w:t>o</w:t>
      </w:r>
      <w:r>
        <w:t>n</w:t>
      </w:r>
      <w:r>
        <w:rPr>
          <w:spacing w:val="33"/>
        </w:rPr>
        <w:t xml:space="preserve"> </w:t>
      </w:r>
      <w:r>
        <w:rPr>
          <w:spacing w:val="-1"/>
        </w:rPr>
        <w:t>p</w:t>
      </w:r>
      <w:r>
        <w:rPr>
          <w:spacing w:val="4"/>
        </w:rPr>
        <w:t>o</w:t>
      </w:r>
      <w:r>
        <w:rPr>
          <w:spacing w:val="-1"/>
        </w:rPr>
        <w:t>ssan</w:t>
      </w:r>
      <w:r>
        <w:t>o</w:t>
      </w:r>
      <w:r>
        <w:rPr>
          <w:spacing w:val="41"/>
        </w:rPr>
        <w:t xml:space="preserve"> </w:t>
      </w:r>
      <w:r>
        <w:rPr>
          <w:spacing w:val="-1"/>
        </w:rPr>
        <w:t>esser</w:t>
      </w:r>
      <w:r>
        <w:t>e</w:t>
      </w:r>
      <w:r>
        <w:rPr>
          <w:spacing w:val="34"/>
        </w:rPr>
        <w:t xml:space="preserve"> </w:t>
      </w:r>
      <w:r>
        <w:rPr>
          <w:spacing w:val="-1"/>
        </w:rPr>
        <w:t>asse</w:t>
      </w:r>
      <w:r>
        <w:rPr>
          <w:spacing w:val="5"/>
        </w:rPr>
        <w:t>g</w:t>
      </w:r>
      <w:r>
        <w:rPr>
          <w:spacing w:val="-1"/>
        </w:rPr>
        <w:t>na</w:t>
      </w:r>
      <w:r>
        <w:rPr>
          <w:spacing w:val="6"/>
        </w:rPr>
        <w:t>t</w:t>
      </w:r>
      <w:r>
        <w:rPr>
          <w:spacing w:val="-11"/>
        </w:rPr>
        <w:t>i</w:t>
      </w:r>
      <w:r>
        <w:t>,</w:t>
      </w:r>
      <w:r>
        <w:rPr>
          <w:spacing w:val="39"/>
        </w:rPr>
        <w:t xml:space="preserve"> </w:t>
      </w:r>
      <w:r>
        <w:rPr>
          <w:spacing w:val="3"/>
        </w:rPr>
        <w:t>a</w:t>
      </w:r>
      <w:r>
        <w:rPr>
          <w:spacing w:val="-5"/>
        </w:rPr>
        <w:t>n</w:t>
      </w:r>
      <w:r>
        <w:rPr>
          <w:spacing w:val="3"/>
        </w:rPr>
        <w:t>c</w:t>
      </w:r>
      <w:r>
        <w:rPr>
          <w:spacing w:val="-5"/>
        </w:rPr>
        <w:t>h</w:t>
      </w:r>
      <w:r>
        <w:t>e</w:t>
      </w:r>
      <w:r>
        <w:rPr>
          <w:spacing w:val="34"/>
        </w:rPr>
        <w:t xml:space="preserve"> </w:t>
      </w:r>
      <w:r>
        <w:rPr>
          <w:spacing w:val="-1"/>
        </w:rPr>
        <w:t>c</w:t>
      </w:r>
      <w:r>
        <w:rPr>
          <w:spacing w:val="7"/>
        </w:rPr>
        <w:t>o</w:t>
      </w:r>
      <w:r>
        <w:t>n</w:t>
      </w:r>
      <w:r>
        <w:rPr>
          <w:spacing w:val="37"/>
        </w:rPr>
        <w:t xml:space="preserve"> </w:t>
      </w:r>
      <w:r>
        <w:rPr>
          <w:spacing w:val="-8"/>
        </w:rPr>
        <w:t>f</w:t>
      </w:r>
      <w:r>
        <w:rPr>
          <w:spacing w:val="4"/>
        </w:rPr>
        <w:t>u</w:t>
      </w:r>
      <w:r>
        <w:rPr>
          <w:spacing w:val="-5"/>
        </w:rPr>
        <w:t>n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1"/>
        </w:rPr>
        <w:t>n</w:t>
      </w:r>
      <w:r>
        <w:t>i</w:t>
      </w:r>
      <w:r>
        <w:rPr>
          <w:spacing w:val="34"/>
        </w:rPr>
        <w:t xml:space="preserve"> </w:t>
      </w:r>
      <w:r>
        <w:rPr>
          <w:spacing w:val="4"/>
        </w:rPr>
        <w:t>d</w:t>
      </w:r>
      <w:r>
        <w:rPr>
          <w:spacing w:val="-11"/>
        </w:rPr>
        <w:t>i</w:t>
      </w:r>
      <w:r>
        <w:rPr>
          <w:spacing w:val="-1"/>
        </w:rPr>
        <w:t>re</w:t>
      </w:r>
      <w:r>
        <w:rPr>
          <w:spacing w:val="7"/>
        </w:rPr>
        <w:t>t</w:t>
      </w:r>
      <w:r>
        <w:rPr>
          <w:spacing w:val="5"/>
        </w:rPr>
        <w:t>t</w:t>
      </w:r>
      <w:r>
        <w:rPr>
          <w:spacing w:val="-1"/>
        </w:rPr>
        <w:t>i</w:t>
      </w:r>
      <w:r>
        <w:rPr>
          <w:spacing w:val="-10"/>
        </w:rPr>
        <w:t>v</w:t>
      </w:r>
      <w:r>
        <w:rPr>
          <w:spacing w:val="-1"/>
        </w:rPr>
        <w:t>e</w:t>
      </w:r>
      <w:r>
        <w:t>,</w:t>
      </w:r>
      <w:r>
        <w:rPr>
          <w:spacing w:val="39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g</w:t>
      </w:r>
      <w:r>
        <w:rPr>
          <w:spacing w:val="-1"/>
        </w:rPr>
        <w:t>l</w:t>
      </w:r>
      <w:r>
        <w:t>i</w:t>
      </w:r>
      <w:r>
        <w:rPr>
          <w:spacing w:val="30"/>
        </w:rPr>
        <w:t xml:space="preserve"> </w:t>
      </w:r>
      <w:r>
        <w:rPr>
          <w:spacing w:val="4"/>
        </w:rPr>
        <w:t>u</w:t>
      </w:r>
      <w:r>
        <w:rPr>
          <w:spacing w:val="-1"/>
        </w:rPr>
        <w:t>ffic</w:t>
      </w:r>
      <w:r>
        <w:t>i</w:t>
      </w:r>
      <w:r>
        <w:rPr>
          <w:spacing w:val="34"/>
        </w:rPr>
        <w:t xml:space="preserve"> </w:t>
      </w:r>
      <w:r>
        <w:rPr>
          <w:spacing w:val="-1"/>
        </w:rPr>
        <w:t>p</w:t>
      </w:r>
      <w:r>
        <w:rPr>
          <w:spacing w:val="3"/>
        </w:rPr>
        <w:t>r</w:t>
      </w:r>
      <w:r>
        <w:rPr>
          <w:spacing w:val="-1"/>
        </w:rPr>
        <w:t>ep</w:t>
      </w:r>
      <w:r>
        <w:rPr>
          <w:spacing w:val="5"/>
        </w:rPr>
        <w:t>o</w:t>
      </w:r>
      <w:r>
        <w:rPr>
          <w:spacing w:val="-1"/>
        </w:rPr>
        <w:t>s</w:t>
      </w:r>
      <w:r>
        <w:rPr>
          <w:spacing w:val="3"/>
        </w:rPr>
        <w:t>t</w:t>
      </w:r>
      <w:r>
        <w:t>i</w:t>
      </w:r>
      <w:r>
        <w:rPr>
          <w:spacing w:val="28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l</w:t>
      </w:r>
      <w:r>
        <w:rPr>
          <w:spacing w:val="-9"/>
        </w:rPr>
        <w:t>l</w:t>
      </w:r>
      <w:r>
        <w:t>a</w:t>
      </w:r>
      <w:r>
        <w:rPr>
          <w:spacing w:val="34"/>
        </w:rPr>
        <w:t xml:space="preserve"> </w:t>
      </w:r>
      <w:r>
        <w:rPr>
          <w:spacing w:val="2"/>
        </w:rPr>
        <w:t>g</w:t>
      </w:r>
      <w:r>
        <w:rPr>
          <w:spacing w:val="3"/>
        </w:rPr>
        <w:t>e</w:t>
      </w:r>
      <w:r>
        <w:rPr>
          <w:spacing w:val="-1"/>
        </w:rPr>
        <w:t>s</w:t>
      </w:r>
      <w:r>
        <w:rPr>
          <w:spacing w:val="8"/>
        </w:rPr>
        <w:t>t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w w:val="99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rPr>
          <w:spacing w:val="-6"/>
        </w:rPr>
        <w:t>ll</w:t>
      </w:r>
      <w:r>
        <w:t>e</w:t>
      </w:r>
      <w:r>
        <w:rPr>
          <w:spacing w:val="-4"/>
        </w:rPr>
        <w:t xml:space="preserve"> </w:t>
      </w:r>
      <w:r>
        <w:rPr>
          <w:spacing w:val="8"/>
        </w:rPr>
        <w:t>r</w:t>
      </w:r>
      <w:r>
        <w:rPr>
          <w:spacing w:val="-6"/>
        </w:rPr>
        <w:t>is</w:t>
      </w:r>
      <w:r>
        <w:rPr>
          <w:spacing w:val="6"/>
        </w:rPr>
        <w:t>o</w:t>
      </w:r>
      <w:r>
        <w:rPr>
          <w:spacing w:val="1"/>
        </w:rPr>
        <w:t>r</w:t>
      </w:r>
      <w:r>
        <w:rPr>
          <w:spacing w:val="-5"/>
        </w:rPr>
        <w:t>s</w:t>
      </w:r>
      <w:r>
        <w:t>e</w:t>
      </w:r>
      <w:r>
        <w:rPr>
          <w:spacing w:val="1"/>
        </w:rPr>
        <w:t xml:space="preserve"> </w:t>
      </w:r>
      <w:r>
        <w:rPr>
          <w:spacing w:val="-6"/>
        </w:rPr>
        <w:t>fi</w:t>
      </w:r>
      <w:r>
        <w:rPr>
          <w:spacing w:val="1"/>
        </w:rPr>
        <w:t>n</w:t>
      </w:r>
      <w:r>
        <w:rPr>
          <w:spacing w:val="3"/>
        </w:rPr>
        <w:t>a</w:t>
      </w:r>
      <w:r>
        <w:rPr>
          <w:spacing w:val="-6"/>
        </w:rPr>
        <w:t>n</w:t>
      </w:r>
      <w:r>
        <w:rPr>
          <w:spacing w:val="3"/>
        </w:rPr>
        <w:t>z</w:t>
      </w:r>
      <w:r>
        <w:rPr>
          <w:spacing w:val="-6"/>
        </w:rPr>
        <w:t>ia</w:t>
      </w:r>
      <w:r>
        <w:rPr>
          <w:spacing w:val="9"/>
        </w:rPr>
        <w:t>r</w:t>
      </w:r>
      <w:r>
        <w:rPr>
          <w:spacing w:val="-6"/>
        </w:rPr>
        <w:t>ie</w:t>
      </w:r>
      <w:r>
        <w:t>,</w:t>
      </w:r>
      <w:r>
        <w:rPr>
          <w:spacing w:val="6"/>
        </w:rPr>
        <w:t xml:space="preserve"> </w:t>
      </w:r>
      <w:r>
        <w:rPr>
          <w:spacing w:val="3"/>
        </w:rPr>
        <w:t>a</w:t>
      </w:r>
      <w:r>
        <w:rPr>
          <w:spacing w:val="-6"/>
        </w:rPr>
        <w:t>ll</w:t>
      </w:r>
      <w:r>
        <w:rPr>
          <w:spacing w:val="-1"/>
        </w:rPr>
        <w:t>'</w:t>
      </w:r>
      <w:r>
        <w:rPr>
          <w:spacing w:val="-6"/>
        </w:rPr>
        <w:t>a</w:t>
      </w:r>
      <w:r>
        <w:rPr>
          <w:spacing w:val="2"/>
        </w:rPr>
        <w:t>c</w:t>
      </w:r>
      <w:r>
        <w:rPr>
          <w:spacing w:val="-1"/>
        </w:rPr>
        <w:t>q</w:t>
      </w:r>
      <w:r>
        <w:rPr>
          <w:spacing w:val="4"/>
        </w:rPr>
        <w:t>u</w:t>
      </w:r>
      <w:r>
        <w:rPr>
          <w:spacing w:val="-6"/>
        </w:rPr>
        <w:t>i</w:t>
      </w:r>
      <w:r>
        <w:rPr>
          <w:spacing w:val="7"/>
        </w:rPr>
        <w:t>s</w:t>
      </w:r>
      <w:r>
        <w:rPr>
          <w:spacing w:val="-6"/>
        </w:rPr>
        <w:t>i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6"/>
        </w:rPr>
        <w:t>n</w:t>
      </w:r>
      <w:r>
        <w:t>e</w:t>
      </w:r>
      <w:r>
        <w:rPr>
          <w:spacing w:val="-4"/>
        </w:rPr>
        <w:t xml:space="preserve"> </w:t>
      </w:r>
      <w:r>
        <w:rPr>
          <w:spacing w:val="6"/>
        </w:rPr>
        <w:t>d</w:t>
      </w:r>
      <w:r>
        <w:t>i</w:t>
      </w:r>
      <w:r>
        <w:rPr>
          <w:spacing w:val="-4"/>
        </w:rPr>
        <w:t xml:space="preserve"> </w:t>
      </w:r>
      <w:r>
        <w:rPr>
          <w:spacing w:val="-6"/>
        </w:rPr>
        <w:t>b</w:t>
      </w:r>
      <w:r>
        <w:rPr>
          <w:spacing w:val="2"/>
        </w:rPr>
        <w:t>e</w:t>
      </w:r>
      <w:r>
        <w:rPr>
          <w:spacing w:val="-1"/>
        </w:rPr>
        <w:t>n</w:t>
      </w:r>
      <w:r>
        <w:rPr>
          <w:spacing w:val="-11"/>
        </w:rPr>
        <w:t>i</w:t>
      </w:r>
      <w:r>
        <w:t>,</w:t>
      </w:r>
      <w:r>
        <w:rPr>
          <w:spacing w:val="2"/>
        </w:rPr>
        <w:t xml:space="preserve"> s</w:t>
      </w:r>
      <w:r>
        <w:rPr>
          <w:spacing w:val="3"/>
        </w:rPr>
        <w:t>e</w:t>
      </w:r>
      <w:r>
        <w:rPr>
          <w:spacing w:val="1"/>
        </w:rPr>
        <w:t>r</w:t>
      </w:r>
      <w:r>
        <w:rPr>
          <w:spacing w:val="-1"/>
        </w:rPr>
        <w:t>v</w:t>
      </w:r>
      <w:r>
        <w:rPr>
          <w:spacing w:val="-6"/>
        </w:rPr>
        <w:t>i</w:t>
      </w:r>
      <w:r>
        <w:rPr>
          <w:spacing w:val="3"/>
        </w:rPr>
        <w:t>z</w:t>
      </w:r>
      <w:r>
        <w:t>i</w:t>
      </w:r>
      <w:r>
        <w:rPr>
          <w:spacing w:val="-9"/>
        </w:rPr>
        <w:t xml:space="preserve"> </w:t>
      </w:r>
      <w:r>
        <w:t>e</w:t>
      </w:r>
      <w:r>
        <w:rPr>
          <w:spacing w:val="4"/>
        </w:rPr>
        <w:t xml:space="preserve"> </w:t>
      </w:r>
      <w:r>
        <w:rPr>
          <w:spacing w:val="-5"/>
        </w:rPr>
        <w:t>f</w:t>
      </w:r>
      <w:r>
        <w:t>o</w:t>
      </w:r>
      <w:r>
        <w:rPr>
          <w:spacing w:val="1"/>
        </w:rPr>
        <w:t>r</w:t>
      </w:r>
      <w:r>
        <w:rPr>
          <w:spacing w:val="-1"/>
        </w:rPr>
        <w:t>n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-1"/>
        </w:rPr>
        <w:t>u</w:t>
      </w:r>
      <w:r>
        <w:rPr>
          <w:spacing w:val="1"/>
        </w:rPr>
        <w:t>r</w:t>
      </w:r>
      <w:r>
        <w:rPr>
          <w:spacing w:val="-6"/>
        </w:rPr>
        <w:t>e,</w:t>
      </w:r>
    </w:p>
    <w:p w:rsidR="007E76B1" w:rsidRDefault="007E76B1" w:rsidP="007E76B1">
      <w:pPr>
        <w:kinsoku w:val="0"/>
        <w:overflowPunct w:val="0"/>
        <w:spacing w:before="4" w:line="110" w:lineRule="exact"/>
        <w:rPr>
          <w:sz w:val="11"/>
          <w:szCs w:val="11"/>
        </w:rPr>
      </w:pPr>
    </w:p>
    <w:p w:rsidR="007E76B1" w:rsidRDefault="007E76B1" w:rsidP="009550E4">
      <w:pPr>
        <w:pStyle w:val="Corpodeltesto"/>
        <w:numPr>
          <w:ilvl w:val="2"/>
          <w:numId w:val="7"/>
        </w:numPr>
        <w:tabs>
          <w:tab w:val="left" w:pos="659"/>
        </w:tabs>
        <w:kinsoku w:val="0"/>
        <w:overflowPunct w:val="0"/>
        <w:ind w:left="659" w:right="214"/>
        <w:jc w:val="both"/>
      </w:pPr>
      <w:r>
        <w:rPr>
          <w:spacing w:val="-5"/>
        </w:rPr>
        <w:t>n</w:t>
      </w:r>
      <w:r>
        <w:rPr>
          <w:spacing w:val="4"/>
        </w:rPr>
        <w:t>o</w:t>
      </w:r>
      <w:r>
        <w:t>n</w:t>
      </w:r>
      <w:r>
        <w:rPr>
          <w:spacing w:val="-2"/>
        </w:rPr>
        <w:t xml:space="preserve"> </w:t>
      </w:r>
      <w:r>
        <w:rPr>
          <w:spacing w:val="-1"/>
        </w:rPr>
        <w:t>p</w:t>
      </w:r>
      <w:r>
        <w:rPr>
          <w:spacing w:val="5"/>
        </w:rPr>
        <w:t>o</w:t>
      </w:r>
      <w:r>
        <w:rPr>
          <w:spacing w:val="-1"/>
        </w:rPr>
        <w:t>ssan</w:t>
      </w:r>
      <w:r>
        <w:t>o</w:t>
      </w:r>
      <w:r>
        <w:rPr>
          <w:spacing w:val="4"/>
        </w:rPr>
        <w:t xml:space="preserve"> </w:t>
      </w:r>
      <w:r>
        <w:rPr>
          <w:spacing w:val="-1"/>
        </w:rPr>
        <w:t>e</w:t>
      </w:r>
      <w:r>
        <w:rPr>
          <w:spacing w:val="5"/>
        </w:rPr>
        <w:t>s</w:t>
      </w:r>
      <w:r>
        <w:rPr>
          <w:spacing w:val="-1"/>
        </w:rPr>
        <w:t>ser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asse</w:t>
      </w:r>
      <w:r>
        <w:rPr>
          <w:spacing w:val="6"/>
        </w:rPr>
        <w:t>g</w:t>
      </w:r>
      <w:r>
        <w:rPr>
          <w:spacing w:val="-5"/>
        </w:rPr>
        <w:t>n</w:t>
      </w:r>
      <w:r>
        <w:rPr>
          <w:spacing w:val="-1"/>
        </w:rPr>
        <w:t>a</w:t>
      </w:r>
      <w:r>
        <w:rPr>
          <w:spacing w:val="9"/>
        </w:rPr>
        <w:t>t</w:t>
      </w:r>
      <w:r>
        <w:rPr>
          <w:spacing w:val="-11"/>
        </w:rPr>
        <w:t>i</w:t>
      </w:r>
      <w:r>
        <w:t>,</w:t>
      </w:r>
      <w:r>
        <w:rPr>
          <w:spacing w:val="3"/>
        </w:rPr>
        <w:t xml:space="preserve"> </w:t>
      </w:r>
      <w:r>
        <w:rPr>
          <w:spacing w:val="5"/>
        </w:rPr>
        <w:t>a</w:t>
      </w:r>
      <w:r>
        <w:rPr>
          <w:spacing w:val="-5"/>
        </w:rPr>
        <w:t>n</w:t>
      </w:r>
      <w:r>
        <w:rPr>
          <w:spacing w:val="3"/>
        </w:rPr>
        <w:t>c</w:t>
      </w:r>
      <w:r>
        <w:rPr>
          <w:spacing w:val="-5"/>
        </w:rPr>
        <w:t>h</w:t>
      </w:r>
      <w:r>
        <w:t>e</w:t>
      </w:r>
      <w:r>
        <w:rPr>
          <w:spacing w:val="4"/>
        </w:rPr>
        <w:t xml:space="preserve"> </w:t>
      </w:r>
      <w:r>
        <w:rPr>
          <w:spacing w:val="-1"/>
        </w:rPr>
        <w:t>c</w:t>
      </w:r>
      <w:r>
        <w:rPr>
          <w:spacing w:val="7"/>
        </w:rPr>
        <w:t>o</w:t>
      </w:r>
      <w:r>
        <w:t>n</w:t>
      </w:r>
      <w:r>
        <w:rPr>
          <w:spacing w:val="3"/>
        </w:rPr>
        <w:t xml:space="preserve"> </w:t>
      </w:r>
      <w:r>
        <w:rPr>
          <w:spacing w:val="-1"/>
        </w:rPr>
        <w:t>fun</w:t>
      </w:r>
      <w:r>
        <w:rPr>
          <w:spacing w:val="2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1"/>
        </w:rPr>
        <w:t>n</w:t>
      </w:r>
      <w:r>
        <w:t>i</w:t>
      </w:r>
      <w:r>
        <w:rPr>
          <w:spacing w:val="4"/>
        </w:rPr>
        <w:t xml:space="preserve"> </w:t>
      </w:r>
      <w:r>
        <w:rPr>
          <w:spacing w:val="5"/>
        </w:rPr>
        <w:t>d</w:t>
      </w:r>
      <w:r>
        <w:rPr>
          <w:spacing w:val="-11"/>
        </w:rPr>
        <w:t>i</w:t>
      </w:r>
      <w:r>
        <w:rPr>
          <w:spacing w:val="-1"/>
        </w:rPr>
        <w:t>re</w:t>
      </w:r>
      <w:r>
        <w:rPr>
          <w:spacing w:val="7"/>
        </w:rPr>
        <w:t>t</w:t>
      </w:r>
      <w:r>
        <w:rPr>
          <w:spacing w:val="5"/>
        </w:rPr>
        <w:t>t</w:t>
      </w:r>
      <w:r>
        <w:rPr>
          <w:spacing w:val="-11"/>
        </w:rPr>
        <w:t>i</w:t>
      </w:r>
      <w:r>
        <w:rPr>
          <w:spacing w:val="-1"/>
        </w:rPr>
        <w:t>ve</w:t>
      </w:r>
      <w:r>
        <w:t>,</w:t>
      </w:r>
      <w:r>
        <w:rPr>
          <w:spacing w:val="3"/>
        </w:rPr>
        <w:t xml:space="preserve"> </w:t>
      </w:r>
      <w:r>
        <w:rPr>
          <w:spacing w:val="-1"/>
        </w:rPr>
        <w:t>a</w:t>
      </w:r>
      <w:r>
        <w:rPr>
          <w:spacing w:val="7"/>
        </w:rPr>
        <w:t>g</w:t>
      </w:r>
      <w:r>
        <w:rPr>
          <w:spacing w:val="-1"/>
        </w:rPr>
        <w:t>l</w:t>
      </w:r>
      <w:r>
        <w:t>i</w:t>
      </w:r>
      <w:r>
        <w:rPr>
          <w:spacing w:val="4"/>
        </w:rPr>
        <w:t xml:space="preserve"> </w:t>
      </w:r>
      <w:r>
        <w:rPr>
          <w:spacing w:val="-1"/>
        </w:rPr>
        <w:t>uffi</w:t>
      </w:r>
      <w:r>
        <w:rPr>
          <w:spacing w:val="2"/>
        </w:rPr>
        <w:t>c</w:t>
      </w:r>
      <w:r>
        <w:t>i</w:t>
      </w:r>
      <w:r>
        <w:rPr>
          <w:spacing w:val="-1"/>
        </w:rPr>
        <w:t xml:space="preserve"> p</w:t>
      </w:r>
      <w:r>
        <w:rPr>
          <w:spacing w:val="2"/>
        </w:rPr>
        <w:t>r</w:t>
      </w:r>
      <w:r>
        <w:rPr>
          <w:spacing w:val="-1"/>
        </w:rPr>
        <w:t>ep</w:t>
      </w:r>
      <w:r>
        <w:rPr>
          <w:spacing w:val="5"/>
        </w:rPr>
        <w:t>o</w:t>
      </w:r>
      <w:r>
        <w:rPr>
          <w:spacing w:val="-1"/>
        </w:rPr>
        <w:t>s</w:t>
      </w:r>
      <w:r>
        <w:rPr>
          <w:spacing w:val="3"/>
        </w:rPr>
        <w:t>t</w:t>
      </w:r>
      <w:r>
        <w:t>i</w:t>
      </w:r>
      <w:r>
        <w:rPr>
          <w:spacing w:val="-1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ll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c</w:t>
      </w:r>
      <w:r>
        <w:rPr>
          <w:spacing w:val="5"/>
        </w:rPr>
        <w:t>o</w:t>
      </w:r>
      <w:r>
        <w:rPr>
          <w:spacing w:val="-5"/>
        </w:rPr>
        <w:t>n</w:t>
      </w:r>
      <w:r>
        <w:rPr>
          <w:spacing w:val="-1"/>
        </w:rPr>
        <w:t>ce</w:t>
      </w:r>
      <w:r>
        <w:rPr>
          <w:spacing w:val="2"/>
        </w:rPr>
        <w:t>s</w:t>
      </w:r>
      <w:r>
        <w:rPr>
          <w:spacing w:val="-1"/>
        </w:rPr>
        <w:t>s</w:t>
      </w:r>
      <w:r>
        <w:rPr>
          <w:spacing w:val="-7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w w:val="99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a</w:t>
      </w:r>
      <w:r>
        <w:rPr>
          <w:spacing w:val="-7"/>
        </w:rPr>
        <w:t>l</w:t>
      </w:r>
      <w:r>
        <w:rPr>
          <w:spacing w:val="-6"/>
        </w:rPr>
        <w:t>l</w:t>
      </w:r>
      <w:r>
        <w:t>'er</w:t>
      </w:r>
      <w:r>
        <w:rPr>
          <w:spacing w:val="5"/>
        </w:rPr>
        <w:t>o</w:t>
      </w:r>
      <w:r>
        <w:t>gaz</w:t>
      </w:r>
      <w:r>
        <w:rPr>
          <w:spacing w:val="-8"/>
        </w:rPr>
        <w:t>i</w:t>
      </w:r>
      <w:r>
        <w:rPr>
          <w:spacing w:val="4"/>
        </w:rPr>
        <w:t>o</w:t>
      </w:r>
      <w:r>
        <w:t>ne</w:t>
      </w:r>
      <w:r>
        <w:rPr>
          <w:spacing w:val="21"/>
        </w:rPr>
        <w:t xml:space="preserve"> </w:t>
      </w:r>
      <w:r>
        <w:rPr>
          <w:spacing w:val="5"/>
        </w:rPr>
        <w:t>d</w:t>
      </w:r>
      <w:r>
        <w:t>i</w:t>
      </w:r>
      <w:r>
        <w:rPr>
          <w:spacing w:val="22"/>
        </w:rPr>
        <w:t xml:space="preserve"> </w:t>
      </w:r>
      <w:r>
        <w:rPr>
          <w:spacing w:val="-6"/>
        </w:rPr>
        <w:t>s</w:t>
      </w:r>
      <w:r>
        <w:rPr>
          <w:spacing w:val="4"/>
        </w:rPr>
        <w:t>o</w:t>
      </w:r>
      <w:r>
        <w:t>vv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t>n</w:t>
      </w:r>
      <w:r>
        <w:rPr>
          <w:spacing w:val="-11"/>
        </w:rPr>
        <w:t>i</w:t>
      </w:r>
      <w:r>
        <w:t>,</w:t>
      </w:r>
      <w:r>
        <w:rPr>
          <w:spacing w:val="24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6"/>
        </w:rPr>
        <w:t>r</w:t>
      </w:r>
      <w:r>
        <w:rPr>
          <w:spacing w:val="-6"/>
        </w:rPr>
        <w:t>i</w:t>
      </w:r>
      <w:r>
        <w:rPr>
          <w:spacing w:val="-5"/>
        </w:rPr>
        <w:t>b</w:t>
      </w:r>
      <w:r>
        <w:t>u</w:t>
      </w:r>
      <w:r>
        <w:rPr>
          <w:spacing w:val="9"/>
        </w:rPr>
        <w:t>t</w:t>
      </w:r>
      <w:r>
        <w:rPr>
          <w:spacing w:val="-11"/>
        </w:rPr>
        <w:t>i</w:t>
      </w:r>
      <w:r>
        <w:t>,</w:t>
      </w:r>
      <w:r>
        <w:rPr>
          <w:spacing w:val="24"/>
        </w:rPr>
        <w:t xml:space="preserve"> </w:t>
      </w:r>
      <w:r>
        <w:t>sussid</w:t>
      </w:r>
      <w:r>
        <w:rPr>
          <w:spacing w:val="-6"/>
        </w:rPr>
        <w:t>i</w:t>
      </w:r>
      <w:r>
        <w:t>,</w:t>
      </w:r>
      <w:r>
        <w:rPr>
          <w:spacing w:val="29"/>
        </w:rPr>
        <w:t xml:space="preserve"> </w:t>
      </w:r>
      <w:r>
        <w:t>ausili</w:t>
      </w:r>
      <w:r>
        <w:rPr>
          <w:spacing w:val="26"/>
        </w:rPr>
        <w:t xml:space="preserve"> </w:t>
      </w:r>
      <w:r>
        <w:t>fina</w:t>
      </w:r>
      <w:r>
        <w:rPr>
          <w:spacing w:val="-5"/>
        </w:rPr>
        <w:t>n</w:t>
      </w:r>
      <w:r>
        <w:rPr>
          <w:spacing w:val="3"/>
        </w:rPr>
        <w:t>z</w:t>
      </w:r>
      <w:r>
        <w:rPr>
          <w:spacing w:val="-6"/>
        </w:rPr>
        <w:t>i</w:t>
      </w:r>
      <w:r>
        <w:t>a</w:t>
      </w:r>
      <w:r>
        <w:rPr>
          <w:spacing w:val="5"/>
        </w:rPr>
        <w:t>r</w:t>
      </w:r>
      <w:r>
        <w:t>i</w:t>
      </w:r>
      <w:r>
        <w:rPr>
          <w:spacing w:val="21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at</w:t>
      </w:r>
      <w:r>
        <w:rPr>
          <w:spacing w:val="8"/>
        </w:rPr>
        <w:t>t</w:t>
      </w:r>
      <w:r>
        <w:t>ri</w:t>
      </w:r>
      <w:r>
        <w:rPr>
          <w:spacing w:val="-9"/>
        </w:rPr>
        <w:t>b</w:t>
      </w:r>
      <w:r>
        <w:t>u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t>ni</w:t>
      </w:r>
      <w:r>
        <w:rPr>
          <w:spacing w:val="22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rPr>
          <w:spacing w:val="-5"/>
        </w:rPr>
        <w:t>v</w:t>
      </w:r>
      <w:r>
        <w:rPr>
          <w:spacing w:val="3"/>
        </w:rPr>
        <w:t>a</w:t>
      </w:r>
      <w:r>
        <w:rPr>
          <w:spacing w:val="-5"/>
        </w:rPr>
        <w:t>n</w:t>
      </w:r>
      <w:r>
        <w:rPr>
          <w:spacing w:val="5"/>
        </w:rPr>
        <w:t>t</w:t>
      </w:r>
      <w:r>
        <w:t>ag</w:t>
      </w:r>
      <w:r>
        <w:rPr>
          <w:spacing w:val="3"/>
        </w:rPr>
        <w:t>g</w:t>
      </w:r>
      <w:r>
        <w:t>i</w:t>
      </w:r>
      <w:r>
        <w:rPr>
          <w:w w:val="99"/>
        </w:rPr>
        <w:t xml:space="preserve"> </w:t>
      </w:r>
      <w:r>
        <w:rPr>
          <w:spacing w:val="-1"/>
        </w:rPr>
        <w:t>ec</w:t>
      </w:r>
      <w:r>
        <w:rPr>
          <w:spacing w:val="3"/>
        </w:rPr>
        <w:t>o</w:t>
      </w:r>
      <w:r>
        <w:rPr>
          <w:spacing w:val="-5"/>
        </w:rPr>
        <w:t>n</w:t>
      </w:r>
      <w:r>
        <w:rPr>
          <w:spacing w:val="4"/>
        </w:rPr>
        <w:t>o</w:t>
      </w:r>
      <w:r>
        <w:rPr>
          <w:spacing w:val="-6"/>
        </w:rPr>
        <w:t>mi</w:t>
      </w:r>
      <w:r>
        <w:rPr>
          <w:spacing w:val="3"/>
        </w:rPr>
        <w:t>c</w:t>
      </w:r>
      <w:r>
        <w:t>i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so</w:t>
      </w:r>
      <w:r>
        <w:rPr>
          <w:spacing w:val="3"/>
        </w:rPr>
        <w:t>g</w:t>
      </w:r>
      <w:r>
        <w:rPr>
          <w:spacing w:val="-1"/>
        </w:rPr>
        <w:t>get</w:t>
      </w:r>
      <w:r>
        <w:rPr>
          <w:spacing w:val="5"/>
        </w:rPr>
        <w:t>t</w:t>
      </w:r>
      <w:r>
        <w:t>i</w:t>
      </w:r>
      <w:r>
        <w:rPr>
          <w:spacing w:val="-11"/>
        </w:rPr>
        <w:t xml:space="preserve"> </w:t>
      </w:r>
      <w:r>
        <w:rPr>
          <w:spacing w:val="-1"/>
        </w:rPr>
        <w:t>pubblic</w:t>
      </w:r>
      <w:r>
        <w:t>i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p</w:t>
      </w:r>
      <w:r>
        <w:rPr>
          <w:spacing w:val="6"/>
        </w:rPr>
        <w:t>r</w:t>
      </w:r>
      <w:r>
        <w:rPr>
          <w:spacing w:val="-6"/>
        </w:rPr>
        <w:t>i</w:t>
      </w:r>
      <w:r>
        <w:rPr>
          <w:spacing w:val="-5"/>
        </w:rPr>
        <w:t>v</w:t>
      </w:r>
      <w:r>
        <w:rPr>
          <w:spacing w:val="-1"/>
        </w:rPr>
        <w:t>a</w:t>
      </w:r>
      <w:r>
        <w:rPr>
          <w:spacing w:val="9"/>
        </w:rPr>
        <w:t>t</w:t>
      </w:r>
      <w:r>
        <w:rPr>
          <w:spacing w:val="-6"/>
        </w:rPr>
        <w:t>i</w:t>
      </w:r>
      <w:r>
        <w:t>;</w:t>
      </w:r>
    </w:p>
    <w:p w:rsidR="007E76B1" w:rsidRDefault="007E76B1" w:rsidP="007E76B1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7E76B1" w:rsidRDefault="007E76B1" w:rsidP="009550E4">
      <w:pPr>
        <w:pStyle w:val="Corpodeltesto"/>
        <w:numPr>
          <w:ilvl w:val="2"/>
          <w:numId w:val="7"/>
        </w:numPr>
        <w:tabs>
          <w:tab w:val="left" w:pos="659"/>
        </w:tabs>
        <w:kinsoku w:val="0"/>
        <w:overflowPunct w:val="0"/>
        <w:ind w:left="659" w:right="214"/>
        <w:jc w:val="both"/>
      </w:pPr>
      <w:r>
        <w:rPr>
          <w:spacing w:val="-5"/>
        </w:rPr>
        <w:t>n</w:t>
      </w:r>
      <w:r>
        <w:rPr>
          <w:spacing w:val="4"/>
        </w:rPr>
        <w:t>o</w:t>
      </w:r>
      <w:r>
        <w:t>n</w:t>
      </w:r>
      <w:r>
        <w:rPr>
          <w:spacing w:val="43"/>
        </w:rPr>
        <w:t xml:space="preserve"> </w:t>
      </w:r>
      <w:r>
        <w:rPr>
          <w:spacing w:val="-1"/>
        </w:rPr>
        <w:t>p</w:t>
      </w:r>
      <w:r>
        <w:rPr>
          <w:spacing w:val="3"/>
        </w:rPr>
        <w:t>o</w:t>
      </w:r>
      <w:r>
        <w:rPr>
          <w:spacing w:val="-1"/>
        </w:rPr>
        <w:t>ssan</w:t>
      </w:r>
      <w:r>
        <w:t>o</w:t>
      </w:r>
      <w:r>
        <w:rPr>
          <w:spacing w:val="52"/>
        </w:rPr>
        <w:t xml:space="preserve"> </w:t>
      </w:r>
      <w:r>
        <w:rPr>
          <w:spacing w:val="-8"/>
        </w:rPr>
        <w:t>f</w:t>
      </w:r>
      <w:r>
        <w:rPr>
          <w:spacing w:val="-1"/>
        </w:rPr>
        <w:t>ar</w:t>
      </w:r>
      <w:r>
        <w:t>e</w:t>
      </w:r>
      <w:r>
        <w:rPr>
          <w:spacing w:val="51"/>
        </w:rPr>
        <w:t xml:space="preserve"> </w:t>
      </w:r>
      <w:r>
        <w:rPr>
          <w:spacing w:val="-1"/>
        </w:rPr>
        <w:t>par</w:t>
      </w:r>
      <w:r>
        <w:rPr>
          <w:spacing w:val="7"/>
        </w:rPr>
        <w:t>t</w:t>
      </w:r>
      <w:r>
        <w:t>e</w:t>
      </w:r>
      <w:r>
        <w:rPr>
          <w:spacing w:val="44"/>
        </w:rPr>
        <w:t xml:space="preserve"> </w:t>
      </w:r>
      <w:r>
        <w:rPr>
          <w:spacing w:val="-1"/>
        </w:rPr>
        <w:t>d</w:t>
      </w:r>
      <w:r>
        <w:rPr>
          <w:spacing w:val="6"/>
        </w:rPr>
        <w:t>e</w:t>
      </w:r>
      <w:r>
        <w:rPr>
          <w:spacing w:val="-6"/>
        </w:rPr>
        <w:t>ll</w:t>
      </w:r>
      <w:r>
        <w:t>e</w:t>
      </w:r>
      <w:r>
        <w:rPr>
          <w:spacing w:val="43"/>
        </w:rPr>
        <w:t xml:space="preserve"> </w:t>
      </w:r>
      <w:r>
        <w:rPr>
          <w:spacing w:val="-1"/>
        </w:rPr>
        <w:t>c</w:t>
      </w:r>
      <w:r>
        <w:rPr>
          <w:spacing w:val="11"/>
        </w:rPr>
        <w:t>o</w:t>
      </w:r>
      <w:r>
        <w:rPr>
          <w:spacing w:val="-6"/>
        </w:rPr>
        <w:t>m</w:t>
      </w:r>
      <w:r>
        <w:rPr>
          <w:spacing w:val="-1"/>
        </w:rPr>
        <w:t>miss</w:t>
      </w:r>
      <w:r>
        <w:rPr>
          <w:spacing w:val="-7"/>
        </w:rPr>
        <w:t>i</w:t>
      </w:r>
      <w:r>
        <w:rPr>
          <w:spacing w:val="9"/>
        </w:rPr>
        <w:t>o</w:t>
      </w:r>
      <w:r>
        <w:rPr>
          <w:spacing w:val="-1"/>
        </w:rPr>
        <w:t>n</w:t>
      </w:r>
      <w:r>
        <w:t>i</w:t>
      </w:r>
      <w:r>
        <w:rPr>
          <w:spacing w:val="43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51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44"/>
        </w:rPr>
        <w:t xml:space="preserve"> </w:t>
      </w:r>
      <w:r>
        <w:rPr>
          <w:spacing w:val="-1"/>
        </w:rPr>
        <w:t>sc</w:t>
      </w:r>
      <w:r>
        <w:rPr>
          <w:spacing w:val="4"/>
        </w:rPr>
        <w:t>e</w:t>
      </w:r>
      <w:r>
        <w:rPr>
          <w:spacing w:val="-11"/>
        </w:rPr>
        <w:t>l</w:t>
      </w:r>
      <w:r>
        <w:rPr>
          <w:spacing w:val="5"/>
        </w:rPr>
        <w:t>t</w:t>
      </w:r>
      <w:r>
        <w:t>a</w:t>
      </w:r>
      <w:r>
        <w:rPr>
          <w:spacing w:val="50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t>l</w:t>
      </w:r>
      <w:r>
        <w:rPr>
          <w:spacing w:val="43"/>
        </w:rPr>
        <w:t xml:space="preserve"> </w:t>
      </w:r>
      <w:r>
        <w:rPr>
          <w:spacing w:val="-1"/>
        </w:rPr>
        <w:t>con</w:t>
      </w:r>
      <w:r>
        <w:rPr>
          <w:spacing w:val="4"/>
        </w:rPr>
        <w:t>t</w:t>
      </w:r>
      <w:r>
        <w:rPr>
          <w:spacing w:val="-1"/>
        </w:rPr>
        <w:t>raent</w:t>
      </w:r>
      <w:r>
        <w:t>e</w:t>
      </w:r>
      <w:r>
        <w:rPr>
          <w:spacing w:val="49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52"/>
        </w:rPr>
        <w:t xml:space="preserve"> </w:t>
      </w:r>
      <w:r>
        <w:rPr>
          <w:spacing w:val="-6"/>
        </w:rPr>
        <w:t>l</w:t>
      </w:r>
      <w:r>
        <w:rPr>
          <w:spacing w:val="-5"/>
        </w:rPr>
        <w:t>'</w:t>
      </w:r>
      <w:r>
        <w:rPr>
          <w:spacing w:val="3"/>
        </w:rPr>
        <w:t>a</w:t>
      </w:r>
      <w:r>
        <w:rPr>
          <w:spacing w:val="-1"/>
        </w:rPr>
        <w:t>f</w:t>
      </w:r>
      <w:r>
        <w:rPr>
          <w:spacing w:val="3"/>
        </w:rPr>
        <w:t>f</w:t>
      </w:r>
      <w:r>
        <w:rPr>
          <w:spacing w:val="-6"/>
        </w:rPr>
        <w:t>i</w:t>
      </w:r>
      <w:r>
        <w:rPr>
          <w:spacing w:val="-1"/>
        </w:rPr>
        <w:t>d</w:t>
      </w:r>
      <w:r>
        <w:rPr>
          <w:spacing w:val="4"/>
        </w:rPr>
        <w:t>a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o</w:t>
      </w:r>
      <w:r>
        <w:rPr>
          <w:spacing w:val="51"/>
        </w:rPr>
        <w:t xml:space="preserve"> </w:t>
      </w:r>
      <w:r>
        <w:rPr>
          <w:spacing w:val="-1"/>
        </w:rPr>
        <w:t>di</w:t>
      </w:r>
      <w:r>
        <w:rPr>
          <w:spacing w:val="-1"/>
          <w:w w:val="99"/>
        </w:rPr>
        <w:t xml:space="preserve"> </w:t>
      </w:r>
      <w:r>
        <w:rPr>
          <w:spacing w:val="-6"/>
        </w:rPr>
        <w:t>l</w:t>
      </w:r>
      <w:r>
        <w:rPr>
          <w:spacing w:val="3"/>
        </w:rPr>
        <w:t>a</w:t>
      </w:r>
      <w:r>
        <w:rPr>
          <w:spacing w:val="-5"/>
        </w:rPr>
        <w:t>v</w:t>
      </w:r>
      <w:r>
        <w:rPr>
          <w:spacing w:val="4"/>
        </w:rPr>
        <w:t>o</w:t>
      </w:r>
      <w:r>
        <w:rPr>
          <w:spacing w:val="6"/>
        </w:rPr>
        <w:t>r</w:t>
      </w:r>
      <w:r>
        <w:rPr>
          <w:spacing w:val="-11"/>
        </w:rPr>
        <w:t>i</w:t>
      </w:r>
      <w:r>
        <w:t>,</w:t>
      </w:r>
      <w:r>
        <w:rPr>
          <w:spacing w:val="19"/>
        </w:rPr>
        <w:t xml:space="preserve"> </w:t>
      </w:r>
      <w:r>
        <w:rPr>
          <w:spacing w:val="-8"/>
        </w:rPr>
        <w:t>f</w:t>
      </w:r>
      <w:r>
        <w:rPr>
          <w:spacing w:val="4"/>
        </w:rPr>
        <w:t>o</w:t>
      </w:r>
      <w:r>
        <w:rPr>
          <w:spacing w:val="-1"/>
        </w:rPr>
        <w:t>rn</w:t>
      </w:r>
      <w:r>
        <w:rPr>
          <w:spacing w:val="-8"/>
        </w:rPr>
        <w:t>i</w:t>
      </w:r>
      <w:r>
        <w:rPr>
          <w:spacing w:val="5"/>
        </w:rPr>
        <w:t>t</w:t>
      </w:r>
      <w:r>
        <w:rPr>
          <w:spacing w:val="-1"/>
        </w:rPr>
        <w:t>ur</w:t>
      </w:r>
      <w:r>
        <w:t>e</w:t>
      </w:r>
      <w:r>
        <w:rPr>
          <w:spacing w:val="14"/>
        </w:rPr>
        <w:t xml:space="preserve"> 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serviz</w:t>
      </w:r>
      <w:r>
        <w:rPr>
          <w:spacing w:val="-7"/>
        </w:rPr>
        <w:t>i</w:t>
      </w:r>
      <w:r>
        <w:t>,</w:t>
      </w:r>
      <w:r>
        <w:rPr>
          <w:spacing w:val="13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23"/>
        </w:rPr>
        <w:t xml:space="preserve"> </w:t>
      </w:r>
      <w:r>
        <w:rPr>
          <w:spacing w:val="-6"/>
        </w:rPr>
        <w:t>l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5"/>
        </w:rPr>
        <w:t>n</w:t>
      </w:r>
      <w:r>
        <w:rPr>
          <w:spacing w:val="-1"/>
        </w:rPr>
        <w:t>c</w:t>
      </w:r>
      <w:r>
        <w:rPr>
          <w:spacing w:val="3"/>
        </w:rPr>
        <w:t>e</w:t>
      </w:r>
      <w:r>
        <w:rPr>
          <w:spacing w:val="-1"/>
        </w:rPr>
        <w:t>ss</w:t>
      </w:r>
      <w:r>
        <w:rPr>
          <w:spacing w:val="-8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14"/>
        </w:rPr>
        <w:t xml:space="preserve"> </w:t>
      </w:r>
      <w:r>
        <w:t>o</w:t>
      </w:r>
      <w:r>
        <w:rPr>
          <w:spacing w:val="21"/>
        </w:rPr>
        <w:t xml:space="preserve"> </w:t>
      </w:r>
      <w:r>
        <w:rPr>
          <w:spacing w:val="-6"/>
        </w:rPr>
        <w:t>l</w:t>
      </w:r>
      <w:r>
        <w:rPr>
          <w:spacing w:val="-5"/>
        </w:rPr>
        <w:t>'</w:t>
      </w:r>
      <w:r>
        <w:rPr>
          <w:spacing w:val="3"/>
        </w:rPr>
        <w:t>e</w:t>
      </w:r>
      <w:r>
        <w:rPr>
          <w:spacing w:val="-1"/>
        </w:rPr>
        <w:t>r</w:t>
      </w:r>
      <w:r>
        <w:rPr>
          <w:spacing w:val="6"/>
        </w:rPr>
        <w:t>o</w:t>
      </w:r>
      <w:r>
        <w:rPr>
          <w:spacing w:val="-1"/>
        </w:rPr>
        <w:t>gaz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14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9"/>
        </w:rPr>
        <w:t xml:space="preserve"> </w:t>
      </w:r>
      <w:r>
        <w:rPr>
          <w:spacing w:val="-1"/>
        </w:rPr>
        <w:t>s</w:t>
      </w:r>
      <w:r>
        <w:rPr>
          <w:spacing w:val="2"/>
        </w:rPr>
        <w:t>o</w:t>
      </w:r>
      <w:r>
        <w:rPr>
          <w:spacing w:val="-1"/>
        </w:rPr>
        <w:t>v</w:t>
      </w:r>
      <w:r>
        <w:rPr>
          <w:spacing w:val="-5"/>
        </w:rPr>
        <w:t>v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1"/>
        </w:rPr>
        <w:t>ni</w:t>
      </w:r>
      <w:r>
        <w:t>,</w:t>
      </w:r>
      <w:r>
        <w:rPr>
          <w:spacing w:val="13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ri</w:t>
      </w:r>
      <w:r>
        <w:rPr>
          <w:spacing w:val="-8"/>
        </w:rPr>
        <w:t>b</w:t>
      </w:r>
      <w:r>
        <w:rPr>
          <w:spacing w:val="-1"/>
        </w:rPr>
        <w:t>u</w:t>
      </w:r>
      <w:r>
        <w:rPr>
          <w:spacing w:val="10"/>
        </w:rPr>
        <w:t>t</w:t>
      </w:r>
      <w:r>
        <w:rPr>
          <w:spacing w:val="-11"/>
        </w:rPr>
        <w:t>i</w:t>
      </w:r>
      <w:r>
        <w:t>,</w:t>
      </w:r>
      <w:r>
        <w:rPr>
          <w:spacing w:val="14"/>
        </w:rPr>
        <w:t xml:space="preserve"> </w:t>
      </w:r>
      <w:r>
        <w:rPr>
          <w:spacing w:val="-1"/>
        </w:rPr>
        <w:t>su</w:t>
      </w:r>
      <w:r>
        <w:rPr>
          <w:spacing w:val="4"/>
        </w:rPr>
        <w:t>s</w:t>
      </w:r>
      <w:r>
        <w:rPr>
          <w:spacing w:val="-1"/>
        </w:rPr>
        <w:t>s</w:t>
      </w:r>
      <w:r>
        <w:rPr>
          <w:spacing w:val="-7"/>
        </w:rPr>
        <w:t>i</w:t>
      </w:r>
      <w:r>
        <w:rPr>
          <w:spacing w:val="4"/>
        </w:rPr>
        <w:t>d</w:t>
      </w:r>
      <w:r>
        <w:rPr>
          <w:spacing w:val="-6"/>
        </w:rPr>
        <w:t>i</w:t>
      </w:r>
      <w:r>
        <w:t>, ausili</w:t>
      </w:r>
      <w:r>
        <w:rPr>
          <w:spacing w:val="-3"/>
        </w:rPr>
        <w:t xml:space="preserve"> </w:t>
      </w:r>
      <w:r>
        <w:rPr>
          <w:spacing w:val="-6"/>
        </w:rPr>
        <w:t>fi</w:t>
      </w:r>
      <w:r>
        <w:t>n</w:t>
      </w:r>
      <w:r>
        <w:rPr>
          <w:spacing w:val="3"/>
        </w:rPr>
        <w:t>a</w:t>
      </w:r>
      <w:r>
        <w:t>n</w:t>
      </w:r>
      <w:r>
        <w:rPr>
          <w:spacing w:val="3"/>
        </w:rPr>
        <w:t>z</w:t>
      </w:r>
      <w:r>
        <w:rPr>
          <w:spacing w:val="-6"/>
        </w:rPr>
        <w:t>i</w:t>
      </w:r>
      <w:r>
        <w:t>a</w:t>
      </w:r>
      <w:r>
        <w:rPr>
          <w:spacing w:val="5"/>
        </w:rPr>
        <w:t>r</w:t>
      </w:r>
      <w:r>
        <w:rPr>
          <w:spacing w:val="-11"/>
        </w:rPr>
        <w:t>i</w:t>
      </w:r>
      <w:r>
        <w:t>,</w:t>
      </w:r>
      <w:r>
        <w:rPr>
          <w:spacing w:val="-3"/>
        </w:rPr>
        <w:t xml:space="preserve"> </w:t>
      </w:r>
      <w:r>
        <w:t>nonché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rPr>
          <w:spacing w:val="-6"/>
        </w:rPr>
        <w:t>l</w:t>
      </w:r>
      <w:r>
        <w:t>'at</w:t>
      </w:r>
      <w:r>
        <w:rPr>
          <w:spacing w:val="4"/>
        </w:rPr>
        <w:t>t</w:t>
      </w:r>
      <w:r>
        <w:t>ri</w:t>
      </w:r>
      <w:r>
        <w:rPr>
          <w:spacing w:val="-9"/>
        </w:rPr>
        <w:t>b</w:t>
      </w:r>
      <w:r>
        <w:t>u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pacing w:val="-7"/>
        </w:rPr>
        <w:t>v</w:t>
      </w:r>
      <w:r>
        <w:rPr>
          <w:spacing w:val="3"/>
        </w:rPr>
        <w:t>a</w:t>
      </w:r>
      <w:r>
        <w:rPr>
          <w:spacing w:val="-5"/>
        </w:rPr>
        <w:t>n</w:t>
      </w:r>
      <w:r>
        <w:rPr>
          <w:spacing w:val="5"/>
        </w:rPr>
        <w:t>t</w:t>
      </w:r>
      <w:r>
        <w:t>ag</w:t>
      </w:r>
      <w:r>
        <w:rPr>
          <w:spacing w:val="3"/>
        </w:rPr>
        <w:t>g</w:t>
      </w:r>
      <w:r>
        <w:t>i</w:t>
      </w:r>
      <w:r>
        <w:rPr>
          <w:spacing w:val="-12"/>
        </w:rPr>
        <w:t xml:space="preserve"> </w:t>
      </w:r>
      <w:r>
        <w:t>econ</w:t>
      </w:r>
      <w:r>
        <w:rPr>
          <w:spacing w:val="7"/>
        </w:rPr>
        <w:t>o</w:t>
      </w:r>
      <w:r>
        <w:rPr>
          <w:spacing w:val="-6"/>
        </w:rPr>
        <w:t>mi</w:t>
      </w:r>
      <w:r>
        <w:rPr>
          <w:spacing w:val="3"/>
        </w:rPr>
        <w:t>c</w:t>
      </w:r>
      <w:r>
        <w:t>i</w:t>
      </w:r>
      <w:r>
        <w:rPr>
          <w:spacing w:val="-12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12"/>
        </w:rPr>
        <w:t xml:space="preserve"> </w:t>
      </w:r>
      <w:r>
        <w:t>q</w:t>
      </w:r>
      <w:r>
        <w:rPr>
          <w:spacing w:val="4"/>
        </w:rPr>
        <w:t>u</w:t>
      </w:r>
      <w:r>
        <w:rPr>
          <w:spacing w:val="3"/>
        </w:rPr>
        <w:t>a</w:t>
      </w:r>
      <w:r>
        <w:rPr>
          <w:spacing w:val="-6"/>
        </w:rPr>
        <w:t>l</w:t>
      </w:r>
      <w:r>
        <w:rPr>
          <w:spacing w:val="4"/>
        </w:rPr>
        <w:t>u</w:t>
      </w:r>
      <w:r>
        <w:rPr>
          <w:spacing w:val="-5"/>
        </w:rPr>
        <w:t>n</w:t>
      </w:r>
      <w:r>
        <w:t>que</w:t>
      </w:r>
      <w:r>
        <w:rPr>
          <w:spacing w:val="-3"/>
        </w:rPr>
        <w:t xml:space="preserve"> </w:t>
      </w:r>
      <w:r>
        <w:t>genere.</w:t>
      </w:r>
    </w:p>
    <w:p w:rsidR="007E76B1" w:rsidRDefault="007E76B1" w:rsidP="007E76B1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pStyle w:val="Titolo4"/>
        <w:kinsoku w:val="0"/>
        <w:overflowPunct w:val="0"/>
        <w:ind w:right="8795"/>
        <w:jc w:val="both"/>
        <w:rPr>
          <w:b w:val="0"/>
          <w:bCs w:val="0"/>
        </w:rPr>
      </w:pPr>
      <w:r>
        <w:rPr>
          <w:spacing w:val="3"/>
        </w:rPr>
        <w:t>M</w:t>
      </w:r>
      <w:r>
        <w:rPr>
          <w:spacing w:val="-1"/>
        </w:rPr>
        <w:t>ISURA:</w:t>
      </w:r>
    </w:p>
    <w:p w:rsidR="007E76B1" w:rsidRDefault="007E76B1" w:rsidP="007E76B1">
      <w:pPr>
        <w:pStyle w:val="Corpodeltesto"/>
        <w:kinsoku w:val="0"/>
        <w:overflowPunct w:val="0"/>
        <w:spacing w:line="269" w:lineRule="exact"/>
        <w:ind w:right="227"/>
        <w:jc w:val="both"/>
      </w:pPr>
      <w:r>
        <w:rPr>
          <w:spacing w:val="-1"/>
        </w:rPr>
        <w:t>Pe</w:t>
      </w:r>
      <w:r>
        <w:rPr>
          <w:spacing w:val="3"/>
        </w:rPr>
        <w:t>r</w:t>
      </w:r>
      <w:r>
        <w:rPr>
          <w:spacing w:val="5"/>
        </w:rPr>
        <w:t>t</w:t>
      </w:r>
      <w:r>
        <w:rPr>
          <w:spacing w:val="-1"/>
        </w:rPr>
        <w:t>a</w:t>
      </w:r>
      <w:r>
        <w:rPr>
          <w:spacing w:val="-6"/>
        </w:rPr>
        <w:t>n</w:t>
      </w:r>
      <w:r>
        <w:rPr>
          <w:spacing w:val="-1"/>
        </w:rPr>
        <w:t>to</w:t>
      </w:r>
      <w:r>
        <w:t>,</w:t>
      </w:r>
      <w:r>
        <w:rPr>
          <w:spacing w:val="4"/>
        </w:rPr>
        <w:t xml:space="preserve"> </w:t>
      </w:r>
      <w:r>
        <w:rPr>
          <w:spacing w:val="6"/>
        </w:rPr>
        <w:t>o</w:t>
      </w:r>
      <w:r>
        <w:rPr>
          <w:spacing w:val="-1"/>
        </w:rPr>
        <w:t>gn</w:t>
      </w:r>
      <w:r>
        <w:t>i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"/>
        </w:rPr>
        <w:t>mm</w:t>
      </w:r>
      <w:r>
        <w:rPr>
          <w:spacing w:val="-8"/>
        </w:rPr>
        <w:t>i</w:t>
      </w:r>
      <w:r>
        <w:rPr>
          <w:spacing w:val="2"/>
        </w:rPr>
        <w:t>s</w:t>
      </w:r>
      <w:r>
        <w:rPr>
          <w:spacing w:val="-1"/>
        </w:rPr>
        <w:t>sa</w:t>
      </w:r>
      <w:r>
        <w:rPr>
          <w:spacing w:val="5"/>
        </w:rPr>
        <w:t>r</w:t>
      </w:r>
      <w:r>
        <w:rPr>
          <w:spacing w:val="-11"/>
        </w:rPr>
        <w:t>i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e/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responsa</w:t>
      </w:r>
      <w:r>
        <w:rPr>
          <w:spacing w:val="2"/>
        </w:rPr>
        <w:t>b</w:t>
      </w:r>
      <w:r>
        <w:rPr>
          <w:spacing w:val="-1"/>
        </w:rPr>
        <w:t>ile</w:t>
      </w:r>
      <w:r>
        <w:t>,</w:t>
      </w:r>
      <w:r>
        <w:rPr>
          <w:spacing w:val="5"/>
        </w:rPr>
        <w:t xml:space="preserve"> </w:t>
      </w:r>
      <w:r>
        <w:rPr>
          <w:spacing w:val="6"/>
        </w:rPr>
        <w:t>a</w:t>
      </w:r>
      <w:r>
        <w:t>l</w:t>
      </w:r>
      <w:r>
        <w:rPr>
          <w:spacing w:val="4"/>
        </w:rPr>
        <w:t xml:space="preserve"> </w:t>
      </w:r>
      <w:r>
        <w:rPr>
          <w:spacing w:val="-8"/>
        </w:rPr>
        <w:t>m</w:t>
      </w:r>
      <w:r>
        <w:rPr>
          <w:spacing w:val="4"/>
        </w:rPr>
        <w:t>o</w:t>
      </w:r>
      <w:r>
        <w:rPr>
          <w:spacing w:val="-11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-8"/>
        </w:rPr>
        <w:t>l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>s</w:t>
      </w:r>
      <w:r>
        <w:rPr>
          <w:spacing w:val="-1"/>
        </w:rPr>
        <w:t>ignaz</w:t>
      </w:r>
      <w:r>
        <w:rPr>
          <w:spacing w:val="-7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rPr>
          <w:spacing w:val="-1"/>
        </w:rPr>
        <w:t>e</w:t>
      </w:r>
      <w:r>
        <w:t>,</w:t>
      </w:r>
      <w:r>
        <w:rPr>
          <w:spacing w:val="9"/>
        </w:rPr>
        <w:t xml:space="preserve"> </w:t>
      </w:r>
      <w:r>
        <w:rPr>
          <w:spacing w:val="-1"/>
        </w:rPr>
        <w:t>sar</w:t>
      </w:r>
      <w:r>
        <w:t>à</w:t>
      </w:r>
      <w:r>
        <w:rPr>
          <w:spacing w:val="5"/>
        </w:rPr>
        <w:t xml:space="preserve"> </w:t>
      </w:r>
      <w:r>
        <w:rPr>
          <w:spacing w:val="7"/>
        </w:rPr>
        <w:t>t</w:t>
      </w:r>
      <w:r>
        <w:rPr>
          <w:spacing w:val="-1"/>
        </w:rPr>
        <w:t>e</w:t>
      </w:r>
      <w:r>
        <w:rPr>
          <w:spacing w:val="-6"/>
        </w:rPr>
        <w:t>n</w:t>
      </w:r>
      <w:r>
        <w:rPr>
          <w:spacing w:val="-1"/>
        </w:rPr>
        <w:t>ut</w:t>
      </w:r>
      <w:r>
        <w:t>o</w:t>
      </w:r>
      <w:r>
        <w:rPr>
          <w:spacing w:val="14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re</w:t>
      </w:r>
      <w:r>
        <w:rPr>
          <w:spacing w:val="-7"/>
        </w:rPr>
        <w:t>n</w:t>
      </w:r>
      <w:r>
        <w:rPr>
          <w:spacing w:val="-1"/>
        </w:rPr>
        <w:t>de</w:t>
      </w:r>
      <w:r>
        <w:rPr>
          <w:spacing w:val="2"/>
        </w:rPr>
        <w:t>r</w:t>
      </w:r>
      <w:r>
        <w:rPr>
          <w:spacing w:val="-1"/>
        </w:rPr>
        <w:t>e,</w:t>
      </w:r>
    </w:p>
    <w:p w:rsidR="007E76B1" w:rsidRDefault="007E76B1" w:rsidP="007E76B1">
      <w:pPr>
        <w:pStyle w:val="Corpodeltesto"/>
        <w:kinsoku w:val="0"/>
        <w:overflowPunct w:val="0"/>
        <w:spacing w:before="7" w:line="274" w:lineRule="exact"/>
        <w:ind w:right="219"/>
        <w:jc w:val="both"/>
      </w:pPr>
      <w:r>
        <w:rPr>
          <w:spacing w:val="3"/>
        </w:rPr>
        <w:t>a</w:t>
      </w:r>
      <w:r>
        <w:t>i</w:t>
      </w:r>
      <w:r>
        <w:rPr>
          <w:spacing w:val="50"/>
        </w:rPr>
        <w:t xml:space="preserve"> </w:t>
      </w:r>
      <w:r>
        <w:t>sen</w:t>
      </w:r>
      <w:r>
        <w:rPr>
          <w:spacing w:val="4"/>
        </w:rPr>
        <w:t>s</w:t>
      </w:r>
      <w:r>
        <w:t>i</w:t>
      </w:r>
      <w:r>
        <w:rPr>
          <w:spacing w:val="50"/>
        </w:rPr>
        <w:t xml:space="preserve"> </w:t>
      </w:r>
      <w:r>
        <w:t>d</w:t>
      </w:r>
      <w:r>
        <w:rPr>
          <w:spacing w:val="3"/>
        </w:rPr>
        <w:t>e</w:t>
      </w:r>
      <w:r>
        <w:t>l</w:t>
      </w:r>
      <w:r>
        <w:rPr>
          <w:spacing w:val="51"/>
        </w:rPr>
        <w:t xml:space="preserve"> </w:t>
      </w:r>
      <w:r>
        <w:t>D.P</w:t>
      </w:r>
      <w:r>
        <w:rPr>
          <w:spacing w:val="4"/>
        </w:rPr>
        <w:t>.</w:t>
      </w:r>
      <w:r>
        <w:t>R.</w:t>
      </w:r>
      <w:r>
        <w:rPr>
          <w:spacing w:val="55"/>
        </w:rPr>
        <w:t xml:space="preserve"> </w:t>
      </w:r>
      <w:r>
        <w:rPr>
          <w:spacing w:val="-5"/>
        </w:rPr>
        <w:t>n</w:t>
      </w:r>
      <w:r>
        <w:t>.</w:t>
      </w:r>
      <w:r>
        <w:rPr>
          <w:spacing w:val="56"/>
        </w:rPr>
        <w:t xml:space="preserve"> </w:t>
      </w:r>
      <w:r>
        <w:t>445/2000,</w:t>
      </w:r>
      <w:r>
        <w:rPr>
          <w:spacing w:val="57"/>
        </w:rPr>
        <w:t xml:space="preserve"> </w:t>
      </w:r>
      <w:r>
        <w:rPr>
          <w:spacing w:val="4"/>
        </w:rPr>
        <w:t>u</w:t>
      </w:r>
      <w:r>
        <w:rPr>
          <w:spacing w:val="-5"/>
        </w:rPr>
        <w:t>n</w:t>
      </w:r>
      <w:r>
        <w:t>a</w:t>
      </w:r>
      <w:r>
        <w:rPr>
          <w:spacing w:val="58"/>
        </w:rPr>
        <w:t xml:space="preserve"> </w:t>
      </w:r>
      <w:r>
        <w:rPr>
          <w:spacing w:val="4"/>
        </w:rPr>
        <w:t>d</w:t>
      </w:r>
      <w:r>
        <w:rPr>
          <w:spacing w:val="-6"/>
        </w:rPr>
        <w:t>i</w:t>
      </w:r>
      <w:r>
        <w:rPr>
          <w:spacing w:val="3"/>
        </w:rPr>
        <w:t>c</w:t>
      </w:r>
      <w:r>
        <w:t>h</w:t>
      </w:r>
      <w:r>
        <w:rPr>
          <w:spacing w:val="-6"/>
        </w:rPr>
        <w:t>i</w:t>
      </w:r>
      <w:r>
        <w:t>ara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59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54"/>
        </w:rPr>
        <w:t xml:space="preserve"> </w:t>
      </w:r>
      <w:r>
        <w:rPr>
          <w:spacing w:val="-6"/>
        </w:rPr>
        <w:t>i</w:t>
      </w:r>
      <w:r>
        <w:t>nsussist</w:t>
      </w:r>
      <w:r>
        <w:rPr>
          <w:spacing w:val="5"/>
        </w:rPr>
        <w:t>e</w:t>
      </w:r>
      <w:r>
        <w:rPr>
          <w:spacing w:val="-5"/>
        </w:rPr>
        <w:t>n</w:t>
      </w:r>
      <w:r>
        <w:t>za</w:t>
      </w:r>
      <w:r>
        <w:rPr>
          <w:spacing w:val="52"/>
        </w:rPr>
        <w:t xml:space="preserve"> </w:t>
      </w:r>
      <w:r>
        <w:rPr>
          <w:spacing w:val="4"/>
        </w:rPr>
        <w:t>d</w:t>
      </w:r>
      <w:r>
        <w:rPr>
          <w:spacing w:val="3"/>
        </w:rPr>
        <w:t>e</w:t>
      </w:r>
      <w:r>
        <w:rPr>
          <w:spacing w:val="-6"/>
        </w:rPr>
        <w:t>ll</w:t>
      </w:r>
      <w:r>
        <w:t>e</w:t>
      </w:r>
      <w:r>
        <w:rPr>
          <w:spacing w:val="58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5"/>
        </w:rPr>
        <w:t>n</w:t>
      </w:r>
      <w:r>
        <w:rPr>
          <w:spacing w:val="4"/>
        </w:rPr>
        <w:t>d</w:t>
      </w:r>
      <w:r>
        <w:rPr>
          <w:spacing w:val="-6"/>
        </w:rPr>
        <w:t>i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t>ni</w:t>
      </w:r>
      <w:r>
        <w:rPr>
          <w:spacing w:val="51"/>
        </w:rPr>
        <w:t xml:space="preserve"> </w:t>
      </w:r>
      <w:r>
        <w:rPr>
          <w:spacing w:val="9"/>
        </w:rPr>
        <w:t>d</w:t>
      </w:r>
      <w:r>
        <w:t>i</w:t>
      </w:r>
      <w:r>
        <w:rPr>
          <w:w w:val="99"/>
        </w:rPr>
        <w:t xml:space="preserve"> </w:t>
      </w:r>
      <w:r>
        <w:rPr>
          <w:spacing w:val="-6"/>
        </w:rPr>
        <w:t>i</w:t>
      </w:r>
      <w:r>
        <w:rPr>
          <w:spacing w:val="-1"/>
        </w:rPr>
        <w:t>nc</w:t>
      </w:r>
      <w:r>
        <w:rPr>
          <w:spacing w:val="9"/>
        </w:rPr>
        <w:t>o</w:t>
      </w:r>
      <w:r>
        <w:rPr>
          <w:spacing w:val="-11"/>
        </w:rPr>
        <w:t>m</w:t>
      </w:r>
      <w:r>
        <w:rPr>
          <w:spacing w:val="-1"/>
        </w:rPr>
        <w:t>pa</w:t>
      </w:r>
      <w:r>
        <w:rPr>
          <w:spacing w:val="10"/>
        </w:rPr>
        <w:t>t</w:t>
      </w:r>
      <w:r>
        <w:rPr>
          <w:spacing w:val="-6"/>
        </w:rPr>
        <w:t>i</w:t>
      </w:r>
      <w:r>
        <w:rPr>
          <w:spacing w:val="-1"/>
        </w:rPr>
        <w:t>bil</w:t>
      </w:r>
      <w:r>
        <w:rPr>
          <w:spacing w:val="-8"/>
        </w:rPr>
        <w:t>i</w:t>
      </w:r>
      <w:r>
        <w:rPr>
          <w:spacing w:val="5"/>
        </w:rPr>
        <w:t>t</w:t>
      </w:r>
      <w:r>
        <w:t>à</w:t>
      </w:r>
      <w:r>
        <w:rPr>
          <w:spacing w:val="-6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12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u</w:t>
      </w:r>
      <w:r>
        <w:t>i</w:t>
      </w:r>
      <w:r>
        <w:rPr>
          <w:spacing w:val="-5"/>
        </w:rPr>
        <w:t xml:space="preserve"> </w:t>
      </w:r>
      <w:r>
        <w:rPr>
          <w:spacing w:val="-6"/>
        </w:rPr>
        <w:t>s</w:t>
      </w:r>
      <w:r>
        <w:rPr>
          <w:spacing w:val="4"/>
        </w:rPr>
        <w:t>o</w:t>
      </w:r>
      <w:r>
        <w:rPr>
          <w:spacing w:val="-1"/>
        </w:rPr>
        <w:t>pra.</w:t>
      </w:r>
    </w:p>
    <w:p w:rsidR="007E76B1" w:rsidRDefault="007E76B1" w:rsidP="007E76B1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ind w:right="4006"/>
        <w:jc w:val="both"/>
      </w:pPr>
      <w:r>
        <w:rPr>
          <w:spacing w:val="-1"/>
        </w:rPr>
        <w:t>L</w:t>
      </w:r>
      <w:r>
        <w:rPr>
          <w:spacing w:val="-6"/>
        </w:rPr>
        <w:t>’</w:t>
      </w:r>
      <w:r>
        <w:rPr>
          <w:spacing w:val="6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-3"/>
        </w:rPr>
        <w:t xml:space="preserve"> </w:t>
      </w:r>
      <w:r>
        <w:rPr>
          <w:spacing w:val="-6"/>
        </w:rPr>
        <w:t>v</w:t>
      </w:r>
      <w:r>
        <w:rPr>
          <w:spacing w:val="-1"/>
        </w:rPr>
        <w:t>e</w:t>
      </w:r>
      <w:r>
        <w:rPr>
          <w:spacing w:val="6"/>
        </w:rPr>
        <w:t>r</w:t>
      </w:r>
      <w:r>
        <w:rPr>
          <w:spacing w:val="-1"/>
        </w:rPr>
        <w:t>if</w:t>
      </w:r>
      <w:r>
        <w:rPr>
          <w:spacing w:val="-6"/>
        </w:rPr>
        <w:t>i</w:t>
      </w:r>
      <w:r>
        <w:rPr>
          <w:spacing w:val="-1"/>
        </w:rPr>
        <w:t>c</w:t>
      </w:r>
      <w:r>
        <w:t xml:space="preserve">a </w:t>
      </w:r>
      <w:r>
        <w:rPr>
          <w:spacing w:val="-1"/>
        </w:rPr>
        <w:t>l</w:t>
      </w:r>
      <w:r>
        <w:t>a</w:t>
      </w:r>
      <w:r>
        <w:rPr>
          <w:spacing w:val="-6"/>
        </w:rPr>
        <w:t xml:space="preserve"> </w:t>
      </w:r>
      <w:r>
        <w:rPr>
          <w:spacing w:val="-5"/>
        </w:rPr>
        <w:t>v</w:t>
      </w:r>
      <w:r>
        <w:rPr>
          <w:spacing w:val="-1"/>
        </w:rPr>
        <w:t>e</w:t>
      </w:r>
      <w:r>
        <w:rPr>
          <w:spacing w:val="6"/>
        </w:rPr>
        <w:t>r</w:t>
      </w:r>
      <w:r>
        <w:rPr>
          <w:spacing w:val="-1"/>
        </w:rPr>
        <w:t>idi</w:t>
      </w:r>
      <w:r>
        <w:rPr>
          <w:spacing w:val="2"/>
        </w:rPr>
        <w:t>c</w:t>
      </w:r>
      <w:r>
        <w:rPr>
          <w:spacing w:val="-11"/>
        </w:rPr>
        <w:t>i</w:t>
      </w:r>
      <w:r>
        <w:rPr>
          <w:spacing w:val="5"/>
        </w:rPr>
        <w:t>t</w:t>
      </w:r>
      <w:r>
        <w:t>à</w:t>
      </w:r>
      <w:r>
        <w:rPr>
          <w:spacing w:val="-3"/>
        </w:rPr>
        <w:t xml:space="preserve"> </w:t>
      </w:r>
      <w:r>
        <w:rPr>
          <w:spacing w:val="3"/>
        </w:rPr>
        <w:t>d</w:t>
      </w:r>
      <w:r>
        <w:t>i</w:t>
      </w:r>
      <w:r>
        <w:rPr>
          <w:spacing w:val="-12"/>
        </w:rPr>
        <w:t xml:space="preserve"> </w:t>
      </w:r>
      <w:r>
        <w:rPr>
          <w:spacing w:val="5"/>
        </w:rPr>
        <w:t>t</w:t>
      </w:r>
      <w:r>
        <w:rPr>
          <w:spacing w:val="-5"/>
        </w:rPr>
        <w:t>u</w:t>
      </w:r>
      <w:r>
        <w:rPr>
          <w:spacing w:val="-1"/>
        </w:rPr>
        <w:t>t</w:t>
      </w:r>
      <w:r>
        <w:rPr>
          <w:spacing w:val="6"/>
        </w:rPr>
        <w:t>t</w:t>
      </w:r>
      <w:r>
        <w:t>e</w:t>
      </w:r>
      <w:r>
        <w:rPr>
          <w:spacing w:val="-3"/>
        </w:rPr>
        <w:t xml:space="preserve"> </w:t>
      </w:r>
      <w:r>
        <w:rPr>
          <w:spacing w:val="-11"/>
        </w:rPr>
        <w:t>l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sudde</w:t>
      </w:r>
      <w:r>
        <w:rPr>
          <w:spacing w:val="6"/>
        </w:rPr>
        <w:t>t</w:t>
      </w:r>
      <w:r>
        <w:rPr>
          <w:spacing w:val="5"/>
        </w:rPr>
        <w:t>t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rPr>
          <w:spacing w:val="-10"/>
        </w:rPr>
        <w:t>i</w:t>
      </w:r>
      <w:r>
        <w:rPr>
          <w:spacing w:val="3"/>
        </w:rPr>
        <w:t>c</w:t>
      </w:r>
      <w:r>
        <w:rPr>
          <w:spacing w:val="-1"/>
        </w:rPr>
        <w:t>hiara</w:t>
      </w:r>
      <w:r>
        <w:rPr>
          <w:spacing w:val="4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1"/>
        </w:rPr>
        <w:t>n</w:t>
      </w:r>
      <w:r>
        <w:rPr>
          <w:spacing w:val="-10"/>
        </w:rPr>
        <w:t>i</w:t>
      </w:r>
      <w:r>
        <w:t>.</w:t>
      </w: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before="1" w:line="200" w:lineRule="exact"/>
        <w:rPr>
          <w:sz w:val="20"/>
          <w:szCs w:val="20"/>
        </w:rPr>
      </w:pPr>
    </w:p>
    <w:p w:rsidR="007E76B1" w:rsidRDefault="007E76B1" w:rsidP="009550E4">
      <w:pPr>
        <w:pStyle w:val="Titolo3"/>
        <w:numPr>
          <w:ilvl w:val="1"/>
          <w:numId w:val="7"/>
        </w:numPr>
        <w:tabs>
          <w:tab w:val="left" w:pos="694"/>
        </w:tabs>
        <w:kinsoku w:val="0"/>
        <w:overflowPunct w:val="0"/>
        <w:spacing w:line="278" w:lineRule="exact"/>
        <w:ind w:right="216" w:firstLine="0"/>
        <w:jc w:val="both"/>
        <w:rPr>
          <w:b w:val="0"/>
          <w:bCs w:val="0"/>
        </w:rPr>
      </w:pPr>
      <w:r>
        <w:t>Ado</w:t>
      </w:r>
      <w:r>
        <w:rPr>
          <w:spacing w:val="-8"/>
        </w:rPr>
        <w:t>z</w:t>
      </w:r>
      <w:r>
        <w:rPr>
          <w:spacing w:val="4"/>
        </w:rPr>
        <w:t>i</w:t>
      </w:r>
      <w:r>
        <w:t>one</w:t>
      </w:r>
      <w:r>
        <w:rPr>
          <w:spacing w:val="2"/>
        </w:rPr>
        <w:t xml:space="preserve"> </w:t>
      </w:r>
      <w:r>
        <w:rPr>
          <w:spacing w:val="-8"/>
        </w:rPr>
        <w:t>d</w:t>
      </w:r>
      <w:r>
        <w:t>i</w:t>
      </w:r>
      <w:r>
        <w:rPr>
          <w:spacing w:val="2"/>
        </w:rPr>
        <w:t xml:space="preserve"> </w:t>
      </w:r>
      <w:r>
        <w:t>misure</w:t>
      </w:r>
      <w:r>
        <w:rPr>
          <w:spacing w:val="2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4"/>
        </w:rPr>
        <w:t>t</w:t>
      </w:r>
      <w:r>
        <w:rPr>
          <w:spacing w:val="-6"/>
        </w:rPr>
        <w:t>u</w:t>
      </w:r>
      <w:r>
        <w:t>tela</w:t>
      </w:r>
      <w:r>
        <w:rPr>
          <w:spacing w:val="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dipendente</w:t>
      </w:r>
      <w:r>
        <w:rPr>
          <w:spacing w:val="2"/>
        </w:rPr>
        <w:t xml:space="preserve"> </w:t>
      </w:r>
      <w:r>
        <w:t>c</w:t>
      </w:r>
      <w:r>
        <w:rPr>
          <w:spacing w:val="-6"/>
        </w:rPr>
        <w:t>h</w:t>
      </w:r>
      <w:r>
        <w:t>e</w:t>
      </w:r>
      <w:r>
        <w:rPr>
          <w:spacing w:val="3"/>
        </w:rPr>
        <w:t xml:space="preserve"> </w:t>
      </w:r>
      <w:r>
        <w:t>effet</w:t>
      </w:r>
      <w:r>
        <w:rPr>
          <w:spacing w:val="3"/>
        </w:rPr>
        <w:t>t</w:t>
      </w:r>
      <w:r>
        <w:rPr>
          <w:spacing w:val="-6"/>
        </w:rPr>
        <w:t>u</w:t>
      </w:r>
      <w:r>
        <w:t>a</w:t>
      </w:r>
      <w:r>
        <w:rPr>
          <w:spacing w:val="2"/>
        </w:rPr>
        <w:t xml:space="preserve"> </w:t>
      </w:r>
      <w:r>
        <w:t>segnal</w:t>
      </w:r>
      <w:r>
        <w:rPr>
          <w:spacing w:val="7"/>
        </w:rPr>
        <w:t>a</w:t>
      </w:r>
      <w:r>
        <w:rPr>
          <w:spacing w:val="-6"/>
        </w:rPr>
        <w:t>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>i</w:t>
      </w:r>
      <w:r>
        <w:rPr>
          <w:spacing w:val="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illecito</w:t>
      </w:r>
      <w:r>
        <w:rPr>
          <w:w w:val="99"/>
        </w:rPr>
        <w:t xml:space="preserve"> </w:t>
      </w:r>
      <w:r>
        <w:t>(</w:t>
      </w:r>
      <w:r>
        <w:rPr>
          <w:i/>
          <w:iCs/>
        </w:rPr>
        <w:t>whistleblower</w:t>
      </w:r>
      <w:r>
        <w:t>)</w:t>
      </w:r>
    </w:p>
    <w:p w:rsidR="007E76B1" w:rsidRDefault="007E76B1" w:rsidP="007E76B1">
      <w:pPr>
        <w:kinsoku w:val="0"/>
        <w:overflowPunct w:val="0"/>
        <w:spacing w:before="4" w:line="150" w:lineRule="exact"/>
        <w:rPr>
          <w:sz w:val="15"/>
          <w:szCs w:val="15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ind w:left="232" w:right="216"/>
        <w:jc w:val="both"/>
      </w:pPr>
      <w:r>
        <w:t>L</w:t>
      </w:r>
      <w:r>
        <w:rPr>
          <w:spacing w:val="-7"/>
        </w:rPr>
        <w:t>’</w:t>
      </w:r>
      <w:r>
        <w:t>ar</w:t>
      </w:r>
      <w:r>
        <w:rPr>
          <w:spacing w:val="5"/>
        </w:rPr>
        <w:t>t</w:t>
      </w:r>
      <w:r>
        <w:t>.</w:t>
      </w:r>
      <w:r>
        <w:rPr>
          <w:spacing w:val="-4"/>
        </w:rPr>
        <w:t xml:space="preserve"> </w:t>
      </w:r>
      <w:r>
        <w:t>54</w:t>
      </w:r>
      <w:r>
        <w:rPr>
          <w:spacing w:val="4"/>
        </w:rPr>
        <w:t>-</w:t>
      </w:r>
      <w:r>
        <w:rPr>
          <w:i/>
          <w:iCs/>
        </w:rPr>
        <w:t>bis</w:t>
      </w:r>
      <w:r>
        <w:rPr>
          <w:i/>
          <w:iCs/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D.Lgs.</w:t>
      </w:r>
      <w:r>
        <w:rPr>
          <w:spacing w:val="3"/>
        </w:rPr>
        <w:t xml:space="preserve"> </w:t>
      </w:r>
      <w:r>
        <w:rPr>
          <w:spacing w:val="-5"/>
        </w:rPr>
        <w:t>n</w:t>
      </w:r>
      <w:r>
        <w:t>.</w:t>
      </w:r>
      <w:r>
        <w:rPr>
          <w:spacing w:val="-2"/>
        </w:rPr>
        <w:t xml:space="preserve"> </w:t>
      </w:r>
      <w:r>
        <w:t>165/2001,</w:t>
      </w:r>
      <w:r>
        <w:rPr>
          <w:spacing w:val="1"/>
        </w:rPr>
        <w:t xml:space="preserve"> </w:t>
      </w:r>
      <w:r>
        <w:t>rubricato</w:t>
      </w:r>
      <w:r>
        <w:rPr>
          <w:spacing w:val="3"/>
        </w:rPr>
        <w:t xml:space="preserve"> </w:t>
      </w:r>
      <w:r>
        <w:rPr>
          <w:spacing w:val="-2"/>
        </w:rPr>
        <w:t>"</w:t>
      </w:r>
      <w:r>
        <w:rPr>
          <w:i/>
          <w:iCs/>
        </w:rPr>
        <w:t>Tutela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del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dip</w:t>
      </w:r>
      <w:r>
        <w:rPr>
          <w:i/>
          <w:iCs/>
          <w:spacing w:val="-5"/>
        </w:rPr>
        <w:t>e</w:t>
      </w:r>
      <w:r>
        <w:rPr>
          <w:i/>
          <w:iCs/>
        </w:rPr>
        <w:t>ndente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pubblico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che</w:t>
      </w:r>
      <w:r>
        <w:rPr>
          <w:i/>
          <w:iCs/>
          <w:spacing w:val="3"/>
        </w:rPr>
        <w:t xml:space="preserve"> </w:t>
      </w:r>
      <w:r>
        <w:rPr>
          <w:i/>
          <w:iCs/>
        </w:rPr>
        <w:t>se</w:t>
      </w:r>
      <w:r>
        <w:rPr>
          <w:i/>
          <w:iCs/>
          <w:spacing w:val="-4"/>
        </w:rPr>
        <w:t>g</w:t>
      </w:r>
      <w:r>
        <w:rPr>
          <w:i/>
          <w:iCs/>
        </w:rPr>
        <w:t>nala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illecit</w:t>
      </w:r>
      <w:r>
        <w:rPr>
          <w:i/>
          <w:iCs/>
          <w:spacing w:val="-1"/>
        </w:rPr>
        <w:t>i</w:t>
      </w:r>
      <w:r>
        <w:t>”</w:t>
      </w:r>
    </w:p>
    <w:p w:rsidR="007E76B1" w:rsidRDefault="007E76B1" w:rsidP="007E76B1">
      <w:pPr>
        <w:pStyle w:val="Corpodeltesto"/>
        <w:tabs>
          <w:tab w:val="left" w:pos="731"/>
        </w:tabs>
        <w:kinsoku w:val="0"/>
        <w:overflowPunct w:val="0"/>
        <w:spacing w:line="274" w:lineRule="exact"/>
        <w:ind w:right="230"/>
        <w:jc w:val="both"/>
      </w:pPr>
      <w:r>
        <w:rPr>
          <w:i/>
          <w:iCs/>
          <w:spacing w:val="-13"/>
        </w:rPr>
        <w:t>w</w:t>
      </w:r>
      <w:r>
        <w:rPr>
          <w:i/>
          <w:iCs/>
        </w:rPr>
        <w:t>h</w:t>
      </w:r>
      <w:r>
        <w:rPr>
          <w:i/>
          <w:iCs/>
          <w:spacing w:val="4"/>
        </w:rPr>
        <w:t>i</w:t>
      </w:r>
      <w:r>
        <w:rPr>
          <w:i/>
          <w:iCs/>
        </w:rPr>
        <w:t>stleblo</w:t>
      </w:r>
      <w:r>
        <w:rPr>
          <w:i/>
          <w:iCs/>
          <w:spacing w:val="-6"/>
        </w:rPr>
        <w:t>w</w:t>
      </w:r>
      <w:r>
        <w:rPr>
          <w:i/>
          <w:iCs/>
          <w:spacing w:val="3"/>
        </w:rPr>
        <w:t>e</w:t>
      </w:r>
      <w:r>
        <w:rPr>
          <w:i/>
          <w:iCs/>
          <w:spacing w:val="-2"/>
        </w:rPr>
        <w:t>r</w:t>
      </w:r>
      <w:r>
        <w:rPr>
          <w:spacing w:val="1"/>
        </w:rPr>
        <w:t>)</w:t>
      </w:r>
      <w:r>
        <w:t>,</w:t>
      </w:r>
      <w:r>
        <w:rPr>
          <w:spacing w:val="11"/>
        </w:rPr>
        <w:t xml:space="preserve"> </w:t>
      </w:r>
      <w:r>
        <w:rPr>
          <w:spacing w:val="-6"/>
        </w:rPr>
        <w:t>in</w:t>
      </w:r>
      <w:r>
        <w:rPr>
          <w:spacing w:val="4"/>
        </w:rPr>
        <w:t>t</w:t>
      </w:r>
      <w:r>
        <w:rPr>
          <w:spacing w:val="1"/>
        </w:rPr>
        <w:t>r</w:t>
      </w:r>
      <w:r>
        <w:rPr>
          <w:spacing w:val="-1"/>
        </w:rPr>
        <w:t>odu</w:t>
      </w:r>
      <w:r>
        <w:rPr>
          <w:spacing w:val="-6"/>
        </w:rPr>
        <w:t>c</w:t>
      </w:r>
      <w:r>
        <w:t>e</w:t>
      </w:r>
      <w:r>
        <w:rPr>
          <w:spacing w:val="6"/>
        </w:rPr>
        <w:t xml:space="preserve"> </w:t>
      </w:r>
      <w:r>
        <w:rPr>
          <w:spacing w:val="-1"/>
        </w:rPr>
        <w:t>u</w:t>
      </w:r>
      <w:r>
        <w:rPr>
          <w:spacing w:val="-6"/>
        </w:rPr>
        <w:t>n</w:t>
      </w:r>
      <w:r>
        <w:t>a</w:t>
      </w:r>
      <w:r>
        <w:rPr>
          <w:spacing w:val="13"/>
        </w:rPr>
        <w:t xml:space="preserve"> </w:t>
      </w:r>
      <w:r>
        <w:rPr>
          <w:spacing w:val="-6"/>
        </w:rPr>
        <w:t>mi</w:t>
      </w:r>
      <w:r>
        <w:rPr>
          <w:spacing w:val="2"/>
        </w:rPr>
        <w:t>s</w:t>
      </w:r>
      <w:r>
        <w:rPr>
          <w:spacing w:val="-1"/>
        </w:rPr>
        <w:t>u</w:t>
      </w:r>
      <w:r>
        <w:rPr>
          <w:spacing w:val="1"/>
        </w:rPr>
        <w:t>r</w:t>
      </w:r>
      <w:r>
        <w:t xml:space="preserve">a </w:t>
      </w:r>
      <w:r>
        <w:rPr>
          <w:spacing w:val="6"/>
        </w:rPr>
        <w:t>d</w:t>
      </w:r>
      <w:r>
        <w:t>i</w:t>
      </w:r>
      <w:r>
        <w:rPr>
          <w:spacing w:val="1"/>
        </w:rPr>
        <w:t xml:space="preserve"> </w:t>
      </w:r>
      <w:r>
        <w:rPr>
          <w:spacing w:val="4"/>
        </w:rPr>
        <w:t>t</w:t>
      </w:r>
      <w:r>
        <w:rPr>
          <w:spacing w:val="-1"/>
        </w:rPr>
        <w:t>u</w:t>
      </w:r>
      <w:r>
        <w:rPr>
          <w:spacing w:val="5"/>
        </w:rPr>
        <w:t>t</w:t>
      </w:r>
      <w:r>
        <w:rPr>
          <w:spacing w:val="-6"/>
        </w:rPr>
        <w:t>el</w:t>
      </w:r>
      <w:r>
        <w:t>a</w:t>
      </w:r>
      <w:r>
        <w:rPr>
          <w:spacing w:val="7"/>
        </w:rPr>
        <w:t xml:space="preserve"> </w:t>
      </w:r>
      <w:r>
        <w:rPr>
          <w:spacing w:val="4"/>
        </w:rPr>
        <w:t>g</w:t>
      </w:r>
      <w:r>
        <w:rPr>
          <w:spacing w:val="-6"/>
        </w:rPr>
        <w:t>i</w:t>
      </w:r>
      <w:r>
        <w:t>à</w:t>
      </w:r>
      <w:r>
        <w:rPr>
          <w:spacing w:val="7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1"/>
        </w:rPr>
        <w:t xml:space="preserve"> </w:t>
      </w:r>
      <w:r>
        <w:rPr>
          <w:spacing w:val="3"/>
        </w:rPr>
        <w:t>u</w:t>
      </w:r>
      <w:r>
        <w:rPr>
          <w:spacing w:val="-5"/>
        </w:rPr>
        <w:t>s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-5"/>
        </w:rPr>
        <w:t>e</w:t>
      </w:r>
      <w:r>
        <w:rPr>
          <w:spacing w:val="5"/>
        </w:rPr>
        <w:t>s</w:t>
      </w:r>
      <w:r>
        <w:rPr>
          <w:spacing w:val="-5"/>
        </w:rPr>
        <w:t>s</w:t>
      </w:r>
      <w:r>
        <w:t>o</w:t>
      </w:r>
      <w:r>
        <w:rPr>
          <w:spacing w:val="11"/>
        </w:rPr>
        <w:t xml:space="preserve"> </w:t>
      </w:r>
      <w:r>
        <w:rPr>
          <w:spacing w:val="3"/>
        </w:rPr>
        <w:t>a</w:t>
      </w:r>
      <w:r>
        <w:rPr>
          <w:spacing w:val="-11"/>
        </w:rPr>
        <w:t>l</w:t>
      </w:r>
      <w:r>
        <w:rPr>
          <w:spacing w:val="5"/>
        </w:rPr>
        <w:t>t</w:t>
      </w:r>
      <w:r>
        <w:rPr>
          <w:spacing w:val="1"/>
        </w:rPr>
        <w:t>r</w:t>
      </w:r>
      <w:r>
        <w:t xml:space="preserve">i </w:t>
      </w:r>
      <w:r>
        <w:rPr>
          <w:spacing w:val="3"/>
        </w:rPr>
        <w:t>o</w:t>
      </w:r>
      <w:r>
        <w:rPr>
          <w:spacing w:val="1"/>
        </w:rPr>
        <w:t>r</w:t>
      </w:r>
      <w:r>
        <w:rPr>
          <w:spacing w:val="-1"/>
        </w:rPr>
        <w:t>d</w:t>
      </w:r>
      <w:r>
        <w:rPr>
          <w:spacing w:val="-6"/>
        </w:rPr>
        <w:t>in</w:t>
      </w:r>
      <w:r>
        <w:rPr>
          <w:spacing w:val="3"/>
        </w:rPr>
        <w:t>a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9"/>
        </w:rPr>
        <w:t>t</w:t>
      </w:r>
      <w:r>
        <w:rPr>
          <w:spacing w:val="-11"/>
        </w:rPr>
        <w:t>i</w:t>
      </w:r>
      <w:r>
        <w:t>,</w:t>
      </w:r>
      <w:r>
        <w:rPr>
          <w:spacing w:val="12"/>
        </w:rPr>
        <w:t xml:space="preserve"> </w:t>
      </w:r>
      <w:r>
        <w:rPr>
          <w:spacing w:val="-6"/>
        </w:rPr>
        <w:t>fi</w:t>
      </w:r>
      <w:r>
        <w:rPr>
          <w:spacing w:val="1"/>
        </w:rPr>
        <w:t>n</w:t>
      </w:r>
      <w:r>
        <w:rPr>
          <w:spacing w:val="8"/>
        </w:rPr>
        <w:t>a</w:t>
      </w:r>
      <w:r>
        <w:rPr>
          <w:spacing w:val="-6"/>
        </w:rPr>
        <w:t>li</w:t>
      </w:r>
      <w:r>
        <w:rPr>
          <w:spacing w:val="3"/>
        </w:rPr>
        <w:t>z</w:t>
      </w:r>
      <w:r>
        <w:rPr>
          <w:spacing w:val="-6"/>
        </w:rPr>
        <w:t>z</w:t>
      </w:r>
      <w:r>
        <w:rPr>
          <w:spacing w:val="2"/>
        </w:rPr>
        <w:t>a</w:t>
      </w:r>
      <w:r>
        <w:rPr>
          <w:spacing w:val="5"/>
        </w:rPr>
        <w:t>t</w:t>
      </w:r>
      <w:r>
        <w:t>a</w:t>
      </w:r>
      <w:r>
        <w:rPr>
          <w:spacing w:val="1"/>
        </w:rPr>
        <w:t xml:space="preserve"> </w:t>
      </w:r>
      <w:r>
        <w:t xml:space="preserve">a </w:t>
      </w:r>
      <w:r>
        <w:rPr>
          <w:spacing w:val="-2"/>
        </w:rPr>
        <w:t>c</w:t>
      </w:r>
      <w:r>
        <w:rPr>
          <w:spacing w:val="4"/>
        </w:rPr>
        <w:t>o</w:t>
      </w:r>
      <w:r>
        <w:rPr>
          <w:spacing w:val="-6"/>
        </w:rPr>
        <w:t>n</w:t>
      </w:r>
      <w:r>
        <w:rPr>
          <w:spacing w:val="-3"/>
        </w:rPr>
        <w:t>s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9"/>
        </w:rPr>
        <w:t>t</w:t>
      </w:r>
      <w:r>
        <w:rPr>
          <w:spacing w:val="-11"/>
        </w:rPr>
        <w:t>i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6"/>
        </w:rPr>
        <w:t>l'</w:t>
      </w:r>
      <w:r>
        <w:rPr>
          <w:spacing w:val="3"/>
        </w:rPr>
        <w:t>e</w:t>
      </w:r>
      <w:r>
        <w:rPr>
          <w:spacing w:val="-6"/>
        </w:rPr>
        <w:t>m</w:t>
      </w:r>
      <w:r>
        <w:rPr>
          <w:spacing w:val="-2"/>
        </w:rPr>
        <w:t>e</w:t>
      </w:r>
      <w:r>
        <w:rPr>
          <w:spacing w:val="1"/>
        </w:rPr>
        <w:t>r</w:t>
      </w:r>
      <w:r>
        <w:rPr>
          <w:spacing w:val="2"/>
        </w:rPr>
        <w:t>s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6"/>
        </w:rPr>
        <w:t>n</w:t>
      </w:r>
      <w:r>
        <w:t>e</w:t>
      </w:r>
      <w:r>
        <w:rPr>
          <w:spacing w:val="-3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6"/>
        </w:rPr>
        <w:t xml:space="preserve"> </w:t>
      </w:r>
      <w:r>
        <w:rPr>
          <w:spacing w:val="-4"/>
        </w:rPr>
        <w:t>f</w:t>
      </w:r>
      <w:r>
        <w:rPr>
          <w:spacing w:val="-2"/>
        </w:rPr>
        <w:t>a</w:t>
      </w:r>
      <w:r>
        <w:rPr>
          <w:spacing w:val="5"/>
        </w:rPr>
        <w:t>tt</w:t>
      </w:r>
      <w:r>
        <w:rPr>
          <w:spacing w:val="-11"/>
        </w:rPr>
        <w:t>i</w:t>
      </w:r>
      <w:r>
        <w:rPr>
          <w:spacing w:val="-3"/>
        </w:rPr>
        <w:t>s</w:t>
      </w:r>
      <w:r>
        <w:rPr>
          <w:spacing w:val="-1"/>
        </w:rPr>
        <w:t>p</w:t>
      </w:r>
      <w:r>
        <w:rPr>
          <w:spacing w:val="-2"/>
        </w:rPr>
        <w:t>e</w:t>
      </w:r>
      <w:r>
        <w:rPr>
          <w:spacing w:val="3"/>
        </w:rPr>
        <w:t>c</w:t>
      </w:r>
      <w:r>
        <w:rPr>
          <w:spacing w:val="-6"/>
        </w:rPr>
        <w:t>i</w:t>
      </w:r>
      <w:r>
        <w:t>e</w:t>
      </w:r>
      <w:r>
        <w:rPr>
          <w:spacing w:val="-3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7"/>
        </w:rPr>
        <w:t xml:space="preserve"> </w:t>
      </w:r>
      <w:r>
        <w:t>il</w:t>
      </w:r>
      <w:r>
        <w:rPr>
          <w:spacing w:val="-6"/>
        </w:rPr>
        <w:t>l</w:t>
      </w:r>
      <w:r>
        <w:rPr>
          <w:spacing w:val="-2"/>
        </w:rPr>
        <w:t>e</w:t>
      </w:r>
      <w:r>
        <w:rPr>
          <w:spacing w:val="3"/>
        </w:rPr>
        <w:t>c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4"/>
        </w:rPr>
        <w:t>o</w:t>
      </w:r>
      <w:r>
        <w:t>.</w:t>
      </w:r>
    </w:p>
    <w:p w:rsidR="007E76B1" w:rsidRDefault="007E76B1" w:rsidP="007E76B1">
      <w:pPr>
        <w:pStyle w:val="Corpodeltesto"/>
        <w:kinsoku w:val="0"/>
        <w:overflowPunct w:val="0"/>
        <w:spacing w:before="2"/>
        <w:ind w:right="5394"/>
        <w:jc w:val="both"/>
        <w:sectPr w:rsidR="007E76B1">
          <w:pgSz w:w="11904" w:h="16840"/>
          <w:pgMar w:top="1180" w:right="920" w:bottom="960" w:left="900" w:header="0" w:footer="773" w:gutter="0"/>
          <w:cols w:space="720"/>
          <w:noEndnote/>
        </w:sectPr>
      </w:pPr>
    </w:p>
    <w:p w:rsidR="007E76B1" w:rsidRDefault="007E76B1" w:rsidP="007E76B1">
      <w:pPr>
        <w:pStyle w:val="Corpodeltesto"/>
        <w:kinsoku w:val="0"/>
        <w:overflowPunct w:val="0"/>
        <w:spacing w:before="76"/>
        <w:ind w:right="212"/>
        <w:jc w:val="both"/>
      </w:pPr>
      <w:r>
        <w:lastRenderedPageBreak/>
        <w:t>Sec</w:t>
      </w:r>
      <w:r>
        <w:rPr>
          <w:spacing w:val="3"/>
        </w:rPr>
        <w:t>o</w:t>
      </w:r>
      <w:r>
        <w:rPr>
          <w:spacing w:val="-5"/>
        </w:rPr>
        <w:t>n</w:t>
      </w:r>
      <w:r>
        <w:t xml:space="preserve">do </w:t>
      </w:r>
      <w:r>
        <w:rPr>
          <w:spacing w:val="24"/>
        </w:rPr>
        <w:t xml:space="preserve"> </w:t>
      </w:r>
      <w:r>
        <w:rPr>
          <w:spacing w:val="-6"/>
        </w:rPr>
        <w:t>l</w:t>
      </w:r>
      <w:r>
        <w:t xml:space="preserve">a </w:t>
      </w:r>
      <w:r>
        <w:rPr>
          <w:spacing w:val="19"/>
        </w:rPr>
        <w:t xml:space="preserve"> </w:t>
      </w:r>
      <w:r>
        <w:rPr>
          <w:spacing w:val="4"/>
        </w:rPr>
        <w:t>d</w:t>
      </w:r>
      <w:r>
        <w:rPr>
          <w:spacing w:val="-6"/>
        </w:rPr>
        <w:t>i</w:t>
      </w:r>
      <w:r>
        <w:t xml:space="preserve">sciplina </w:t>
      </w:r>
      <w:r>
        <w:rPr>
          <w:spacing w:val="23"/>
        </w:rPr>
        <w:t xml:space="preserve"> </w:t>
      </w:r>
      <w:r>
        <w:t>d</w:t>
      </w:r>
      <w:r>
        <w:rPr>
          <w:spacing w:val="3"/>
        </w:rPr>
        <w:t>e</w:t>
      </w:r>
      <w:r>
        <w:t xml:space="preserve">l </w:t>
      </w:r>
      <w:r>
        <w:rPr>
          <w:spacing w:val="15"/>
        </w:rPr>
        <w:t xml:space="preserve"> </w:t>
      </w:r>
      <w:r>
        <w:t>P</w:t>
      </w:r>
      <w:r>
        <w:rPr>
          <w:spacing w:val="6"/>
        </w:rPr>
        <w:t>N</w:t>
      </w:r>
      <w:r>
        <w:t xml:space="preserve">A </w:t>
      </w:r>
      <w:r>
        <w:rPr>
          <w:spacing w:val="20"/>
        </w:rPr>
        <w:t xml:space="preserve"> </w:t>
      </w:r>
      <w:r>
        <w:rPr>
          <w:spacing w:val="3"/>
        </w:rPr>
        <w:t>a</w:t>
      </w:r>
      <w:r>
        <w:t>n</w:t>
      </w:r>
      <w:r>
        <w:rPr>
          <w:spacing w:val="-5"/>
        </w:rPr>
        <w:t>n</w:t>
      </w:r>
      <w:r>
        <w:t xml:space="preserve">o </w:t>
      </w:r>
      <w:r>
        <w:rPr>
          <w:spacing w:val="25"/>
        </w:rPr>
        <w:t xml:space="preserve"> </w:t>
      </w:r>
      <w:r>
        <w:t xml:space="preserve">2013 </w:t>
      </w:r>
      <w:r>
        <w:rPr>
          <w:spacing w:val="20"/>
        </w:rPr>
        <w:t xml:space="preserve"> </w:t>
      </w:r>
      <w:r>
        <w:t>(All</w:t>
      </w:r>
      <w:r>
        <w:rPr>
          <w:spacing w:val="-5"/>
        </w:rPr>
        <w:t>e</w:t>
      </w:r>
      <w:r>
        <w:t>ga</w:t>
      </w:r>
      <w:r>
        <w:rPr>
          <w:spacing w:val="4"/>
        </w:rPr>
        <w:t>t</w:t>
      </w:r>
      <w:r>
        <w:t xml:space="preserve">o </w:t>
      </w:r>
      <w:r>
        <w:rPr>
          <w:spacing w:val="25"/>
        </w:rPr>
        <w:t xml:space="preserve"> </w:t>
      </w:r>
      <w:r>
        <w:t xml:space="preserve">1, </w:t>
      </w:r>
      <w:r>
        <w:rPr>
          <w:spacing w:val="23"/>
        </w:rPr>
        <w:t xml:space="preserve"> </w:t>
      </w:r>
      <w:r>
        <w:t>paragra</w:t>
      </w:r>
      <w:r>
        <w:rPr>
          <w:spacing w:val="-9"/>
        </w:rPr>
        <w:t>f</w:t>
      </w:r>
      <w:r>
        <w:t xml:space="preserve">o </w:t>
      </w:r>
      <w:r>
        <w:rPr>
          <w:spacing w:val="24"/>
        </w:rPr>
        <w:t xml:space="preserve"> </w:t>
      </w:r>
      <w:r>
        <w:t xml:space="preserve">B.12) </w:t>
      </w:r>
      <w:r>
        <w:rPr>
          <w:spacing w:val="23"/>
        </w:rPr>
        <w:t xml:space="preserve"> </w:t>
      </w:r>
      <w:r>
        <w:t xml:space="preserve">sono </w:t>
      </w:r>
      <w:r>
        <w:rPr>
          <w:spacing w:val="23"/>
        </w:rPr>
        <w:t xml:space="preserve"> </w:t>
      </w:r>
      <w:r>
        <w:t>acco</w:t>
      </w:r>
      <w:r>
        <w:rPr>
          <w:spacing w:val="3"/>
        </w:rPr>
        <w:t>r</w:t>
      </w:r>
      <w:r>
        <w:t>d</w:t>
      </w:r>
      <w:r>
        <w:rPr>
          <w:spacing w:val="-7"/>
        </w:rPr>
        <w:t>a</w:t>
      </w:r>
      <w:r>
        <w:rPr>
          <w:spacing w:val="5"/>
        </w:rPr>
        <w:t>t</w:t>
      </w:r>
      <w:r>
        <w:t xml:space="preserve">e </w:t>
      </w:r>
      <w:r>
        <w:rPr>
          <w:spacing w:val="19"/>
        </w:rPr>
        <w:t xml:space="preserve"> </w:t>
      </w:r>
      <w:r>
        <w:rPr>
          <w:spacing w:val="3"/>
        </w:rPr>
        <w:t>a</w:t>
      </w:r>
      <w:r>
        <w:t>l</w:t>
      </w:r>
    </w:p>
    <w:p w:rsidR="007E76B1" w:rsidRDefault="007E76B1" w:rsidP="007E76B1">
      <w:pPr>
        <w:kinsoku w:val="0"/>
        <w:overflowPunct w:val="0"/>
        <w:spacing w:line="274" w:lineRule="exact"/>
        <w:ind w:left="232" w:right="5794"/>
        <w:jc w:val="both"/>
      </w:pPr>
      <w:r>
        <w:rPr>
          <w:i/>
          <w:iCs/>
          <w:spacing w:val="-8"/>
        </w:rPr>
        <w:t>w</w:t>
      </w:r>
      <w:r>
        <w:rPr>
          <w:i/>
          <w:iCs/>
          <w:spacing w:val="-1"/>
        </w:rPr>
        <w:t>h</w:t>
      </w:r>
      <w:r>
        <w:rPr>
          <w:i/>
          <w:iCs/>
          <w:spacing w:val="5"/>
        </w:rPr>
        <w:t>i</w:t>
      </w:r>
      <w:r>
        <w:rPr>
          <w:i/>
          <w:iCs/>
          <w:spacing w:val="-3"/>
        </w:rPr>
        <w:t>s</w:t>
      </w:r>
      <w:r>
        <w:rPr>
          <w:i/>
          <w:iCs/>
        </w:rPr>
        <w:t>tl</w:t>
      </w:r>
      <w:r>
        <w:rPr>
          <w:i/>
          <w:iCs/>
          <w:spacing w:val="-2"/>
        </w:rPr>
        <w:t>e</w:t>
      </w:r>
      <w:r>
        <w:rPr>
          <w:i/>
          <w:iCs/>
          <w:spacing w:val="-1"/>
        </w:rPr>
        <w:t>b</w:t>
      </w:r>
      <w:r>
        <w:rPr>
          <w:i/>
          <w:iCs/>
        </w:rPr>
        <w:t>l</w:t>
      </w:r>
      <w:r>
        <w:rPr>
          <w:i/>
          <w:iCs/>
          <w:spacing w:val="4"/>
        </w:rPr>
        <w:t>o</w:t>
      </w:r>
      <w:r>
        <w:rPr>
          <w:i/>
          <w:iCs/>
          <w:spacing w:val="-8"/>
        </w:rPr>
        <w:t>w</w:t>
      </w:r>
      <w:r>
        <w:rPr>
          <w:i/>
          <w:iCs/>
          <w:spacing w:val="3"/>
        </w:rPr>
        <w:t>e</w:t>
      </w:r>
      <w:r>
        <w:rPr>
          <w:i/>
          <w:iCs/>
        </w:rPr>
        <w:t>r</w:t>
      </w:r>
      <w:r>
        <w:rPr>
          <w:i/>
          <w:iCs/>
          <w:spacing w:val="-3"/>
        </w:rPr>
        <w:t xml:space="preserve"> </w:t>
      </w:r>
      <w:r>
        <w:rPr>
          <w:spacing w:val="-7"/>
        </w:rPr>
        <w:t>l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segu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9"/>
        </w:rPr>
        <w:t>t</w:t>
      </w:r>
      <w:r>
        <w:t>i</w:t>
      </w:r>
      <w:r>
        <w:rPr>
          <w:spacing w:val="-7"/>
        </w:rPr>
        <w:t xml:space="preserve"> </w:t>
      </w:r>
      <w:r>
        <w:rPr>
          <w:spacing w:val="-1"/>
        </w:rPr>
        <w:t>m</w:t>
      </w:r>
      <w:r>
        <w:rPr>
          <w:spacing w:val="-9"/>
        </w:rPr>
        <w:t>i</w:t>
      </w:r>
      <w:r>
        <w:rPr>
          <w:spacing w:val="2"/>
        </w:rPr>
        <w:t>s</w:t>
      </w:r>
      <w:r>
        <w:rPr>
          <w:spacing w:val="-1"/>
        </w:rPr>
        <w:t>ur</w:t>
      </w:r>
      <w:r>
        <w:t>e</w:t>
      </w:r>
      <w:r>
        <w:rPr>
          <w:spacing w:val="-3"/>
        </w:rPr>
        <w:t xml:space="preserve"> </w:t>
      </w:r>
      <w:r>
        <w:rPr>
          <w:spacing w:val="6"/>
        </w:rPr>
        <w:t>d</w:t>
      </w:r>
      <w:r>
        <w:t>i</w:t>
      </w:r>
      <w:r>
        <w:rPr>
          <w:spacing w:val="-11"/>
        </w:rPr>
        <w:t xml:space="preserve"> </w:t>
      </w:r>
      <w:r>
        <w:rPr>
          <w:spacing w:val="5"/>
        </w:rPr>
        <w:t>t</w:t>
      </w:r>
      <w:r>
        <w:rPr>
          <w:spacing w:val="-5"/>
        </w:rPr>
        <w:t>u</w:t>
      </w:r>
      <w:r>
        <w:rPr>
          <w:spacing w:val="5"/>
        </w:rPr>
        <w:t>t</w:t>
      </w:r>
      <w:r>
        <w:rPr>
          <w:spacing w:val="-1"/>
        </w:rPr>
        <w:t>ela:</w:t>
      </w:r>
    </w:p>
    <w:p w:rsidR="007E76B1" w:rsidRDefault="007E76B1" w:rsidP="007E76B1">
      <w:pPr>
        <w:kinsoku w:val="0"/>
        <w:overflowPunct w:val="0"/>
        <w:spacing w:before="2" w:line="120" w:lineRule="exact"/>
        <w:rPr>
          <w:sz w:val="12"/>
          <w:szCs w:val="12"/>
        </w:rPr>
      </w:pPr>
    </w:p>
    <w:p w:rsidR="007E76B1" w:rsidRDefault="007E76B1" w:rsidP="009550E4">
      <w:pPr>
        <w:pStyle w:val="Corpodeltesto"/>
        <w:numPr>
          <w:ilvl w:val="1"/>
          <w:numId w:val="6"/>
        </w:numPr>
        <w:tabs>
          <w:tab w:val="left" w:pos="938"/>
        </w:tabs>
        <w:kinsoku w:val="0"/>
        <w:overflowPunct w:val="0"/>
        <w:ind w:left="938"/>
      </w:pPr>
      <w:r>
        <w:rPr>
          <w:spacing w:val="-6"/>
        </w:rPr>
        <w:t>l</w:t>
      </w:r>
      <w:r>
        <w:t>a</w:t>
      </w:r>
      <w:r>
        <w:rPr>
          <w:spacing w:val="-3"/>
        </w:rPr>
        <w:t xml:space="preserve"> </w:t>
      </w:r>
      <w:r>
        <w:rPr>
          <w:spacing w:val="5"/>
        </w:rPr>
        <w:t>t</w:t>
      </w:r>
      <w:r>
        <w:rPr>
          <w:spacing w:val="-6"/>
        </w:rPr>
        <w:t>u</w:t>
      </w:r>
      <w:r>
        <w:rPr>
          <w:spacing w:val="4"/>
        </w:rPr>
        <w:t>t</w:t>
      </w:r>
      <w:r>
        <w:rPr>
          <w:spacing w:val="-6"/>
        </w:rPr>
        <w:t>el</w:t>
      </w:r>
      <w:r>
        <w:t xml:space="preserve">a </w:t>
      </w:r>
      <w:r>
        <w:rPr>
          <w:spacing w:val="-1"/>
        </w:rPr>
        <w:t>d</w:t>
      </w:r>
      <w:r>
        <w:rPr>
          <w:spacing w:val="3"/>
        </w:rPr>
        <w:t>e</w:t>
      </w:r>
      <w:r>
        <w:rPr>
          <w:spacing w:val="-6"/>
        </w:rPr>
        <w:t>ll</w:t>
      </w:r>
      <w:r>
        <w:rPr>
          <w:spacing w:val="-1"/>
        </w:rPr>
        <w:t>'</w:t>
      </w:r>
      <w:r>
        <w:rPr>
          <w:spacing w:val="3"/>
        </w:rPr>
        <w:t>a</w:t>
      </w:r>
      <w:r>
        <w:rPr>
          <w:spacing w:val="-5"/>
        </w:rPr>
        <w:t>n</w:t>
      </w:r>
      <w:r>
        <w:rPr>
          <w:spacing w:val="4"/>
        </w:rPr>
        <w:t>o</w:t>
      </w:r>
      <w:r>
        <w:rPr>
          <w:spacing w:val="-1"/>
        </w:rPr>
        <w:t>n</w:t>
      </w:r>
      <w:r>
        <w:t>i</w:t>
      </w:r>
      <w:r>
        <w:rPr>
          <w:spacing w:val="-6"/>
        </w:rPr>
        <w:t>ma</w:t>
      </w:r>
      <w:r>
        <w:rPr>
          <w:spacing w:val="8"/>
        </w:rPr>
        <w:t>t</w:t>
      </w:r>
      <w:r>
        <w:rPr>
          <w:spacing w:val="4"/>
        </w:rPr>
        <w:t>o</w:t>
      </w:r>
      <w:r>
        <w:t>;</w:t>
      </w:r>
    </w:p>
    <w:p w:rsidR="007E76B1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ind w:left="592"/>
      </w:pPr>
      <w:r>
        <w:rPr>
          <w:i/>
          <w:iCs/>
        </w:rPr>
        <w:t xml:space="preserve">b) </w:t>
      </w:r>
      <w:r>
        <w:rPr>
          <w:i/>
          <w:iCs/>
          <w:spacing w:val="21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rPr>
          <w:spacing w:val="4"/>
        </w:rPr>
        <w:t>d</w:t>
      </w:r>
      <w:r>
        <w:rPr>
          <w:spacing w:val="-6"/>
        </w:rPr>
        <w:t>i</w:t>
      </w:r>
      <w:r>
        <w:rPr>
          <w:spacing w:val="4"/>
        </w:rPr>
        <w:t>v</w:t>
      </w:r>
      <w:r>
        <w:rPr>
          <w:spacing w:val="-6"/>
        </w:rPr>
        <w:t>ie</w:t>
      </w:r>
      <w:r>
        <w:rPr>
          <w:spacing w:val="8"/>
        </w:rPr>
        <w:t>t</w:t>
      </w:r>
      <w:r>
        <w:t>o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-9"/>
        </w:rPr>
        <w:t xml:space="preserve"> </w:t>
      </w:r>
      <w:r>
        <w:rPr>
          <w:spacing w:val="4"/>
        </w:rPr>
        <w:t>d</w:t>
      </w:r>
      <w:r>
        <w:rPr>
          <w:spacing w:val="-11"/>
        </w:rPr>
        <w:t>i</w:t>
      </w:r>
      <w:r>
        <w:rPr>
          <w:spacing w:val="2"/>
        </w:rPr>
        <w:t>s</w:t>
      </w:r>
      <w:r>
        <w:rPr>
          <w:spacing w:val="-6"/>
        </w:rPr>
        <w:t>c</w:t>
      </w:r>
      <w:r>
        <w:rPr>
          <w:spacing w:val="9"/>
        </w:rPr>
        <w:t>r</w:t>
      </w:r>
      <w:r>
        <w:rPr>
          <w:spacing w:val="-6"/>
        </w:rPr>
        <w:t>i</w:t>
      </w:r>
      <w:r>
        <w:t>m</w:t>
      </w:r>
      <w:r>
        <w:rPr>
          <w:spacing w:val="-6"/>
        </w:rPr>
        <w:t>i</w:t>
      </w:r>
      <w:r>
        <w:rPr>
          <w:spacing w:val="-1"/>
        </w:rPr>
        <w:t>n</w:t>
      </w:r>
      <w:r>
        <w:rPr>
          <w:spacing w:val="-6"/>
        </w:rPr>
        <w:t>a</w:t>
      </w:r>
      <w:r>
        <w:rPr>
          <w:spacing w:val="7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6"/>
        </w:rPr>
        <w:t>n</w:t>
      </w:r>
      <w:r>
        <w:rPr>
          <w:spacing w:val="1"/>
        </w:rPr>
        <w:t>e</w:t>
      </w:r>
      <w:r>
        <w:rPr>
          <w:i/>
          <w:iCs/>
        </w:rPr>
        <w:t>;</w:t>
      </w:r>
    </w:p>
    <w:p w:rsidR="007E76B1" w:rsidRDefault="007E76B1" w:rsidP="007E76B1">
      <w:pPr>
        <w:kinsoku w:val="0"/>
        <w:overflowPunct w:val="0"/>
        <w:spacing w:before="7" w:line="120" w:lineRule="exact"/>
        <w:rPr>
          <w:sz w:val="12"/>
          <w:szCs w:val="12"/>
        </w:rPr>
      </w:pPr>
    </w:p>
    <w:p w:rsidR="007E76B1" w:rsidRDefault="007E76B1" w:rsidP="007E76B1">
      <w:pPr>
        <w:pStyle w:val="Corpodeltesto"/>
        <w:kinsoku w:val="0"/>
        <w:overflowPunct w:val="0"/>
        <w:spacing w:line="274" w:lineRule="exact"/>
        <w:ind w:left="952" w:hanging="360"/>
      </w:pPr>
      <w:r>
        <w:rPr>
          <w:spacing w:val="-1"/>
        </w:rPr>
        <w:t>c</w:t>
      </w:r>
      <w:r>
        <w:t xml:space="preserve">) </w:t>
      </w:r>
      <w:r>
        <w:rPr>
          <w:spacing w:val="32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pr</w:t>
      </w:r>
      <w:r>
        <w:rPr>
          <w:spacing w:val="4"/>
        </w:rPr>
        <w:t>e</w:t>
      </w:r>
      <w:r>
        <w:rPr>
          <w:spacing w:val="-1"/>
        </w:rPr>
        <w:t>vis</w:t>
      </w:r>
      <w:r>
        <w:rPr>
          <w:spacing w:val="-9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11"/>
        </w:rPr>
        <w:t xml:space="preserve"> </w:t>
      </w:r>
      <w:r>
        <w:rPr>
          <w:spacing w:val="4"/>
        </w:rPr>
        <w:t>c</w:t>
      </w:r>
      <w:r>
        <w:rPr>
          <w:spacing w:val="-5"/>
        </w:rPr>
        <w:t>h</w:t>
      </w:r>
      <w:r>
        <w:t>e</w:t>
      </w:r>
      <w:r>
        <w:rPr>
          <w:spacing w:val="17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den</w:t>
      </w:r>
      <w:r>
        <w:rPr>
          <w:spacing w:val="3"/>
        </w:rPr>
        <w:t>u</w:t>
      </w:r>
      <w:r>
        <w:rPr>
          <w:spacing w:val="-5"/>
        </w:rPr>
        <w:t>n</w:t>
      </w:r>
      <w:r>
        <w:rPr>
          <w:spacing w:val="3"/>
        </w:rPr>
        <w:t>c</w:t>
      </w:r>
      <w:r>
        <w:rPr>
          <w:spacing w:val="-1"/>
        </w:rPr>
        <w:t>i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si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so</w:t>
      </w:r>
      <w:r>
        <w:rPr>
          <w:spacing w:val="2"/>
        </w:rPr>
        <w:t>t</w:t>
      </w:r>
      <w:r>
        <w:rPr>
          <w:spacing w:val="5"/>
        </w:rPr>
        <w:t>t</w:t>
      </w:r>
      <w:r>
        <w:rPr>
          <w:spacing w:val="-1"/>
        </w:rPr>
        <w:t>rat</w:t>
      </w:r>
      <w:r>
        <w:rPr>
          <w:spacing w:val="4"/>
        </w:rPr>
        <w:t>t</w:t>
      </w:r>
      <w:r>
        <w:t>a</w:t>
      </w:r>
      <w:r>
        <w:rPr>
          <w:spacing w:val="8"/>
        </w:rPr>
        <w:t xml:space="preserve"> </w:t>
      </w:r>
      <w:r>
        <w:rPr>
          <w:spacing w:val="3"/>
        </w:rPr>
        <w:t>a</w:t>
      </w:r>
      <w:r>
        <w:t>l</w:t>
      </w:r>
      <w:r>
        <w:rPr>
          <w:spacing w:val="4"/>
        </w:rPr>
        <w:t xml:space="preserve"> d</w:t>
      </w:r>
      <w:r>
        <w:rPr>
          <w:spacing w:val="-11"/>
        </w:rPr>
        <w:t>i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-1"/>
        </w:rPr>
        <w:t>t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5"/>
        </w:rPr>
        <w:t xml:space="preserve"> </w:t>
      </w:r>
      <w:r>
        <w:rPr>
          <w:spacing w:val="-1"/>
        </w:rPr>
        <w:t>acce</w:t>
      </w:r>
      <w:r>
        <w:rPr>
          <w:spacing w:val="2"/>
        </w:rPr>
        <w:t>s</w:t>
      </w:r>
      <w:r>
        <w:rPr>
          <w:spacing w:val="-1"/>
        </w:rPr>
        <w:t>s</w:t>
      </w:r>
      <w:r>
        <w:t>o</w:t>
      </w:r>
      <w:r>
        <w:rPr>
          <w:spacing w:val="17"/>
        </w:rPr>
        <w:t xml:space="preserve"> </w:t>
      </w:r>
      <w:r>
        <w:rPr>
          <w:spacing w:val="-1"/>
        </w:rPr>
        <w:t>(</w:t>
      </w:r>
      <w:r>
        <w:rPr>
          <w:spacing w:val="-6"/>
        </w:rPr>
        <w:t>f</w:t>
      </w:r>
      <w:r>
        <w:rPr>
          <w:spacing w:val="-1"/>
        </w:rPr>
        <w:t>a</w:t>
      </w:r>
      <w:r>
        <w:rPr>
          <w:spacing w:val="5"/>
        </w:rPr>
        <w:t>tt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esc</w:t>
      </w:r>
      <w:r>
        <w:rPr>
          <w:spacing w:val="-11"/>
        </w:rPr>
        <w:t>l</w:t>
      </w:r>
      <w:r>
        <w:rPr>
          <w:spacing w:val="4"/>
        </w:rPr>
        <w:t>u</w:t>
      </w:r>
      <w:r>
        <w:rPr>
          <w:spacing w:val="2"/>
        </w:rPr>
        <w:t>s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rPr>
          <w:spacing w:val="5"/>
        </w:rPr>
        <w:t>e</w:t>
      </w:r>
      <w:r>
        <w:rPr>
          <w:spacing w:val="-1"/>
        </w:rPr>
        <w:t>ll</w:t>
      </w:r>
      <w:r>
        <w:t>e</w:t>
      </w:r>
      <w:r>
        <w:rPr>
          <w:spacing w:val="11"/>
        </w:rPr>
        <w:t xml:space="preserve"> </w:t>
      </w:r>
      <w:r>
        <w:rPr>
          <w:spacing w:val="-7"/>
        </w:rPr>
        <w:t>i</w:t>
      </w:r>
      <w:r>
        <w:rPr>
          <w:spacing w:val="-1"/>
        </w:rPr>
        <w:t>p</w:t>
      </w:r>
      <w:r>
        <w:rPr>
          <w:spacing w:val="5"/>
        </w:rPr>
        <w:t>ot</w:t>
      </w:r>
      <w:r>
        <w:rPr>
          <w:spacing w:val="-1"/>
        </w:rPr>
        <w:t>e</w:t>
      </w:r>
      <w:r>
        <w:rPr>
          <w:spacing w:val="7"/>
        </w:rPr>
        <w:t>s</w:t>
      </w:r>
      <w:r>
        <w:t>i</w:t>
      </w:r>
      <w:r>
        <w:rPr>
          <w:w w:val="99"/>
        </w:rPr>
        <w:t xml:space="preserve"> </w:t>
      </w:r>
      <w:r>
        <w:rPr>
          <w:spacing w:val="-1"/>
        </w:rPr>
        <w:t>eccez</w:t>
      </w:r>
      <w:r>
        <w:rPr>
          <w:spacing w:val="-7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1"/>
        </w:rPr>
        <w:t>l</w:t>
      </w:r>
      <w:r>
        <w:t>i</w:t>
      </w:r>
      <w:r>
        <w:rPr>
          <w:spacing w:val="-11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1"/>
        </w:rPr>
        <w:t>sc</w:t>
      </w:r>
      <w:r>
        <w:rPr>
          <w:spacing w:val="4"/>
        </w:rPr>
        <w:t>r</w:t>
      </w:r>
      <w:r>
        <w:rPr>
          <w:spacing w:val="-10"/>
        </w:rPr>
        <w:t>i</w:t>
      </w:r>
      <w:r>
        <w:rPr>
          <w:spacing w:val="4"/>
        </w:rPr>
        <w:t>tt</w:t>
      </w:r>
      <w:r>
        <w:t>e</w:t>
      </w:r>
      <w:r>
        <w:rPr>
          <w:spacing w:val="-3"/>
        </w:rPr>
        <w:t xml:space="preserve"> </w:t>
      </w:r>
      <w:r>
        <w:rPr>
          <w:spacing w:val="-6"/>
        </w:rPr>
        <w:t>n</w:t>
      </w:r>
      <w:r>
        <w:rPr>
          <w:spacing w:val="3"/>
        </w:rPr>
        <w:t>e</w:t>
      </w:r>
      <w:r>
        <w:t>l</w:t>
      </w:r>
      <w:r>
        <w:rPr>
          <w:spacing w:val="-11"/>
        </w:rPr>
        <w:t xml:space="preserve"> </w:t>
      </w:r>
      <w:r>
        <w:rPr>
          <w:spacing w:val="-1"/>
        </w:rPr>
        <w:t>c</w:t>
      </w:r>
      <w:r>
        <w:rPr>
          <w:spacing w:val="9"/>
        </w:rPr>
        <w:t>o</w:t>
      </w:r>
      <w:r>
        <w:rPr>
          <w:spacing w:val="-6"/>
        </w:rPr>
        <w:t>mm</w:t>
      </w:r>
      <w:r>
        <w:t>a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6"/>
        </w:rPr>
        <w:t>ll</w:t>
      </w:r>
      <w:r>
        <w:rPr>
          <w:spacing w:val="-1"/>
        </w:rPr>
        <w:t>’a</w:t>
      </w:r>
      <w:r>
        <w:rPr>
          <w:spacing w:val="3"/>
        </w:rPr>
        <w:t>r</w:t>
      </w:r>
      <w:r>
        <w:rPr>
          <w:spacing w:val="4"/>
        </w:rPr>
        <w:t>t</w:t>
      </w:r>
      <w:r>
        <w:t>.</w:t>
      </w:r>
      <w:r>
        <w:rPr>
          <w:spacing w:val="-4"/>
        </w:rPr>
        <w:t xml:space="preserve"> </w:t>
      </w:r>
      <w:r>
        <w:rPr>
          <w:spacing w:val="-1"/>
        </w:rPr>
        <w:t>54</w:t>
      </w:r>
      <w:r>
        <w:rPr>
          <w:spacing w:val="4"/>
        </w:rPr>
        <w:t>-</w:t>
      </w:r>
      <w:r>
        <w:rPr>
          <w:i/>
          <w:iCs/>
        </w:rPr>
        <w:t>bi</w:t>
      </w:r>
      <w:r>
        <w:rPr>
          <w:i/>
          <w:iCs/>
          <w:spacing w:val="-3"/>
        </w:rPr>
        <w:t>s</w:t>
      </w:r>
      <w:r>
        <w:rPr>
          <w:spacing w:val="-3"/>
        </w:rPr>
        <w:t>).</w:t>
      </w:r>
    </w:p>
    <w:p w:rsidR="007E76B1" w:rsidRDefault="007E76B1" w:rsidP="007E76B1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ind w:right="3471"/>
        <w:jc w:val="both"/>
      </w:pPr>
      <w:r>
        <w:t>La</w:t>
      </w:r>
      <w:r>
        <w:rPr>
          <w:spacing w:val="-1"/>
        </w:rPr>
        <w:t xml:space="preserve"> </w:t>
      </w:r>
      <w:r>
        <w:rPr>
          <w:spacing w:val="-11"/>
        </w:rPr>
        <w:t>l</w:t>
      </w:r>
      <w:r>
        <w:t>egge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190/2012</w:t>
      </w:r>
      <w:r>
        <w:rPr>
          <w:spacing w:val="-1"/>
        </w:rPr>
        <w:t xml:space="preserve"> </w:t>
      </w:r>
      <w:r>
        <w:rPr>
          <w:spacing w:val="-8"/>
        </w:rPr>
        <w:t>h</w:t>
      </w:r>
      <w:r>
        <w:t>a agg</w:t>
      </w:r>
      <w:r>
        <w:rPr>
          <w:spacing w:val="-9"/>
        </w:rPr>
        <w:t>i</w:t>
      </w:r>
      <w:r>
        <w:rPr>
          <w:spacing w:val="4"/>
        </w:rPr>
        <w:t>u</w:t>
      </w:r>
      <w:r>
        <w:rPr>
          <w:spacing w:val="-5"/>
        </w:rPr>
        <w:t>n</w:t>
      </w:r>
      <w:r>
        <w:rPr>
          <w:spacing w:val="5"/>
        </w:rPr>
        <w:t>t</w:t>
      </w:r>
      <w:r>
        <w:t>o</w:t>
      </w:r>
      <w:r>
        <w:rPr>
          <w:spacing w:val="-1"/>
        </w:rPr>
        <w:t xml:space="preserve"> </w:t>
      </w:r>
      <w:r>
        <w:rPr>
          <w:spacing w:val="-7"/>
        </w:rPr>
        <w:t>l</w:t>
      </w:r>
      <w:r>
        <w:t>’</w:t>
      </w:r>
      <w:r>
        <w:rPr>
          <w:spacing w:val="-6"/>
        </w:rPr>
        <w:t>a</w:t>
      </w:r>
      <w:r>
        <w:t>r</w:t>
      </w:r>
      <w:r>
        <w:rPr>
          <w:spacing w:val="6"/>
        </w:rPr>
        <w:t>t</w:t>
      </w:r>
      <w:r>
        <w:t>.</w:t>
      </w:r>
      <w:r>
        <w:rPr>
          <w:spacing w:val="-1"/>
        </w:rPr>
        <w:t xml:space="preserve"> </w:t>
      </w:r>
      <w:r>
        <w:t>5</w:t>
      </w:r>
      <w:r>
        <w:rPr>
          <w:spacing w:val="-4"/>
        </w:rPr>
        <w:t>4</w:t>
      </w:r>
      <w:r>
        <w:rPr>
          <w:spacing w:val="2"/>
        </w:rPr>
        <w:t>-</w:t>
      </w:r>
      <w:r>
        <w:rPr>
          <w:i/>
          <w:iCs/>
        </w:rPr>
        <w:t>bis</w:t>
      </w:r>
      <w:r>
        <w:rPr>
          <w:i/>
          <w:iCs/>
          <w:spacing w:val="-4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rPr>
          <w:spacing w:val="4"/>
        </w:rPr>
        <w:t>D</w:t>
      </w:r>
      <w:r>
        <w:t>.Lgs.</w:t>
      </w:r>
      <w:r>
        <w:rPr>
          <w:spacing w:val="-2"/>
        </w:rPr>
        <w:t xml:space="preserve"> </w:t>
      </w:r>
      <w:r>
        <w:t>165/2001.</w:t>
      </w:r>
    </w:p>
    <w:p w:rsidR="007E76B1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Default="007E76B1" w:rsidP="007E76B1">
      <w:pPr>
        <w:kinsoku w:val="0"/>
        <w:overflowPunct w:val="0"/>
        <w:ind w:left="232" w:right="214"/>
        <w:jc w:val="both"/>
      </w:pPr>
      <w:r>
        <w:rPr>
          <w:spacing w:val="-1"/>
        </w:rPr>
        <w:t>L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no</w:t>
      </w:r>
      <w:r>
        <w:rPr>
          <w:spacing w:val="5"/>
        </w:rPr>
        <w:t>r</w:t>
      </w:r>
      <w:r>
        <w:rPr>
          <w:spacing w:val="-6"/>
        </w:rPr>
        <w:t>m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pr</w:t>
      </w:r>
      <w:r>
        <w:rPr>
          <w:spacing w:val="6"/>
        </w:rPr>
        <w:t>e</w:t>
      </w:r>
      <w:r>
        <w:rPr>
          <w:spacing w:val="-5"/>
        </w:rPr>
        <w:t>v</w:t>
      </w:r>
      <w:r>
        <w:rPr>
          <w:spacing w:val="-1"/>
        </w:rPr>
        <w:t>ed</w:t>
      </w:r>
      <w:r>
        <w:t>e</w:t>
      </w:r>
      <w:r>
        <w:rPr>
          <w:spacing w:val="26"/>
        </w:rPr>
        <w:t xml:space="preserve"> </w:t>
      </w:r>
      <w:r>
        <w:rPr>
          <w:spacing w:val="3"/>
        </w:rPr>
        <w:t>c</w:t>
      </w:r>
      <w:r>
        <w:rPr>
          <w:spacing w:val="-5"/>
        </w:rPr>
        <w:t>h</w:t>
      </w:r>
      <w:r>
        <w:t>e</w:t>
      </w:r>
      <w:r>
        <w:rPr>
          <w:spacing w:val="26"/>
        </w:rPr>
        <w:t xml:space="preserve"> </w:t>
      </w:r>
      <w:r>
        <w:rPr>
          <w:spacing w:val="-1"/>
        </w:rPr>
        <w:t>i</w:t>
      </w:r>
      <w:r>
        <w:t>l</w:t>
      </w:r>
      <w:r>
        <w:rPr>
          <w:spacing w:val="22"/>
        </w:rPr>
        <w:t xml:space="preserve"> </w:t>
      </w:r>
      <w:r>
        <w:rPr>
          <w:spacing w:val="-1"/>
        </w:rPr>
        <w:t>pu</w:t>
      </w:r>
      <w:r>
        <w:rPr>
          <w:spacing w:val="3"/>
        </w:rPr>
        <w:t>b</w:t>
      </w:r>
      <w:r>
        <w:rPr>
          <w:spacing w:val="-1"/>
        </w:rPr>
        <w:t>blic</w:t>
      </w:r>
      <w:r>
        <w:t>o</w:t>
      </w:r>
      <w:r>
        <w:rPr>
          <w:spacing w:val="22"/>
        </w:rPr>
        <w:t xml:space="preserve"> </w:t>
      </w:r>
      <w:r>
        <w:rPr>
          <w:spacing w:val="7"/>
        </w:rPr>
        <w:t>d</w:t>
      </w:r>
      <w:r>
        <w:rPr>
          <w:spacing w:val="-11"/>
        </w:rPr>
        <w:t>i</w:t>
      </w:r>
      <w:r>
        <w:rPr>
          <w:spacing w:val="-1"/>
        </w:rPr>
        <w:t>p</w:t>
      </w:r>
      <w:r>
        <w:rPr>
          <w:spacing w:val="4"/>
        </w:rPr>
        <w:t>e</w:t>
      </w:r>
      <w:r>
        <w:rPr>
          <w:spacing w:val="-5"/>
        </w:rPr>
        <w:t>n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21"/>
        </w:rPr>
        <w:t xml:space="preserve"> </w:t>
      </w:r>
      <w:r>
        <w:rPr>
          <w:spacing w:val="3"/>
        </w:rPr>
        <w:t>c</w:t>
      </w:r>
      <w:r>
        <w:rPr>
          <w:spacing w:val="-1"/>
        </w:rPr>
        <w:t>h</w:t>
      </w:r>
      <w:r>
        <w:t>e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5"/>
        </w:rPr>
        <w:t>n</w:t>
      </w:r>
      <w:r>
        <w:rPr>
          <w:spacing w:val="4"/>
        </w:rPr>
        <w:t>u</w:t>
      </w:r>
      <w:r>
        <w:rPr>
          <w:spacing w:val="-5"/>
        </w:rPr>
        <w:t>n</w:t>
      </w:r>
      <w:r>
        <w:rPr>
          <w:spacing w:val="3"/>
        </w:rPr>
        <w:t>c</w:t>
      </w:r>
      <w:r>
        <w:t>i</w:t>
      </w:r>
      <w:r>
        <w:rPr>
          <w:spacing w:val="21"/>
        </w:rPr>
        <w:t xml:space="preserve"> </w:t>
      </w:r>
      <w:r>
        <w:rPr>
          <w:spacing w:val="-1"/>
        </w:rPr>
        <w:t>all'au</w:t>
      </w:r>
      <w:r>
        <w:rPr>
          <w:spacing w:val="3"/>
        </w:rPr>
        <w:t>t</w:t>
      </w:r>
      <w:r>
        <w:rPr>
          <w:spacing w:val="4"/>
        </w:rPr>
        <w:t>o</w:t>
      </w:r>
      <w:r>
        <w:rPr>
          <w:spacing w:val="-1"/>
        </w:rPr>
        <w:t>r</w:t>
      </w:r>
      <w:r>
        <w:rPr>
          <w:spacing w:val="-8"/>
        </w:rPr>
        <w:t>i</w:t>
      </w:r>
      <w:r>
        <w:rPr>
          <w:spacing w:val="5"/>
        </w:rPr>
        <w:t>t</w:t>
      </w:r>
      <w:r>
        <w:t>à</w:t>
      </w:r>
      <w:r>
        <w:rPr>
          <w:spacing w:val="22"/>
        </w:rPr>
        <w:t xml:space="preserve"> </w:t>
      </w:r>
      <w:r>
        <w:rPr>
          <w:spacing w:val="4"/>
        </w:rPr>
        <w:t>g</w:t>
      </w:r>
      <w:r>
        <w:rPr>
          <w:spacing w:val="-11"/>
        </w:rPr>
        <w:t>i</w:t>
      </w:r>
      <w:r>
        <w:rPr>
          <w:spacing w:val="-1"/>
        </w:rPr>
        <w:t>u</w:t>
      </w:r>
      <w:r>
        <w:rPr>
          <w:spacing w:val="5"/>
        </w:rPr>
        <w:t>d</w:t>
      </w:r>
      <w:r>
        <w:rPr>
          <w:spacing w:val="-6"/>
        </w:rPr>
        <w:t>i</w:t>
      </w:r>
      <w:r>
        <w:rPr>
          <w:spacing w:val="3"/>
        </w:rPr>
        <w:t>z</w:t>
      </w:r>
      <w:r>
        <w:rPr>
          <w:spacing w:val="-6"/>
        </w:rPr>
        <w:t>i</w:t>
      </w:r>
      <w:r>
        <w:rPr>
          <w:spacing w:val="-1"/>
        </w:rPr>
        <w:t>a</w:t>
      </w:r>
      <w:r>
        <w:rPr>
          <w:spacing w:val="5"/>
        </w:rPr>
        <w:t>r</w:t>
      </w:r>
      <w:r>
        <w:rPr>
          <w:spacing w:val="-6"/>
        </w:rPr>
        <w:t>i</w:t>
      </w:r>
      <w:r>
        <w:t>a</w:t>
      </w:r>
      <w:r>
        <w:rPr>
          <w:spacing w:val="22"/>
        </w:rPr>
        <w:t xml:space="preserve"> </w:t>
      </w:r>
      <w:r>
        <w:t>o</w:t>
      </w:r>
      <w:r>
        <w:rPr>
          <w:spacing w:val="26"/>
        </w:rPr>
        <w:t xml:space="preserve"> </w:t>
      </w:r>
      <w:r>
        <w:rPr>
          <w:spacing w:val="3"/>
        </w:rPr>
        <w:t>a</w:t>
      </w:r>
      <w:r>
        <w:rPr>
          <w:spacing w:val="-6"/>
        </w:rPr>
        <w:t>ll</w:t>
      </w:r>
      <w:r>
        <w:t>a</w:t>
      </w:r>
      <w:r>
        <w:rPr>
          <w:spacing w:val="26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1"/>
        </w:rPr>
        <w:t>rt</w:t>
      </w:r>
      <w:r>
        <w:t>e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rPr>
          <w:spacing w:val="7"/>
        </w:rPr>
        <w:t>e</w:t>
      </w:r>
      <w:r>
        <w:t>i</w:t>
      </w:r>
      <w:r>
        <w:rPr>
          <w:w w:val="99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1"/>
        </w:rPr>
        <w:t>i</w:t>
      </w:r>
      <w:r>
        <w:t>,</w:t>
      </w:r>
      <w:r>
        <w:rPr>
          <w:spacing w:val="55"/>
        </w:rPr>
        <w:t xml:space="preserve"> </w:t>
      </w:r>
      <w:r>
        <w:t>o</w:t>
      </w:r>
      <w:r>
        <w:rPr>
          <w:spacing w:val="57"/>
        </w:rPr>
        <w:t xml:space="preserve"> </w:t>
      </w:r>
      <w:r>
        <w:rPr>
          <w:spacing w:val="-1"/>
        </w:rPr>
        <w:t>a</w:t>
      </w:r>
      <w:r>
        <w:rPr>
          <w:spacing w:val="-6"/>
        </w:rPr>
        <w:t>ll</w:t>
      </w:r>
      <w:r>
        <w:rPr>
          <w:spacing w:val="-1"/>
        </w:rPr>
        <w:t>'A</w:t>
      </w:r>
      <w:r>
        <w:rPr>
          <w:spacing w:val="4"/>
        </w:rPr>
        <w:t>N</w:t>
      </w:r>
      <w:r>
        <w:rPr>
          <w:spacing w:val="-1"/>
        </w:rPr>
        <w:t>A</w:t>
      </w:r>
      <w:r>
        <w:rPr>
          <w:spacing w:val="-2"/>
        </w:rPr>
        <w:t>C</w:t>
      </w:r>
      <w:r>
        <w:t>,</w:t>
      </w:r>
      <w:r>
        <w:rPr>
          <w:spacing w:val="55"/>
        </w:rPr>
        <w:t xml:space="preserve"> </w:t>
      </w:r>
      <w:r>
        <w:rPr>
          <w:spacing w:val="4"/>
        </w:rPr>
        <w:t>o</w:t>
      </w:r>
      <w:r>
        <w:rPr>
          <w:spacing w:val="-5"/>
        </w:rPr>
        <w:t>vv</w:t>
      </w:r>
      <w:r>
        <w:rPr>
          <w:spacing w:val="-1"/>
        </w:rPr>
        <w:t>e</w:t>
      </w:r>
      <w:r>
        <w:rPr>
          <w:spacing w:val="1"/>
        </w:rPr>
        <w:t>r</w:t>
      </w:r>
      <w:r>
        <w:t>o</w:t>
      </w:r>
      <w:r>
        <w:rPr>
          <w:spacing w:val="57"/>
        </w:rPr>
        <w:t xml:space="preserve"> </w:t>
      </w:r>
      <w:r>
        <w:rPr>
          <w:spacing w:val="6"/>
        </w:rPr>
        <w:t>r</w:t>
      </w:r>
      <w:r>
        <w:rPr>
          <w:spacing w:val="-6"/>
        </w:rPr>
        <w:t>i</w:t>
      </w:r>
      <w:r>
        <w:rPr>
          <w:spacing w:val="-8"/>
        </w:rPr>
        <w:t>f</w:t>
      </w:r>
      <w:r>
        <w:rPr>
          <w:spacing w:val="-1"/>
        </w:rPr>
        <w:t>e</w:t>
      </w:r>
      <w:r>
        <w:rPr>
          <w:spacing w:val="6"/>
        </w:rPr>
        <w:t>r</w:t>
      </w:r>
      <w:r>
        <w:rPr>
          <w:spacing w:val="-6"/>
        </w:rPr>
        <w:t>i</w:t>
      </w:r>
      <w:r>
        <w:rPr>
          <w:spacing w:val="2"/>
        </w:rPr>
        <w:t>s</w:t>
      </w:r>
      <w:r>
        <w:rPr>
          <w:spacing w:val="-1"/>
        </w:rPr>
        <w:t>c</w:t>
      </w:r>
      <w:r>
        <w:t>a</w:t>
      </w:r>
      <w:r>
        <w:rPr>
          <w:spacing w:val="52"/>
        </w:rPr>
        <w:t xml:space="preserve"> </w:t>
      </w:r>
      <w:r>
        <w:rPr>
          <w:spacing w:val="3"/>
        </w:rPr>
        <w:t>a</w:t>
      </w:r>
      <w:r>
        <w:t>l</w:t>
      </w:r>
      <w:r>
        <w:rPr>
          <w:spacing w:val="48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4"/>
        </w:rPr>
        <w:t>o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-11"/>
        </w:rPr>
        <w:t>i</w:t>
      </w:r>
      <w:r>
        <w:t>o</w:t>
      </w:r>
      <w:r>
        <w:rPr>
          <w:spacing w:val="58"/>
        </w:rPr>
        <w:t xml:space="preserve"> </w:t>
      </w:r>
      <w:r>
        <w:rPr>
          <w:spacing w:val="-3"/>
        </w:rPr>
        <w:t>s</w:t>
      </w:r>
      <w:r>
        <w:rPr>
          <w:spacing w:val="-1"/>
        </w:rPr>
        <w:t>upe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1"/>
        </w:rPr>
        <w:t>r</w:t>
      </w:r>
      <w:r>
        <w:t>e</w:t>
      </w:r>
      <w:r>
        <w:rPr>
          <w:spacing w:val="52"/>
        </w:rPr>
        <w:t xml:space="preserve"> </w:t>
      </w:r>
      <w:r>
        <w:rPr>
          <w:spacing w:val="-1"/>
        </w:rPr>
        <w:t>ge</w:t>
      </w:r>
      <w:r>
        <w:rPr>
          <w:spacing w:val="1"/>
        </w:rPr>
        <w:t>r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ch</w:t>
      </w:r>
      <w:r>
        <w:rPr>
          <w:spacing w:val="-11"/>
        </w:rPr>
        <w:t>i</w:t>
      </w:r>
      <w:r>
        <w:rPr>
          <w:spacing w:val="-1"/>
        </w:rPr>
        <w:t>c</w:t>
      </w:r>
      <w:r>
        <w:t>o</w:t>
      </w:r>
      <w:r>
        <w:rPr>
          <w:spacing w:val="57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do</w:t>
      </w:r>
      <w:r>
        <w:t>t</w:t>
      </w:r>
      <w:r>
        <w:rPr>
          <w:spacing w:val="5"/>
        </w:rPr>
        <w:t>t</w:t>
      </w:r>
      <w:r>
        <w:t>e</w:t>
      </w:r>
      <w:r>
        <w:rPr>
          <w:spacing w:val="52"/>
        </w:rPr>
        <w:t xml:space="preserve"> </w:t>
      </w:r>
      <w:r>
        <w:rPr>
          <w:spacing w:val="-6"/>
        </w:rPr>
        <w:t>i</w:t>
      </w:r>
      <w:r>
        <w:t>l</w:t>
      </w:r>
      <w:r>
        <w:rPr>
          <w:spacing w:val="-6"/>
        </w:rPr>
        <w:t>l</w:t>
      </w:r>
      <w:r>
        <w:rPr>
          <w:spacing w:val="-1"/>
        </w:rPr>
        <w:t>e</w:t>
      </w:r>
      <w:r>
        <w:rPr>
          <w:spacing w:val="3"/>
        </w:rPr>
        <w:t>c</w:t>
      </w:r>
      <w:r>
        <w:rPr>
          <w:spacing w:val="-11"/>
        </w:rPr>
        <w:t>i</w:t>
      </w:r>
      <w:r>
        <w:rPr>
          <w:spacing w:val="5"/>
        </w:rPr>
        <w:t>t</w:t>
      </w:r>
      <w:r>
        <w:t>e</w:t>
      </w:r>
      <w:r>
        <w:rPr>
          <w:spacing w:val="52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48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u</w:t>
      </w:r>
      <w:r>
        <w:t>i</w:t>
      </w:r>
      <w:r>
        <w:rPr>
          <w:spacing w:val="49"/>
        </w:rPr>
        <w:t xml:space="preserve"> </w:t>
      </w:r>
      <w:r>
        <w:rPr>
          <w:spacing w:val="2"/>
        </w:rPr>
        <w:t>s</w:t>
      </w:r>
      <w:r>
        <w:t>ia</w:t>
      </w:r>
      <w:r>
        <w:rPr>
          <w:w w:val="99"/>
        </w:rPr>
        <w:t xml:space="preserve"> </w:t>
      </w:r>
      <w:r>
        <w:rPr>
          <w:spacing w:val="-5"/>
        </w:rPr>
        <w:t>v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-1"/>
        </w:rPr>
        <w:t>u</w:t>
      </w:r>
      <w:r>
        <w:rPr>
          <w:spacing w:val="6"/>
        </w:rPr>
        <w:t>t</w:t>
      </w:r>
      <w:r>
        <w:t>o</w:t>
      </w:r>
      <w:r>
        <w:rPr>
          <w:spacing w:val="22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8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4"/>
        </w:rPr>
        <w:t>o</w:t>
      </w:r>
      <w:r>
        <w:rPr>
          <w:spacing w:val="-1"/>
        </w:rPr>
        <w:t>sce</w:t>
      </w:r>
      <w:r>
        <w:rPr>
          <w:spacing w:val="-7"/>
        </w:rPr>
        <w:t>n</w:t>
      </w:r>
      <w:r>
        <w:rPr>
          <w:spacing w:val="-1"/>
        </w:rPr>
        <w:t>z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11"/>
        </w:rPr>
        <w:t xml:space="preserve"> </w:t>
      </w:r>
      <w:r>
        <w:rPr>
          <w:spacing w:val="-1"/>
        </w:rPr>
        <w:t>ra</w:t>
      </w:r>
      <w:r>
        <w:rPr>
          <w:spacing w:val="7"/>
        </w:rPr>
        <w:t>g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t>l</w:t>
      </w:r>
      <w:r>
        <w:rPr>
          <w:spacing w:val="9"/>
        </w:rPr>
        <w:t xml:space="preserve"> </w:t>
      </w:r>
      <w:r>
        <w:rPr>
          <w:spacing w:val="-1"/>
        </w:rPr>
        <w:t>ra</w:t>
      </w:r>
      <w:r>
        <w:rPr>
          <w:spacing w:val="2"/>
        </w:rPr>
        <w:t>p</w:t>
      </w:r>
      <w:r>
        <w:rPr>
          <w:spacing w:val="-1"/>
        </w:rPr>
        <w:t>p</w:t>
      </w:r>
      <w:r>
        <w:rPr>
          <w:spacing w:val="5"/>
        </w:rPr>
        <w:t>o</w:t>
      </w:r>
      <w:r>
        <w:rPr>
          <w:spacing w:val="-1"/>
        </w:rPr>
        <w:t>r</w:t>
      </w:r>
      <w:r>
        <w:rPr>
          <w:spacing w:val="2"/>
        </w:rPr>
        <w:t>t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18"/>
        </w:rPr>
        <w:t xml:space="preserve"> </w:t>
      </w:r>
      <w:r>
        <w:rPr>
          <w:spacing w:val="-14"/>
        </w:rPr>
        <w:t>l</w:t>
      </w:r>
      <w:r>
        <w:rPr>
          <w:spacing w:val="3"/>
        </w:rPr>
        <w:t>a</w:t>
      </w:r>
      <w:r>
        <w:rPr>
          <w:spacing w:val="-5"/>
        </w:rPr>
        <w:t>v</w:t>
      </w:r>
      <w:r>
        <w:rPr>
          <w:spacing w:val="4"/>
        </w:rPr>
        <w:t>o</w:t>
      </w:r>
      <w:r>
        <w:rPr>
          <w:spacing w:val="-1"/>
        </w:rPr>
        <w:t>r</w:t>
      </w:r>
      <w:r>
        <w:rPr>
          <w:spacing w:val="2"/>
        </w:rPr>
        <w:t>o</w:t>
      </w:r>
      <w:r>
        <w:t>,</w:t>
      </w:r>
      <w:r>
        <w:rPr>
          <w:spacing w:val="18"/>
        </w:rPr>
        <w:t xml:space="preserve"> </w:t>
      </w:r>
      <w:r>
        <w:rPr>
          <w:spacing w:val="-1"/>
        </w:rPr>
        <w:t>n</w:t>
      </w:r>
      <w:r>
        <w:rPr>
          <w:spacing w:val="3"/>
        </w:rPr>
        <w:t>o</w:t>
      </w:r>
      <w:r>
        <w:t>n</w:t>
      </w:r>
      <w:r>
        <w:rPr>
          <w:spacing w:val="13"/>
        </w:rPr>
        <w:t xml:space="preserve"> </w:t>
      </w:r>
      <w:r>
        <w:rPr>
          <w:spacing w:val="-5"/>
        </w:rPr>
        <w:t>p</w:t>
      </w:r>
      <w:r>
        <w:rPr>
          <w:spacing w:val="4"/>
        </w:rPr>
        <w:t>o</w:t>
      </w:r>
      <w:r>
        <w:rPr>
          <w:spacing w:val="-1"/>
        </w:rPr>
        <w:t>ss</w:t>
      </w:r>
      <w:r>
        <w:t>a</w:t>
      </w:r>
      <w:r>
        <w:rPr>
          <w:spacing w:val="19"/>
        </w:rPr>
        <w:t xml:space="preserve"> </w:t>
      </w:r>
      <w:r>
        <w:rPr>
          <w:i/>
          <w:iCs/>
        </w:rPr>
        <w:t>“es</w:t>
      </w:r>
      <w:r>
        <w:rPr>
          <w:i/>
          <w:iCs/>
          <w:spacing w:val="-5"/>
        </w:rPr>
        <w:t>s</w:t>
      </w:r>
      <w:r>
        <w:rPr>
          <w:i/>
          <w:iCs/>
          <w:spacing w:val="3"/>
        </w:rPr>
        <w:t>e</w:t>
      </w:r>
      <w:r>
        <w:rPr>
          <w:i/>
          <w:iCs/>
        </w:rPr>
        <w:t>re</w:t>
      </w:r>
      <w:r>
        <w:rPr>
          <w:i/>
          <w:iCs/>
          <w:spacing w:val="15"/>
        </w:rPr>
        <w:t xml:space="preserve"> </w:t>
      </w:r>
      <w:r>
        <w:rPr>
          <w:i/>
          <w:iCs/>
        </w:rPr>
        <w:t>sa</w:t>
      </w:r>
      <w:r>
        <w:rPr>
          <w:i/>
          <w:iCs/>
          <w:spacing w:val="3"/>
        </w:rPr>
        <w:t>n</w:t>
      </w:r>
      <w:r>
        <w:rPr>
          <w:i/>
          <w:iCs/>
        </w:rPr>
        <w:t>zionato,</w:t>
      </w:r>
      <w:r>
        <w:rPr>
          <w:i/>
          <w:iCs/>
          <w:spacing w:val="19"/>
        </w:rPr>
        <w:t xml:space="preserve"> </w:t>
      </w:r>
      <w:r>
        <w:rPr>
          <w:i/>
          <w:iCs/>
        </w:rPr>
        <w:t>licenziato</w:t>
      </w:r>
      <w:r>
        <w:rPr>
          <w:i/>
          <w:iCs/>
          <w:spacing w:val="14"/>
        </w:rPr>
        <w:t xml:space="preserve"> </w:t>
      </w:r>
      <w:r>
        <w:rPr>
          <w:i/>
          <w:iCs/>
        </w:rPr>
        <w:t>o sottopo</w:t>
      </w:r>
      <w:r>
        <w:rPr>
          <w:i/>
          <w:iCs/>
          <w:spacing w:val="-6"/>
        </w:rPr>
        <w:t>s</w:t>
      </w:r>
      <w:r>
        <w:rPr>
          <w:i/>
          <w:iCs/>
        </w:rPr>
        <w:t>to</w:t>
      </w:r>
      <w:r>
        <w:rPr>
          <w:i/>
          <w:iCs/>
          <w:spacing w:val="49"/>
        </w:rPr>
        <w:t xml:space="preserve"> </w:t>
      </w:r>
      <w:r>
        <w:rPr>
          <w:i/>
          <w:iCs/>
        </w:rPr>
        <w:t>ad</w:t>
      </w:r>
      <w:r>
        <w:rPr>
          <w:i/>
          <w:iCs/>
          <w:spacing w:val="49"/>
        </w:rPr>
        <w:t xml:space="preserve"> </w:t>
      </w:r>
      <w:r>
        <w:rPr>
          <w:i/>
          <w:iCs/>
        </w:rPr>
        <w:t>una</w:t>
      </w:r>
      <w:r>
        <w:rPr>
          <w:i/>
          <w:iCs/>
          <w:spacing w:val="49"/>
        </w:rPr>
        <w:t xml:space="preserve"> </w:t>
      </w:r>
      <w:r>
        <w:rPr>
          <w:i/>
          <w:iCs/>
        </w:rPr>
        <w:t>misu</w:t>
      </w:r>
      <w:r>
        <w:rPr>
          <w:i/>
          <w:iCs/>
          <w:spacing w:val="-6"/>
        </w:rPr>
        <w:t>r</w:t>
      </w:r>
      <w:r>
        <w:rPr>
          <w:i/>
          <w:iCs/>
        </w:rPr>
        <w:t>a</w:t>
      </w:r>
      <w:r>
        <w:rPr>
          <w:i/>
          <w:iCs/>
          <w:spacing w:val="49"/>
        </w:rPr>
        <w:t xml:space="preserve"> </w:t>
      </w:r>
      <w:r>
        <w:rPr>
          <w:i/>
          <w:iCs/>
        </w:rPr>
        <w:t>discriminatoria,</w:t>
      </w:r>
      <w:r>
        <w:rPr>
          <w:i/>
          <w:iCs/>
          <w:spacing w:val="45"/>
        </w:rPr>
        <w:t xml:space="preserve"> </w:t>
      </w:r>
      <w:r>
        <w:rPr>
          <w:i/>
          <w:iCs/>
        </w:rPr>
        <w:t>diretta</w:t>
      </w:r>
      <w:r>
        <w:rPr>
          <w:i/>
          <w:iCs/>
          <w:spacing w:val="50"/>
        </w:rPr>
        <w:t xml:space="preserve"> </w:t>
      </w:r>
      <w:r>
        <w:rPr>
          <w:i/>
          <w:iCs/>
        </w:rPr>
        <w:t>o</w:t>
      </w:r>
      <w:r>
        <w:rPr>
          <w:i/>
          <w:iCs/>
          <w:spacing w:val="49"/>
        </w:rPr>
        <w:t xml:space="preserve"> </w:t>
      </w:r>
      <w:r>
        <w:rPr>
          <w:i/>
          <w:iCs/>
        </w:rPr>
        <w:t>indiretta,</w:t>
      </w:r>
      <w:r>
        <w:rPr>
          <w:i/>
          <w:iCs/>
          <w:spacing w:val="49"/>
        </w:rPr>
        <w:t xml:space="preserve"> </w:t>
      </w:r>
      <w:r>
        <w:rPr>
          <w:i/>
          <w:iCs/>
        </w:rPr>
        <w:t>avente</w:t>
      </w:r>
      <w:r>
        <w:rPr>
          <w:i/>
          <w:iCs/>
          <w:spacing w:val="46"/>
        </w:rPr>
        <w:t xml:space="preserve"> </w:t>
      </w:r>
      <w:r>
        <w:rPr>
          <w:i/>
          <w:iCs/>
          <w:spacing w:val="-7"/>
        </w:rPr>
        <w:t>e</w:t>
      </w:r>
      <w:r>
        <w:rPr>
          <w:i/>
          <w:iCs/>
        </w:rPr>
        <w:t>f</w:t>
      </w:r>
      <w:r>
        <w:rPr>
          <w:i/>
          <w:iCs/>
          <w:spacing w:val="5"/>
        </w:rPr>
        <w:t>f</w:t>
      </w:r>
      <w:r>
        <w:rPr>
          <w:i/>
          <w:iCs/>
        </w:rPr>
        <w:t>etti</w:t>
      </w:r>
      <w:r>
        <w:rPr>
          <w:i/>
          <w:iCs/>
          <w:spacing w:val="49"/>
        </w:rPr>
        <w:t xml:space="preserve"> </w:t>
      </w:r>
      <w:r>
        <w:rPr>
          <w:i/>
          <w:iCs/>
        </w:rPr>
        <w:t>sulle</w:t>
      </w:r>
      <w:r>
        <w:rPr>
          <w:i/>
          <w:iCs/>
          <w:spacing w:val="46"/>
        </w:rPr>
        <w:t xml:space="preserve"> </w:t>
      </w:r>
      <w:r>
        <w:rPr>
          <w:i/>
          <w:iCs/>
        </w:rPr>
        <w:t>condizioni</w:t>
      </w:r>
      <w:r>
        <w:rPr>
          <w:i/>
          <w:iCs/>
          <w:spacing w:val="46"/>
        </w:rPr>
        <w:t xml:space="preserve"> </w:t>
      </w:r>
      <w:r>
        <w:rPr>
          <w:i/>
          <w:iCs/>
        </w:rPr>
        <w:t>di</w:t>
      </w:r>
      <w:r>
        <w:rPr>
          <w:i/>
          <w:iCs/>
          <w:w w:val="99"/>
        </w:rPr>
        <w:t xml:space="preserve"> </w:t>
      </w:r>
      <w:r>
        <w:rPr>
          <w:i/>
          <w:iCs/>
        </w:rPr>
        <w:t>lavoro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per</w:t>
      </w:r>
      <w:r>
        <w:rPr>
          <w:i/>
          <w:iCs/>
          <w:spacing w:val="-5"/>
        </w:rPr>
        <w:t xml:space="preserve"> m</w:t>
      </w:r>
      <w:r>
        <w:rPr>
          <w:i/>
          <w:iCs/>
        </w:rPr>
        <w:t>otivi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collegati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5"/>
        </w:rPr>
        <w:t>r</w:t>
      </w:r>
      <w:r>
        <w:rPr>
          <w:i/>
          <w:iCs/>
        </w:rPr>
        <w:t>ettamente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o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-10"/>
        </w:rPr>
        <w:t>d</w:t>
      </w:r>
      <w:r>
        <w:rPr>
          <w:i/>
          <w:iCs/>
        </w:rPr>
        <w:t>irettam</w:t>
      </w:r>
      <w:r>
        <w:rPr>
          <w:i/>
          <w:iCs/>
          <w:spacing w:val="-6"/>
        </w:rPr>
        <w:t>e</w:t>
      </w:r>
      <w:r>
        <w:rPr>
          <w:i/>
          <w:iCs/>
        </w:rPr>
        <w:t>nte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alla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denunci</w:t>
      </w:r>
      <w:r>
        <w:rPr>
          <w:i/>
          <w:iCs/>
          <w:spacing w:val="-5"/>
        </w:rPr>
        <w:t>a</w:t>
      </w:r>
      <w:r>
        <w:rPr>
          <w:spacing w:val="-3"/>
        </w:rPr>
        <w:t>”.</w:t>
      </w:r>
    </w:p>
    <w:p w:rsidR="007E76B1" w:rsidRDefault="007E76B1" w:rsidP="007E76B1">
      <w:pPr>
        <w:kinsoku w:val="0"/>
        <w:overflowPunct w:val="0"/>
        <w:spacing w:before="2" w:line="120" w:lineRule="exact"/>
        <w:rPr>
          <w:sz w:val="12"/>
          <w:szCs w:val="12"/>
        </w:rPr>
      </w:pPr>
    </w:p>
    <w:p w:rsidR="007E76B1" w:rsidRDefault="007E76B1" w:rsidP="007E76B1">
      <w:pPr>
        <w:pStyle w:val="Corpodeltesto"/>
        <w:kinsoku w:val="0"/>
        <w:overflowPunct w:val="0"/>
        <w:ind w:right="216"/>
        <w:jc w:val="both"/>
      </w:pPr>
      <w:r>
        <w:t>L</w:t>
      </w:r>
      <w:r>
        <w:rPr>
          <w:spacing w:val="-7"/>
        </w:rPr>
        <w:t>’</w:t>
      </w:r>
      <w:r>
        <w:t>ar</w:t>
      </w:r>
      <w:r>
        <w:rPr>
          <w:spacing w:val="5"/>
        </w:rPr>
        <w:t>t</w:t>
      </w:r>
      <w:r>
        <w:t>.</w:t>
      </w:r>
      <w:r>
        <w:rPr>
          <w:spacing w:val="55"/>
        </w:rPr>
        <w:t xml:space="preserve"> </w:t>
      </w:r>
      <w:r>
        <w:t>54</w:t>
      </w:r>
      <w:r>
        <w:rPr>
          <w:spacing w:val="4"/>
        </w:rPr>
        <w:t>-</w:t>
      </w:r>
      <w:r>
        <w:rPr>
          <w:i/>
          <w:iCs/>
        </w:rPr>
        <w:t>bis</w:t>
      </w:r>
      <w:r>
        <w:rPr>
          <w:i/>
          <w:iCs/>
          <w:spacing w:val="55"/>
        </w:rPr>
        <w:t xml:space="preserve"> </w:t>
      </w:r>
      <w:r>
        <w:rPr>
          <w:spacing w:val="-1"/>
        </w:rPr>
        <w:t>d</w:t>
      </w:r>
      <w:r>
        <w:rPr>
          <w:spacing w:val="2"/>
        </w:rPr>
        <w:t>e</w:t>
      </w:r>
      <w:r>
        <w:rPr>
          <w:spacing w:val="-1"/>
        </w:rPr>
        <w:t>l</w:t>
      </w:r>
      <w:r>
        <w:rPr>
          <w:spacing w:val="-9"/>
        </w:rPr>
        <w:t>i</w:t>
      </w:r>
      <w:r>
        <w:rPr>
          <w:spacing w:val="-1"/>
        </w:rPr>
        <w:t>ne</w:t>
      </w:r>
      <w:r>
        <w:t xml:space="preserve">a  </w:t>
      </w:r>
      <w:r>
        <w:rPr>
          <w:spacing w:val="4"/>
        </w:rPr>
        <w:t>u</w:t>
      </w:r>
      <w:r>
        <w:rPr>
          <w:spacing w:val="-5"/>
        </w:rPr>
        <w:t>n</w:t>
      </w:r>
      <w:r>
        <w:t>a</w:t>
      </w:r>
      <w:r>
        <w:rPr>
          <w:spacing w:val="56"/>
        </w:rPr>
        <w:t xml:space="preserve"> </w:t>
      </w:r>
      <w:r>
        <w:rPr>
          <w:spacing w:val="3"/>
        </w:rPr>
        <w:t>“</w:t>
      </w:r>
      <w:r>
        <w:rPr>
          <w:i/>
          <w:iCs/>
        </w:rPr>
        <w:t>protezione</w:t>
      </w:r>
      <w:r>
        <w:rPr>
          <w:i/>
          <w:iCs/>
          <w:spacing w:val="57"/>
        </w:rPr>
        <w:t xml:space="preserve"> </w:t>
      </w:r>
      <w:r>
        <w:rPr>
          <w:i/>
          <w:iCs/>
        </w:rPr>
        <w:t>generale</w:t>
      </w:r>
      <w:r>
        <w:rPr>
          <w:i/>
          <w:iCs/>
          <w:spacing w:val="57"/>
        </w:rPr>
        <w:t xml:space="preserve"> </w:t>
      </w:r>
      <w:r>
        <w:rPr>
          <w:i/>
          <w:iCs/>
        </w:rPr>
        <w:t>ed</w:t>
      </w:r>
      <w:r>
        <w:rPr>
          <w:i/>
          <w:iCs/>
          <w:spacing w:val="57"/>
        </w:rPr>
        <w:t xml:space="preserve"> </w:t>
      </w:r>
      <w:r>
        <w:rPr>
          <w:i/>
          <w:iCs/>
        </w:rPr>
        <w:t>ast</w:t>
      </w:r>
      <w:r>
        <w:rPr>
          <w:i/>
          <w:iCs/>
          <w:spacing w:val="-6"/>
        </w:rPr>
        <w:t>r</w:t>
      </w:r>
      <w:r>
        <w:rPr>
          <w:i/>
          <w:iCs/>
        </w:rPr>
        <w:t>att</w:t>
      </w:r>
      <w:r>
        <w:rPr>
          <w:i/>
          <w:iCs/>
          <w:spacing w:val="1"/>
        </w:rPr>
        <w:t>a</w:t>
      </w:r>
      <w:r>
        <w:t>”</w:t>
      </w:r>
      <w:r>
        <w:rPr>
          <w:spacing w:val="59"/>
        </w:rPr>
        <w:t xml:space="preserve"> </w:t>
      </w:r>
      <w:r>
        <w:rPr>
          <w:spacing w:val="3"/>
        </w:rPr>
        <w:t>c</w:t>
      </w:r>
      <w:r>
        <w:rPr>
          <w:spacing w:val="-5"/>
        </w:rPr>
        <w:t>h</w:t>
      </w:r>
      <w:r>
        <w:rPr>
          <w:spacing w:val="-1"/>
        </w:rPr>
        <w:t>e</w:t>
      </w:r>
      <w:r>
        <w:t>,</w:t>
      </w:r>
      <w:r>
        <w:rPr>
          <w:spacing w:val="58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ec</w:t>
      </w:r>
      <w:r>
        <w:rPr>
          <w:spacing w:val="4"/>
        </w:rPr>
        <w:t>o</w:t>
      </w:r>
      <w:r>
        <w:rPr>
          <w:spacing w:val="-5"/>
        </w:rPr>
        <w:t>n</w:t>
      </w:r>
      <w:r>
        <w:t xml:space="preserve">do  </w:t>
      </w:r>
      <w:r>
        <w:rPr>
          <w:spacing w:val="-6"/>
        </w:rPr>
        <w:t>A</w:t>
      </w:r>
      <w:r>
        <w:rPr>
          <w:spacing w:val="4"/>
        </w:rPr>
        <w:t>N</w:t>
      </w:r>
      <w:r>
        <w:rPr>
          <w:spacing w:val="-1"/>
        </w:rPr>
        <w:t>A</w:t>
      </w:r>
      <w:r>
        <w:rPr>
          <w:spacing w:val="-2"/>
        </w:rPr>
        <w:t>C</w:t>
      </w:r>
      <w:r>
        <w:t>,</w:t>
      </w:r>
      <w:r>
        <w:rPr>
          <w:spacing w:val="58"/>
        </w:rPr>
        <w:t xml:space="preserve"> </w:t>
      </w:r>
      <w:r>
        <w:t>d</w:t>
      </w:r>
      <w:r>
        <w:rPr>
          <w:spacing w:val="3"/>
        </w:rPr>
        <w:t>e</w:t>
      </w:r>
      <w:r>
        <w:rPr>
          <w:spacing w:val="-5"/>
        </w:rPr>
        <w:t>v</w:t>
      </w:r>
      <w:r>
        <w:t>e</w:t>
      </w:r>
      <w:r>
        <w:rPr>
          <w:spacing w:val="55"/>
        </w:rPr>
        <w:t xml:space="preserve"> </w:t>
      </w:r>
      <w:r>
        <w:rPr>
          <w:spacing w:val="3"/>
        </w:rPr>
        <w:t>e</w:t>
      </w:r>
      <w:r>
        <w:rPr>
          <w:spacing w:val="-3"/>
        </w:rPr>
        <w:t>s</w:t>
      </w:r>
      <w:r>
        <w:rPr>
          <w:spacing w:val="2"/>
        </w:rPr>
        <w:t>s</w:t>
      </w:r>
      <w:r>
        <w:rPr>
          <w:spacing w:val="-1"/>
        </w:rPr>
        <w:t>e</w:t>
      </w:r>
      <w:r>
        <w:rPr>
          <w:spacing w:val="1"/>
        </w:rPr>
        <w:t>r</w:t>
      </w:r>
      <w:r>
        <w:t>e</w:t>
      </w:r>
      <w:r>
        <w:rPr>
          <w:w w:val="99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1"/>
        </w:rPr>
        <w:t>m</w:t>
      </w:r>
      <w:r>
        <w:rPr>
          <w:spacing w:val="4"/>
        </w:rPr>
        <w:t>p</w:t>
      </w:r>
      <w:r>
        <w:rPr>
          <w:spacing w:val="-6"/>
        </w:rPr>
        <w:t>l</w:t>
      </w:r>
      <w:r>
        <w:rPr>
          <w:spacing w:val="-1"/>
        </w:rPr>
        <w:t>e</w:t>
      </w:r>
      <w:r>
        <w:rPr>
          <w:spacing w:val="4"/>
        </w:rPr>
        <w:t>t</w:t>
      </w:r>
      <w:r>
        <w:rPr>
          <w:spacing w:val="-1"/>
        </w:rPr>
        <w:t>a</w:t>
      </w:r>
      <w:r>
        <w:rPr>
          <w:spacing w:val="4"/>
        </w:rPr>
        <w:t>t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c</w:t>
      </w:r>
      <w:r>
        <w:rPr>
          <w:spacing w:val="5"/>
        </w:rPr>
        <w:t>o</w:t>
      </w:r>
      <w:r>
        <w:t>n</w:t>
      </w:r>
      <w:r>
        <w:rPr>
          <w:spacing w:val="39"/>
        </w:rPr>
        <w:t xml:space="preserve"> </w:t>
      </w:r>
      <w:r>
        <w:rPr>
          <w:spacing w:val="-1"/>
        </w:rPr>
        <w:t>concre</w:t>
      </w:r>
      <w:r>
        <w:rPr>
          <w:spacing w:val="4"/>
        </w:rPr>
        <w:t>t</w:t>
      </w:r>
      <w:r>
        <w:t>e</w:t>
      </w:r>
      <w:r>
        <w:rPr>
          <w:spacing w:val="45"/>
        </w:rPr>
        <w:t xml:space="preserve"> </w:t>
      </w:r>
      <w:r>
        <w:rPr>
          <w:spacing w:val="-6"/>
        </w:rPr>
        <w:t>mi</w:t>
      </w:r>
      <w:r>
        <w:rPr>
          <w:spacing w:val="-1"/>
        </w:rPr>
        <w:t>sur</w:t>
      </w:r>
      <w:r>
        <w:t>e</w:t>
      </w:r>
      <w:r>
        <w:rPr>
          <w:spacing w:val="39"/>
        </w:rPr>
        <w:t xml:space="preserve"> </w:t>
      </w:r>
      <w:r>
        <w:rPr>
          <w:spacing w:val="7"/>
        </w:rPr>
        <w:t>d</w:t>
      </w:r>
      <w:r>
        <w:t>i</w:t>
      </w:r>
      <w:r>
        <w:rPr>
          <w:spacing w:val="39"/>
        </w:rPr>
        <w:t xml:space="preserve"> </w:t>
      </w:r>
      <w:r>
        <w:rPr>
          <w:spacing w:val="3"/>
        </w:rPr>
        <w:t>t</w:t>
      </w:r>
      <w:r>
        <w:rPr>
          <w:spacing w:val="-1"/>
        </w:rPr>
        <w:t>u</w:t>
      </w:r>
      <w:r>
        <w:rPr>
          <w:spacing w:val="5"/>
        </w:rPr>
        <w:t>t</w:t>
      </w:r>
      <w:r>
        <w:rPr>
          <w:spacing w:val="-1"/>
        </w:rPr>
        <w:t>e</w:t>
      </w:r>
      <w:r>
        <w:rPr>
          <w:spacing w:val="-11"/>
        </w:rPr>
        <w:t>l</w:t>
      </w:r>
      <w:r>
        <w:t>a</w:t>
      </w:r>
      <w:r>
        <w:rPr>
          <w:spacing w:val="45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t>l</w:t>
      </w:r>
      <w:r>
        <w:rPr>
          <w:spacing w:val="39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i</w:t>
      </w:r>
      <w:r>
        <w:rPr>
          <w:spacing w:val="-1"/>
        </w:rPr>
        <w:t>pe</w:t>
      </w:r>
      <w:r>
        <w:rPr>
          <w:spacing w:val="-6"/>
        </w:rPr>
        <w:t>n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e</w:t>
      </w:r>
      <w:r>
        <w:t>.</w:t>
      </w:r>
      <w:r>
        <w:rPr>
          <w:spacing w:val="43"/>
        </w:rPr>
        <w:t xml:space="preserve"> </w:t>
      </w:r>
      <w:r>
        <w:rPr>
          <w:spacing w:val="-1"/>
        </w:rPr>
        <w:t>Tu</w:t>
      </w:r>
      <w:r>
        <w:rPr>
          <w:spacing w:val="8"/>
        </w:rPr>
        <w:t>t</w:t>
      </w:r>
      <w:r>
        <w:rPr>
          <w:spacing w:val="-1"/>
        </w:rPr>
        <w:t>e</w:t>
      </w:r>
      <w:r>
        <w:rPr>
          <w:spacing w:val="-11"/>
        </w:rPr>
        <w:t>l</w:t>
      </w:r>
      <w:r>
        <w:t>a</w:t>
      </w:r>
      <w:r>
        <w:rPr>
          <w:spacing w:val="45"/>
        </w:rPr>
        <w:t xml:space="preserve"> </w:t>
      </w:r>
      <w:r>
        <w:rPr>
          <w:spacing w:val="-1"/>
        </w:rPr>
        <w:t>che</w:t>
      </w:r>
      <w:r>
        <w:t>,</w:t>
      </w:r>
      <w:r>
        <w:rPr>
          <w:spacing w:val="47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39"/>
        </w:rPr>
        <w:t xml:space="preserve"> </w:t>
      </w:r>
      <w:r>
        <w:rPr>
          <w:spacing w:val="6"/>
        </w:rPr>
        <w:t>o</w:t>
      </w:r>
      <w:r>
        <w:rPr>
          <w:spacing w:val="-1"/>
        </w:rPr>
        <w:t>gn</w:t>
      </w:r>
      <w:r>
        <w:t>i</w:t>
      </w:r>
      <w:r>
        <w:rPr>
          <w:spacing w:val="39"/>
        </w:rPr>
        <w:t xml:space="preserve"> </w:t>
      </w:r>
      <w:r>
        <w:rPr>
          <w:spacing w:val="-1"/>
        </w:rPr>
        <w:t>cas</w:t>
      </w:r>
      <w:r>
        <w:rPr>
          <w:spacing w:val="5"/>
        </w:rPr>
        <w:t>o</w:t>
      </w:r>
      <w:r>
        <w:t>,</w:t>
      </w:r>
      <w:r>
        <w:rPr>
          <w:spacing w:val="43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>v</w:t>
      </w:r>
      <w:r>
        <w:t>e</w:t>
      </w:r>
      <w:r>
        <w:rPr>
          <w:spacing w:val="45"/>
        </w:rPr>
        <w:t xml:space="preserve"> </w:t>
      </w:r>
      <w:r>
        <w:rPr>
          <w:spacing w:val="-1"/>
        </w:rPr>
        <w:t>essere</w:t>
      </w:r>
      <w:r>
        <w:rPr>
          <w:spacing w:val="-1"/>
          <w:w w:val="99"/>
        </w:rPr>
        <w:t xml:space="preserve"> </w:t>
      </w:r>
      <w:r>
        <w:rPr>
          <w:spacing w:val="-1"/>
        </w:rPr>
        <w:t>assicura</w:t>
      </w:r>
      <w:r>
        <w:rPr>
          <w:spacing w:val="7"/>
        </w:rPr>
        <w:t>t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-7"/>
        </w:rPr>
        <w:t xml:space="preserve"> </w:t>
      </w:r>
      <w:r>
        <w:rPr>
          <w:spacing w:val="5"/>
        </w:rPr>
        <w:t>Tutti i</w:t>
      </w:r>
      <w:r>
        <w:rPr>
          <w:spacing w:val="-14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o</w:t>
      </w:r>
      <w:r>
        <w:rPr>
          <w:spacing w:val="-1"/>
        </w:rPr>
        <w:t>gget</w:t>
      </w:r>
      <w:r>
        <w:rPr>
          <w:spacing w:val="8"/>
        </w:rPr>
        <w:t>t</w:t>
      </w:r>
      <w:r>
        <w:t>i</w:t>
      </w:r>
      <w:r>
        <w:rPr>
          <w:spacing w:val="-10"/>
        </w:rPr>
        <w:t xml:space="preserve"> </w:t>
      </w:r>
      <w:r>
        <w:rPr>
          <w:spacing w:val="3"/>
        </w:rPr>
        <w:t>c</w:t>
      </w:r>
      <w:r>
        <w:rPr>
          <w:spacing w:val="-5"/>
        </w:rPr>
        <w:t>h</w:t>
      </w:r>
      <w:r>
        <w:t>e</w:t>
      </w:r>
      <w:r>
        <w:rPr>
          <w:spacing w:val="-3"/>
        </w:rPr>
        <w:t xml:space="preserve"> 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-1"/>
        </w:rPr>
        <w:t>c</w:t>
      </w:r>
      <w:r>
        <w:rPr>
          <w:spacing w:val="3"/>
        </w:rPr>
        <w:t>e</w:t>
      </w:r>
      <w:r>
        <w:rPr>
          <w:spacing w:val="-5"/>
        </w:rPr>
        <w:t>v</w:t>
      </w:r>
      <w:r>
        <w:rPr>
          <w:spacing w:val="4"/>
        </w:rPr>
        <w:t>o</w:t>
      </w:r>
      <w:r>
        <w:rPr>
          <w:spacing w:val="-5"/>
        </w:rPr>
        <w:t>n</w:t>
      </w:r>
      <w:r>
        <w:t>o</w:t>
      </w:r>
      <w:r>
        <w:rPr>
          <w:spacing w:val="6"/>
        </w:rPr>
        <w:t xml:space="preserve"> </w:t>
      </w:r>
      <w:r>
        <w:rPr>
          <w:spacing w:val="-11"/>
        </w:rPr>
        <w:t>l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se</w:t>
      </w:r>
      <w:r>
        <w:rPr>
          <w:spacing w:val="3"/>
        </w:rPr>
        <w:t>g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1"/>
        </w:rPr>
        <w:t>la</w:t>
      </w:r>
      <w:r>
        <w:rPr>
          <w:spacing w:val="5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e.</w:t>
      </w:r>
    </w:p>
    <w:p w:rsidR="007E76B1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ind w:right="218"/>
        <w:jc w:val="both"/>
      </w:pPr>
      <w:r>
        <w:rPr>
          <w:spacing w:val="3"/>
        </w:rPr>
        <w:t>I</w:t>
      </w:r>
      <w:r>
        <w:t>l</w:t>
      </w:r>
      <w:r>
        <w:rPr>
          <w:spacing w:val="45"/>
        </w:rPr>
        <w:t xml:space="preserve"> </w:t>
      </w:r>
      <w:r>
        <w:rPr>
          <w:spacing w:val="3"/>
        </w:rPr>
        <w:t>P</w:t>
      </w:r>
      <w:r>
        <w:rPr>
          <w:spacing w:val="-9"/>
        </w:rPr>
        <w:t>i</w:t>
      </w:r>
      <w:r>
        <w:rPr>
          <w:spacing w:val="3"/>
        </w:rPr>
        <w:t>a</w:t>
      </w:r>
      <w:r>
        <w:rPr>
          <w:spacing w:val="-6"/>
        </w:rPr>
        <w:t>n</w:t>
      </w:r>
      <w:r>
        <w:t xml:space="preserve">o </w:t>
      </w:r>
      <w:r>
        <w:rPr>
          <w:spacing w:val="-5"/>
        </w:rPr>
        <w:t>n</w:t>
      </w:r>
      <w:r>
        <w:rPr>
          <w:spacing w:val="-1"/>
        </w:rPr>
        <w:t>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53"/>
        </w:rPr>
        <w:t xml:space="preserve"> </w:t>
      </w:r>
      <w:r>
        <w:rPr>
          <w:spacing w:val="3"/>
        </w:rPr>
        <w:t>a</w:t>
      </w:r>
      <w:r>
        <w:rPr>
          <w:spacing w:val="-8"/>
        </w:rPr>
        <w:t>n</w:t>
      </w:r>
      <w:r>
        <w:rPr>
          <w:spacing w:val="9"/>
        </w:rPr>
        <w:t>t</w:t>
      </w:r>
      <w:r>
        <w:rPr>
          <w:spacing w:val="-11"/>
        </w:rPr>
        <w:t>i</w:t>
      </w:r>
      <w:r>
        <w:rPr>
          <w:spacing w:val="-1"/>
        </w:rPr>
        <w:t>c</w:t>
      </w:r>
      <w:r>
        <w:rPr>
          <w:spacing w:val="3"/>
        </w:rPr>
        <w:t>orr</w:t>
      </w:r>
      <w:r>
        <w:rPr>
          <w:spacing w:val="-4"/>
        </w:rPr>
        <w:t>u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3"/>
        </w:rPr>
        <w:t>o</w:t>
      </w:r>
      <w:r>
        <w:rPr>
          <w:spacing w:val="-4"/>
        </w:rPr>
        <w:t>n</w:t>
      </w:r>
      <w:r>
        <w:t>e</w:t>
      </w:r>
      <w:r>
        <w:rPr>
          <w:spacing w:val="53"/>
        </w:rPr>
        <w:t xml:space="preserve"> </w:t>
      </w:r>
      <w:r>
        <w:rPr>
          <w:spacing w:val="-2"/>
        </w:rPr>
        <w:t>p</w:t>
      </w:r>
      <w:r>
        <w:rPr>
          <w:spacing w:val="3"/>
        </w:rPr>
        <w:t>re</w:t>
      </w:r>
      <w:r>
        <w:rPr>
          <w:spacing w:val="-8"/>
        </w:rPr>
        <w:t>v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t>,</w:t>
      </w:r>
      <w:r>
        <w:rPr>
          <w:spacing w:val="52"/>
        </w:rPr>
        <w:t xml:space="preserve"> </w:t>
      </w:r>
      <w:r>
        <w:rPr>
          <w:spacing w:val="3"/>
        </w:rPr>
        <w:t>tr</w:t>
      </w:r>
      <w:r>
        <w:t>a</w:t>
      </w:r>
      <w:r>
        <w:rPr>
          <w:spacing w:val="53"/>
        </w:rPr>
        <w:t xml:space="preserve"> </w:t>
      </w:r>
      <w:r>
        <w:rPr>
          <w:spacing w:val="-3"/>
        </w:rPr>
        <w:t>a</w:t>
      </w:r>
      <w:r>
        <w:rPr>
          <w:spacing w:val="3"/>
        </w:rPr>
        <w:t>z</w:t>
      </w:r>
      <w:r>
        <w:rPr>
          <w:spacing w:val="-6"/>
        </w:rPr>
        <w:t>i</w:t>
      </w:r>
      <w:r>
        <w:rPr>
          <w:spacing w:val="3"/>
        </w:rPr>
        <w:t>on</w:t>
      </w:r>
      <w:r>
        <w:t>i</w:t>
      </w:r>
      <w:r>
        <w:rPr>
          <w:spacing w:val="40"/>
        </w:rPr>
        <w:t xml:space="preserve"> </w:t>
      </w:r>
      <w:r>
        <w:t>e</w:t>
      </w:r>
      <w:r>
        <w:rPr>
          <w:spacing w:val="53"/>
        </w:rPr>
        <w:t xml:space="preserve"> </w:t>
      </w:r>
      <w:r>
        <w:rPr>
          <w:spacing w:val="3"/>
        </w:rPr>
        <w:t>m</w:t>
      </w:r>
      <w:r>
        <w:rPr>
          <w:spacing w:val="-6"/>
        </w:rPr>
        <w:t>i</w:t>
      </w:r>
      <w:r>
        <w:rPr>
          <w:spacing w:val="-3"/>
        </w:rPr>
        <w:t>s</w:t>
      </w:r>
      <w:r>
        <w:t>u</w:t>
      </w:r>
      <w:r>
        <w:rPr>
          <w:spacing w:val="3"/>
        </w:rPr>
        <w:t>r</w:t>
      </w:r>
      <w:r>
        <w:t>e</w:t>
      </w:r>
      <w:r>
        <w:rPr>
          <w:spacing w:val="49"/>
        </w:rPr>
        <w:t xml:space="preserve"> </w:t>
      </w:r>
      <w:r>
        <w:rPr>
          <w:spacing w:val="3"/>
        </w:rPr>
        <w:t>ge</w:t>
      </w:r>
      <w:r>
        <w:rPr>
          <w:spacing w:val="-5"/>
        </w:rPr>
        <w:t>n</w:t>
      </w:r>
      <w:r>
        <w:rPr>
          <w:spacing w:val="-1"/>
        </w:rPr>
        <w:t>e</w:t>
      </w:r>
      <w:r>
        <w:rPr>
          <w:spacing w:val="3"/>
        </w:rPr>
        <w:t>ra</w:t>
      </w:r>
      <w:r>
        <w:rPr>
          <w:spacing w:val="-8"/>
        </w:rPr>
        <w:t>l</w:t>
      </w:r>
      <w:r>
        <w:t>i</w:t>
      </w:r>
      <w:r>
        <w:rPr>
          <w:spacing w:val="47"/>
        </w:rPr>
        <w:t xml:space="preserve"> </w:t>
      </w:r>
      <w:r>
        <w:rPr>
          <w:spacing w:val="3"/>
        </w:rPr>
        <w:t>p</w:t>
      </w:r>
      <w:r>
        <w:t>er</w:t>
      </w:r>
      <w:r>
        <w:rPr>
          <w:spacing w:val="57"/>
        </w:rPr>
        <w:t xml:space="preserve"> </w:t>
      </w:r>
      <w:r>
        <w:rPr>
          <w:spacing w:val="-11"/>
        </w:rPr>
        <w:t>l</w:t>
      </w:r>
      <w:r>
        <w:t>a</w:t>
      </w:r>
      <w:r>
        <w:rPr>
          <w:spacing w:val="53"/>
        </w:rPr>
        <w:t xml:space="preserve"> </w:t>
      </w:r>
      <w:r>
        <w:rPr>
          <w:spacing w:val="-2"/>
        </w:rPr>
        <w:t>p</w:t>
      </w:r>
      <w:r>
        <w:rPr>
          <w:spacing w:val="3"/>
        </w:rPr>
        <w:t>re</w:t>
      </w:r>
      <w:r>
        <w:rPr>
          <w:spacing w:val="-8"/>
        </w:rPr>
        <w:t>v</w:t>
      </w:r>
      <w:r>
        <w:rPr>
          <w:spacing w:val="3"/>
        </w:rPr>
        <w:t>e</w:t>
      </w:r>
      <w:r>
        <w:t>n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53"/>
        </w:rPr>
        <w:t xml:space="preserve"> </w:t>
      </w:r>
      <w:r>
        <w:rPr>
          <w:spacing w:val="-2"/>
        </w:rPr>
        <w:t>d</w:t>
      </w:r>
      <w:r>
        <w:rPr>
          <w:spacing w:val="3"/>
        </w:rPr>
        <w:t>el</w:t>
      </w:r>
      <w:r>
        <w:rPr>
          <w:spacing w:val="-9"/>
        </w:rPr>
        <w:t>l</w:t>
      </w:r>
      <w:r>
        <w:t>a</w:t>
      </w:r>
      <w:r>
        <w:rPr>
          <w:w w:val="99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"/>
        </w:rPr>
        <w:t>rru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46"/>
        </w:rPr>
        <w:t xml:space="preserve"> </w:t>
      </w:r>
      <w:r>
        <w:rPr>
          <w:spacing w:val="-1"/>
        </w:rPr>
        <w:t>e</w:t>
      </w:r>
      <w:r>
        <w:t>,</w:t>
      </w:r>
      <w:r>
        <w:rPr>
          <w:spacing w:val="58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49"/>
        </w:rPr>
        <w:t xml:space="preserve"> </w:t>
      </w:r>
      <w:r>
        <w:rPr>
          <w:spacing w:val="-1"/>
        </w:rPr>
        <w:t>par</w:t>
      </w:r>
      <w:r>
        <w:rPr>
          <w:spacing w:val="7"/>
        </w:rPr>
        <w:t>t</w:t>
      </w:r>
      <w:r>
        <w:rPr>
          <w:spacing w:val="-6"/>
        </w:rPr>
        <w:t>i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6"/>
        </w:rPr>
        <w:t>l</w:t>
      </w:r>
      <w:r>
        <w:rPr>
          <w:spacing w:val="-1"/>
        </w:rPr>
        <w:t>are</w:t>
      </w:r>
      <w:r>
        <w:t>,</w:t>
      </w:r>
      <w:r>
        <w:rPr>
          <w:spacing w:val="58"/>
        </w:rPr>
        <w:t xml:space="preserve"> </w:t>
      </w:r>
      <w:r>
        <w:rPr>
          <w:spacing w:val="-8"/>
        </w:rPr>
        <w:t>f</w:t>
      </w:r>
      <w:r>
        <w:rPr>
          <w:spacing w:val="-1"/>
        </w:rPr>
        <w:t>r</w:t>
      </w:r>
      <w:r>
        <w:t>a</w:t>
      </w:r>
      <w:r>
        <w:rPr>
          <w:spacing w:val="51"/>
        </w:rPr>
        <w:t xml:space="preserve"> </w:t>
      </w:r>
      <w:r>
        <w:rPr>
          <w:spacing w:val="-1"/>
        </w:rPr>
        <w:t>qu</w:t>
      </w:r>
      <w:r>
        <w:rPr>
          <w:spacing w:val="4"/>
        </w:rPr>
        <w:t>e</w:t>
      </w:r>
      <w:r>
        <w:rPr>
          <w:spacing w:val="-1"/>
        </w:rPr>
        <w:t>ll</w:t>
      </w:r>
      <w:r>
        <w:t>e</w:t>
      </w:r>
      <w:r>
        <w:rPr>
          <w:spacing w:val="46"/>
        </w:rPr>
        <w:t xml:space="preserve"> </w:t>
      </w:r>
      <w:r>
        <w:rPr>
          <w:spacing w:val="4"/>
        </w:rPr>
        <w:t>o</w:t>
      </w:r>
      <w:r>
        <w:rPr>
          <w:spacing w:val="-1"/>
        </w:rPr>
        <w:t>bbligat</w:t>
      </w:r>
      <w:r>
        <w:rPr>
          <w:spacing w:val="8"/>
        </w:rPr>
        <w:t>o</w:t>
      </w:r>
      <w:r>
        <w:rPr>
          <w:spacing w:val="-1"/>
        </w:rPr>
        <w:t>r</w:t>
      </w:r>
      <w:r>
        <w:rPr>
          <w:spacing w:val="-8"/>
        </w:rPr>
        <w:t>i</w:t>
      </w:r>
      <w:r>
        <w:rPr>
          <w:spacing w:val="-1"/>
        </w:rPr>
        <w:t>e</w:t>
      </w:r>
      <w:r>
        <w:t>,</w:t>
      </w:r>
      <w:r>
        <w:rPr>
          <w:spacing w:val="51"/>
        </w:rPr>
        <w:t xml:space="preserve"> </w:t>
      </w:r>
      <w:r>
        <w:rPr>
          <w:spacing w:val="3"/>
        </w:rPr>
        <w:t>c</w:t>
      </w:r>
      <w:r>
        <w:rPr>
          <w:spacing w:val="-5"/>
        </w:rPr>
        <w:t>h</w:t>
      </w:r>
      <w:r>
        <w:t>e</w:t>
      </w:r>
      <w:r>
        <w:rPr>
          <w:spacing w:val="53"/>
        </w:rPr>
        <w:t xml:space="preserve"> </w:t>
      </w:r>
      <w:r>
        <w:rPr>
          <w:spacing w:val="-6"/>
        </w:rPr>
        <w:t>l</w:t>
      </w:r>
      <w:r>
        <w:t>e</w:t>
      </w:r>
      <w:r>
        <w:rPr>
          <w:spacing w:val="46"/>
        </w:rPr>
        <w:t xml:space="preserve"> </w:t>
      </w:r>
      <w:r>
        <w:rPr>
          <w:spacing w:val="6"/>
        </w:rPr>
        <w:t>a</w:t>
      </w:r>
      <w:r>
        <w:rPr>
          <w:spacing w:val="-1"/>
        </w:rPr>
        <w:t>mminist</w:t>
      </w:r>
      <w:r>
        <w:rPr>
          <w:spacing w:val="5"/>
        </w:rPr>
        <w:t>r</w:t>
      </w:r>
      <w:r>
        <w:rPr>
          <w:spacing w:val="-1"/>
        </w:rPr>
        <w:t>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1"/>
        </w:rPr>
        <w:t>n</w:t>
      </w:r>
      <w:r>
        <w:t>i</w:t>
      </w:r>
      <w:r>
        <w:rPr>
          <w:spacing w:val="46"/>
        </w:rPr>
        <w:t xml:space="preserve"> </w:t>
      </w:r>
      <w:r>
        <w:rPr>
          <w:spacing w:val="-1"/>
        </w:rPr>
        <w:t>p</w:t>
      </w:r>
      <w:r>
        <w:rPr>
          <w:spacing w:val="4"/>
        </w:rPr>
        <w:t>u</w:t>
      </w:r>
      <w:r>
        <w:rPr>
          <w:spacing w:val="-1"/>
        </w:rPr>
        <w:t>bblich</w:t>
      </w:r>
      <w:r>
        <w:t>e</w:t>
      </w:r>
      <w:r>
        <w:rPr>
          <w:spacing w:val="46"/>
        </w:rPr>
        <w:t xml:space="preserve"> </w:t>
      </w:r>
      <w:r>
        <w:rPr>
          <w:spacing w:val="5"/>
        </w:rPr>
        <w:t>d</w:t>
      </w:r>
      <w:r>
        <w:rPr>
          <w:spacing w:val="3"/>
        </w:rPr>
        <w:t>e</w:t>
      </w:r>
      <w:r>
        <w:rPr>
          <w:spacing w:val="-1"/>
        </w:rPr>
        <w:t>b</w:t>
      </w:r>
      <w:r>
        <w:rPr>
          <w:spacing w:val="-5"/>
        </w:rPr>
        <w:t>b</w:t>
      </w:r>
      <w:r>
        <w:rPr>
          <w:spacing w:val="3"/>
        </w:rPr>
        <w:t>a</w:t>
      </w:r>
      <w:r>
        <w:rPr>
          <w:spacing w:val="-5"/>
        </w:rPr>
        <w:t>n</w:t>
      </w:r>
      <w:r>
        <w:t xml:space="preserve">o </w:t>
      </w:r>
      <w:r>
        <w:rPr>
          <w:spacing w:val="5"/>
        </w:rPr>
        <w:t>t</w:t>
      </w:r>
      <w:r>
        <w:rPr>
          <w:spacing w:val="-5"/>
        </w:rPr>
        <w:t>u</w:t>
      </w:r>
      <w:r>
        <w:rPr>
          <w:spacing w:val="5"/>
        </w:rPr>
        <w:t>t</w:t>
      </w:r>
      <w:r>
        <w:rPr>
          <w:spacing w:val="-1"/>
        </w:rPr>
        <w:t>e</w:t>
      </w:r>
      <w:r>
        <w:rPr>
          <w:spacing w:val="-11"/>
        </w:rPr>
        <w:t>l</w:t>
      </w:r>
      <w:r>
        <w:rPr>
          <w:spacing w:val="-1"/>
        </w:rPr>
        <w:t>ar</w:t>
      </w:r>
      <w:r>
        <w:t>e</w:t>
      </w:r>
      <w:r>
        <w:rPr>
          <w:spacing w:val="2"/>
        </w:rPr>
        <w:t xml:space="preserve"> </w:t>
      </w:r>
      <w:r>
        <w:rPr>
          <w:spacing w:val="-1"/>
        </w:rPr>
        <w:t>i</w:t>
      </w:r>
      <w:r>
        <w:t>l</w:t>
      </w:r>
      <w:r>
        <w:rPr>
          <w:spacing w:val="-10"/>
        </w:rPr>
        <w:t xml:space="preserve"> </w:t>
      </w:r>
      <w:r>
        <w:rPr>
          <w:spacing w:val="4"/>
        </w:rPr>
        <w:t>d</w:t>
      </w:r>
      <w:r>
        <w:rPr>
          <w:spacing w:val="-1"/>
        </w:rPr>
        <w:t>ipend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rPr>
          <w:spacing w:val="-6"/>
        </w:rPr>
        <w:t>h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se</w:t>
      </w:r>
      <w:r>
        <w:rPr>
          <w:spacing w:val="3"/>
        </w:rPr>
        <w:t>g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1"/>
        </w:rPr>
        <w:t>l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d</w:t>
      </w:r>
      <w:r>
        <w:rPr>
          <w:spacing w:val="5"/>
        </w:rPr>
        <w:t>o</w:t>
      </w:r>
      <w:r>
        <w:rPr>
          <w:spacing w:val="-1"/>
        </w:rPr>
        <w:t>t</w:t>
      </w:r>
      <w:r>
        <w:rPr>
          <w:spacing w:val="6"/>
        </w:rPr>
        <w:t>t</w:t>
      </w:r>
      <w:r>
        <w:t>e</w:t>
      </w:r>
      <w:r>
        <w:rPr>
          <w:spacing w:val="-9"/>
        </w:rPr>
        <w:t xml:space="preserve"> </w:t>
      </w:r>
      <w:r>
        <w:rPr>
          <w:spacing w:val="-1"/>
        </w:rPr>
        <w:t>il</w:t>
      </w:r>
      <w:r>
        <w:rPr>
          <w:spacing w:val="-8"/>
        </w:rPr>
        <w:t>l</w:t>
      </w:r>
      <w:r>
        <w:rPr>
          <w:spacing w:val="-1"/>
        </w:rPr>
        <w:t>e</w:t>
      </w:r>
      <w:r>
        <w:rPr>
          <w:spacing w:val="3"/>
        </w:rPr>
        <w:t>c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-1"/>
        </w:rPr>
        <w:t>e.</w:t>
      </w:r>
    </w:p>
    <w:p w:rsidR="007E76B1" w:rsidRDefault="007E76B1" w:rsidP="007E76B1">
      <w:pPr>
        <w:kinsoku w:val="0"/>
        <w:overflowPunct w:val="0"/>
        <w:spacing w:before="7" w:line="120" w:lineRule="exact"/>
        <w:rPr>
          <w:sz w:val="12"/>
          <w:szCs w:val="12"/>
        </w:rPr>
      </w:pPr>
    </w:p>
    <w:p w:rsidR="007E76B1" w:rsidRDefault="007E76B1" w:rsidP="007E76B1">
      <w:pPr>
        <w:kinsoku w:val="0"/>
        <w:overflowPunct w:val="0"/>
        <w:spacing w:line="274" w:lineRule="exact"/>
        <w:ind w:left="232" w:right="215"/>
        <w:jc w:val="both"/>
      </w:pPr>
      <w:r>
        <w:rPr>
          <w:spacing w:val="6"/>
        </w:rPr>
        <w:t>I</w:t>
      </w:r>
      <w:r>
        <w:t>l</w:t>
      </w:r>
      <w:r>
        <w:rPr>
          <w:spacing w:val="22"/>
        </w:rPr>
        <w:t xml:space="preserve"> </w:t>
      </w:r>
      <w:r>
        <w:t>P</w:t>
      </w:r>
      <w:r>
        <w:rPr>
          <w:spacing w:val="-1"/>
        </w:rPr>
        <w:t>N</w:t>
      </w:r>
      <w:r>
        <w:t>A</w:t>
      </w:r>
      <w:r>
        <w:rPr>
          <w:spacing w:val="29"/>
        </w:rPr>
        <w:t xml:space="preserve"> </w:t>
      </w:r>
      <w:r>
        <w:rPr>
          <w:spacing w:val="1"/>
        </w:rPr>
        <w:t>i</w:t>
      </w:r>
      <w:r>
        <w:rPr>
          <w:spacing w:val="-6"/>
        </w:rPr>
        <w:t>m</w:t>
      </w:r>
      <w:r>
        <w:rPr>
          <w:spacing w:val="-1"/>
        </w:rPr>
        <w:t>p</w:t>
      </w:r>
      <w:r>
        <w:rPr>
          <w:spacing w:val="4"/>
        </w:rPr>
        <w:t>o</w:t>
      </w:r>
      <w:r>
        <w:rPr>
          <w:spacing w:val="-6"/>
        </w:rPr>
        <w:t>n</w:t>
      </w:r>
      <w:r>
        <w:t>e</w:t>
      </w:r>
      <w:r>
        <w:rPr>
          <w:spacing w:val="30"/>
        </w:rPr>
        <w:t xml:space="preserve"> </w:t>
      </w:r>
      <w:r>
        <w:rPr>
          <w:spacing w:val="4"/>
        </w:rPr>
        <w:t>a</w:t>
      </w:r>
      <w:r>
        <w:t>l</w:t>
      </w:r>
      <w:r>
        <w:rPr>
          <w:spacing w:val="-6"/>
        </w:rPr>
        <w:t>l</w:t>
      </w:r>
      <w:r>
        <w:t>e</w:t>
      </w:r>
      <w:r>
        <w:rPr>
          <w:spacing w:val="30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ubb</w:t>
      </w:r>
      <w:r>
        <w:t>l</w:t>
      </w:r>
      <w:r>
        <w:rPr>
          <w:spacing w:val="-6"/>
        </w:rPr>
        <w:t>i</w:t>
      </w:r>
      <w:r>
        <w:rPr>
          <w:spacing w:val="3"/>
        </w:rPr>
        <w:t>c</w:t>
      </w:r>
      <w:r>
        <w:rPr>
          <w:spacing w:val="-6"/>
        </w:rPr>
        <w:t>h</w:t>
      </w:r>
      <w:r>
        <w:t>e</w:t>
      </w:r>
      <w:r>
        <w:rPr>
          <w:spacing w:val="35"/>
        </w:rPr>
        <w:t xml:space="preserve"> </w:t>
      </w:r>
      <w:r>
        <w:rPr>
          <w:spacing w:val="-1"/>
        </w:rPr>
        <w:t>A</w:t>
      </w:r>
      <w:r>
        <w:t>mm</w:t>
      </w:r>
      <w:r>
        <w:rPr>
          <w:spacing w:val="-6"/>
        </w:rPr>
        <w:t>i</w:t>
      </w:r>
      <w:r>
        <w:rPr>
          <w:spacing w:val="4"/>
        </w:rPr>
        <w:t>n</w:t>
      </w:r>
      <w:r>
        <w:rPr>
          <w:spacing w:val="-6"/>
        </w:rPr>
        <w:t>is</w:t>
      </w:r>
      <w:r>
        <w:rPr>
          <w:spacing w:val="7"/>
        </w:rPr>
        <w:t>t</w:t>
      </w:r>
      <w:r>
        <w:rPr>
          <w:spacing w:val="1"/>
        </w:rPr>
        <w:t>r</w:t>
      </w:r>
      <w:r>
        <w:rPr>
          <w:spacing w:val="-6"/>
        </w:rPr>
        <w:t>a</w:t>
      </w:r>
      <w:r>
        <w:rPr>
          <w:spacing w:val="7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1"/>
        </w:rPr>
        <w:t>n</w:t>
      </w:r>
      <w:r>
        <w:t>i</w:t>
      </w:r>
      <w:r>
        <w:rPr>
          <w:spacing w:val="29"/>
        </w:rPr>
        <w:t xml:space="preserve"> </w:t>
      </w:r>
      <w:r>
        <w:rPr>
          <w:spacing w:val="-6"/>
        </w:rPr>
        <w:t>l</w:t>
      </w:r>
      <w:r>
        <w:rPr>
          <w:spacing w:val="3"/>
        </w:rPr>
        <w:t>’</w:t>
      </w:r>
      <w:r>
        <w:rPr>
          <w:spacing w:val="-5"/>
        </w:rPr>
        <w:t>a</w:t>
      </w:r>
      <w:r>
        <w:rPr>
          <w:spacing w:val="5"/>
        </w:rPr>
        <w:t>s</w:t>
      </w:r>
      <w:r>
        <w:rPr>
          <w:spacing w:val="-5"/>
        </w:rPr>
        <w:t>s</w:t>
      </w:r>
      <w:r>
        <w:rPr>
          <w:spacing w:val="6"/>
        </w:rPr>
        <w:t>u</w:t>
      </w:r>
      <w:r>
        <w:rPr>
          <w:spacing w:val="-6"/>
        </w:rPr>
        <w:t>n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6"/>
        </w:rPr>
        <w:t>n</w:t>
      </w:r>
      <w:r>
        <w:t>e</w:t>
      </w:r>
      <w:r>
        <w:rPr>
          <w:spacing w:val="30"/>
        </w:rPr>
        <w:t xml:space="preserve"> </w:t>
      </w:r>
      <w:r>
        <w:t>d</w:t>
      </w:r>
      <w:r>
        <w:rPr>
          <w:spacing w:val="3"/>
        </w:rPr>
        <w:t>e</w:t>
      </w:r>
      <w:r>
        <w:t>i</w:t>
      </w:r>
      <w:r>
        <w:rPr>
          <w:spacing w:val="30"/>
        </w:rPr>
        <w:t xml:space="preserve"> </w:t>
      </w:r>
      <w:r>
        <w:rPr>
          <w:spacing w:val="4"/>
        </w:rPr>
        <w:t>“</w:t>
      </w:r>
      <w:r>
        <w:rPr>
          <w:i/>
          <w:iCs/>
        </w:rPr>
        <w:t>neces</w:t>
      </w:r>
      <w:r>
        <w:rPr>
          <w:i/>
          <w:iCs/>
          <w:spacing w:val="-5"/>
        </w:rPr>
        <w:t>s</w:t>
      </w:r>
      <w:r>
        <w:rPr>
          <w:i/>
          <w:iCs/>
          <w:spacing w:val="4"/>
        </w:rPr>
        <w:t>a</w:t>
      </w:r>
      <w:r>
        <w:rPr>
          <w:i/>
          <w:iCs/>
        </w:rPr>
        <w:t>ri</w:t>
      </w:r>
      <w:r>
        <w:rPr>
          <w:i/>
          <w:iCs/>
          <w:spacing w:val="29"/>
        </w:rPr>
        <w:t xml:space="preserve"> </w:t>
      </w:r>
      <w:r>
        <w:rPr>
          <w:i/>
          <w:iCs/>
        </w:rPr>
        <w:t>acco</w:t>
      </w:r>
      <w:r>
        <w:rPr>
          <w:i/>
          <w:iCs/>
          <w:spacing w:val="-7"/>
        </w:rPr>
        <w:t>r</w:t>
      </w:r>
      <w:r>
        <w:rPr>
          <w:i/>
          <w:iCs/>
        </w:rPr>
        <w:t>gimenti</w:t>
      </w:r>
      <w:r>
        <w:rPr>
          <w:i/>
          <w:iCs/>
          <w:spacing w:val="29"/>
        </w:rPr>
        <w:t xml:space="preserve"> </w:t>
      </w:r>
      <w:r>
        <w:rPr>
          <w:i/>
          <w:iCs/>
        </w:rPr>
        <w:t>tecnici</w:t>
      </w:r>
      <w:r>
        <w:rPr>
          <w:i/>
          <w:iCs/>
          <w:w w:val="99"/>
        </w:rPr>
        <w:t xml:space="preserve"> </w:t>
      </w:r>
      <w:r>
        <w:rPr>
          <w:i/>
          <w:iCs/>
          <w:spacing w:val="-1"/>
        </w:rPr>
        <w:t>pe</w:t>
      </w:r>
      <w:r>
        <w:rPr>
          <w:i/>
          <w:iCs/>
        </w:rPr>
        <w:t>r</w:t>
      </w:r>
      <w:r>
        <w:rPr>
          <w:i/>
          <w:iCs/>
          <w:spacing w:val="-5"/>
        </w:rPr>
        <w:t xml:space="preserve"> </w:t>
      </w:r>
      <w:r>
        <w:rPr>
          <w:i/>
          <w:iCs/>
          <w:spacing w:val="-1"/>
        </w:rPr>
        <w:t>dar</w:t>
      </w:r>
      <w:r>
        <w:rPr>
          <w:i/>
          <w:iCs/>
        </w:rPr>
        <w:t>e</w:t>
      </w:r>
      <w:r>
        <w:rPr>
          <w:i/>
          <w:iCs/>
          <w:spacing w:val="-5"/>
        </w:rPr>
        <w:t xml:space="preserve"> </w:t>
      </w:r>
      <w:r>
        <w:rPr>
          <w:i/>
          <w:iCs/>
          <w:spacing w:val="-1"/>
        </w:rPr>
        <w:t>attuazion</w:t>
      </w:r>
      <w:r>
        <w:rPr>
          <w:i/>
          <w:iCs/>
        </w:rPr>
        <w:t>e</w:t>
      </w:r>
      <w:r>
        <w:rPr>
          <w:i/>
          <w:iCs/>
          <w:spacing w:val="-5"/>
        </w:rPr>
        <w:t xml:space="preserve"> </w:t>
      </w:r>
      <w:r>
        <w:rPr>
          <w:i/>
          <w:iCs/>
          <w:spacing w:val="-1"/>
        </w:rPr>
        <w:t>all</w:t>
      </w:r>
      <w:r>
        <w:rPr>
          <w:i/>
          <w:iCs/>
        </w:rPr>
        <w:t>a</w:t>
      </w:r>
      <w:r>
        <w:rPr>
          <w:i/>
          <w:iCs/>
          <w:spacing w:val="-5"/>
        </w:rPr>
        <w:t xml:space="preserve"> </w:t>
      </w:r>
      <w:r>
        <w:rPr>
          <w:i/>
          <w:iCs/>
          <w:spacing w:val="-1"/>
        </w:rPr>
        <w:t>tutel</w:t>
      </w:r>
      <w:r>
        <w:rPr>
          <w:i/>
          <w:iCs/>
        </w:rPr>
        <w:t>a</w:t>
      </w:r>
      <w:r>
        <w:rPr>
          <w:i/>
          <w:iCs/>
          <w:spacing w:val="-5"/>
        </w:rPr>
        <w:t xml:space="preserve"> </w:t>
      </w:r>
      <w:r>
        <w:rPr>
          <w:i/>
          <w:iCs/>
          <w:spacing w:val="-1"/>
        </w:rPr>
        <w:t>de</w:t>
      </w:r>
      <w:r>
        <w:rPr>
          <w:i/>
          <w:iCs/>
        </w:rPr>
        <w:t>l</w:t>
      </w:r>
      <w:r>
        <w:rPr>
          <w:i/>
          <w:iCs/>
          <w:spacing w:val="-4"/>
        </w:rPr>
        <w:t xml:space="preserve"> </w:t>
      </w:r>
      <w:r>
        <w:rPr>
          <w:i/>
          <w:iCs/>
          <w:spacing w:val="-1"/>
        </w:rPr>
        <w:t>dipendent</w:t>
      </w:r>
      <w:r>
        <w:rPr>
          <w:i/>
          <w:iCs/>
        </w:rPr>
        <w:t>e</w:t>
      </w:r>
      <w:r>
        <w:rPr>
          <w:i/>
          <w:iCs/>
          <w:spacing w:val="-5"/>
        </w:rPr>
        <w:t xml:space="preserve"> </w:t>
      </w:r>
      <w:r>
        <w:rPr>
          <w:i/>
          <w:iCs/>
          <w:spacing w:val="-1"/>
        </w:rPr>
        <w:t>ch</w:t>
      </w:r>
      <w:r>
        <w:rPr>
          <w:i/>
          <w:iCs/>
        </w:rPr>
        <w:t>e</w:t>
      </w:r>
      <w:r>
        <w:rPr>
          <w:i/>
          <w:iCs/>
          <w:spacing w:val="-10"/>
        </w:rPr>
        <w:t xml:space="preserve"> </w:t>
      </w:r>
      <w:r>
        <w:rPr>
          <w:i/>
          <w:iCs/>
          <w:spacing w:val="-1"/>
        </w:rPr>
        <w:t>ef</w:t>
      </w:r>
      <w:r>
        <w:rPr>
          <w:i/>
          <w:iCs/>
          <w:spacing w:val="5"/>
        </w:rPr>
        <w:t>f</w:t>
      </w:r>
      <w:r>
        <w:rPr>
          <w:i/>
          <w:iCs/>
          <w:spacing w:val="-1"/>
        </w:rPr>
        <w:t>ettu</w:t>
      </w:r>
      <w:r>
        <w:rPr>
          <w:i/>
          <w:iCs/>
        </w:rPr>
        <w:t>a</w:t>
      </w:r>
      <w:r>
        <w:rPr>
          <w:i/>
          <w:iCs/>
          <w:spacing w:val="-4"/>
        </w:rPr>
        <w:t xml:space="preserve"> </w:t>
      </w:r>
      <w:r>
        <w:rPr>
          <w:i/>
          <w:iCs/>
          <w:spacing w:val="-1"/>
        </w:rPr>
        <w:t>l</w:t>
      </w:r>
      <w:r>
        <w:rPr>
          <w:i/>
          <w:iCs/>
        </w:rPr>
        <w:t>e</w:t>
      </w:r>
      <w:r>
        <w:rPr>
          <w:i/>
          <w:iCs/>
          <w:spacing w:val="-5"/>
        </w:rPr>
        <w:t xml:space="preserve"> s</w:t>
      </w:r>
      <w:r>
        <w:rPr>
          <w:i/>
          <w:iCs/>
          <w:spacing w:val="-1"/>
        </w:rPr>
        <w:t>egnalazion</w:t>
      </w:r>
      <w:r>
        <w:rPr>
          <w:i/>
          <w:iCs/>
          <w:spacing w:val="1"/>
        </w:rPr>
        <w:t>i</w:t>
      </w:r>
      <w:r>
        <w:rPr>
          <w:spacing w:val="-3"/>
        </w:rPr>
        <w:t>”.</w:t>
      </w:r>
    </w:p>
    <w:p w:rsidR="007E76B1" w:rsidRDefault="007E76B1" w:rsidP="007E76B1">
      <w:pPr>
        <w:kinsoku w:val="0"/>
        <w:overflowPunct w:val="0"/>
        <w:spacing w:before="4" w:line="120" w:lineRule="exact"/>
        <w:rPr>
          <w:sz w:val="12"/>
          <w:szCs w:val="12"/>
        </w:rPr>
      </w:pPr>
    </w:p>
    <w:p w:rsidR="007E76B1" w:rsidRDefault="007E76B1" w:rsidP="007E76B1">
      <w:pPr>
        <w:pStyle w:val="Corpodeltesto"/>
        <w:kinsoku w:val="0"/>
        <w:overflowPunct w:val="0"/>
        <w:spacing w:line="274" w:lineRule="exact"/>
        <w:ind w:right="211"/>
        <w:jc w:val="both"/>
      </w:pPr>
      <w:r>
        <w:rPr>
          <w:spacing w:val="-1"/>
        </w:rPr>
        <w:t>L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m</w:t>
      </w:r>
      <w:r>
        <w:rPr>
          <w:spacing w:val="-9"/>
        </w:rPr>
        <w:t>i</w:t>
      </w:r>
      <w:r>
        <w:rPr>
          <w:spacing w:val="-1"/>
        </w:rPr>
        <w:t>s</w:t>
      </w:r>
      <w:r>
        <w:rPr>
          <w:spacing w:val="3"/>
        </w:rPr>
        <w:t>u</w:t>
      </w:r>
      <w:r>
        <w:rPr>
          <w:spacing w:val="-1"/>
        </w:rPr>
        <w:t>r</w:t>
      </w:r>
      <w:r>
        <w:t>e</w:t>
      </w:r>
      <w:r>
        <w:rPr>
          <w:spacing w:val="8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2"/>
        </w:rPr>
        <w:t xml:space="preserve"> </w:t>
      </w:r>
      <w:r>
        <w:rPr>
          <w:spacing w:val="5"/>
        </w:rPr>
        <w:t>t</w:t>
      </w:r>
      <w:r>
        <w:rPr>
          <w:spacing w:val="-1"/>
        </w:rPr>
        <w:t>u</w:t>
      </w:r>
      <w:r>
        <w:rPr>
          <w:spacing w:val="6"/>
        </w:rPr>
        <w:t>t</w:t>
      </w:r>
      <w:r>
        <w:rPr>
          <w:spacing w:val="-1"/>
        </w:rPr>
        <w:t>e</w:t>
      </w:r>
      <w:r>
        <w:rPr>
          <w:spacing w:val="-11"/>
        </w:rPr>
        <w:t>l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rPr>
          <w:spacing w:val="6"/>
        </w:rPr>
        <w:t>e</w:t>
      </w:r>
      <w:r>
        <w:t>l</w:t>
      </w:r>
      <w:r>
        <w:rPr>
          <w:spacing w:val="9"/>
        </w:rPr>
        <w:t xml:space="preserve"> </w:t>
      </w:r>
      <w:r>
        <w:rPr>
          <w:i/>
          <w:iCs/>
          <w:spacing w:val="-8"/>
        </w:rPr>
        <w:t>w</w:t>
      </w:r>
      <w:r>
        <w:rPr>
          <w:i/>
          <w:iCs/>
          <w:spacing w:val="-1"/>
        </w:rPr>
        <w:t>h</w:t>
      </w:r>
      <w:r>
        <w:rPr>
          <w:i/>
          <w:iCs/>
          <w:spacing w:val="6"/>
        </w:rPr>
        <w:t>i</w:t>
      </w:r>
      <w:r>
        <w:rPr>
          <w:i/>
          <w:iCs/>
          <w:spacing w:val="-1"/>
        </w:rPr>
        <w:t>stleb</w:t>
      </w:r>
      <w:r>
        <w:rPr>
          <w:i/>
          <w:iCs/>
          <w:spacing w:val="3"/>
        </w:rPr>
        <w:t>l</w:t>
      </w:r>
      <w:r>
        <w:rPr>
          <w:i/>
          <w:iCs/>
          <w:spacing w:val="4"/>
        </w:rPr>
        <w:t>o</w:t>
      </w:r>
      <w:r>
        <w:rPr>
          <w:i/>
          <w:iCs/>
          <w:spacing w:val="-8"/>
        </w:rPr>
        <w:t>w</w:t>
      </w:r>
      <w:r>
        <w:rPr>
          <w:i/>
          <w:iCs/>
          <w:spacing w:val="-1"/>
        </w:rPr>
        <w:t>e</w:t>
      </w:r>
      <w:r>
        <w:rPr>
          <w:i/>
          <w:iCs/>
        </w:rPr>
        <w:t>r</w:t>
      </w:r>
      <w:r>
        <w:rPr>
          <w:i/>
          <w:iCs/>
          <w:spacing w:val="7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rPr>
          <w:spacing w:val="-5"/>
        </w:rPr>
        <w:t>v</w:t>
      </w:r>
      <w:r>
        <w:rPr>
          <w:spacing w:val="4"/>
        </w:rPr>
        <w:t>o</w:t>
      </w:r>
      <w:r>
        <w:rPr>
          <w:spacing w:val="-5"/>
        </w:rPr>
        <w:t>n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ess</w:t>
      </w:r>
      <w:r>
        <w:rPr>
          <w:spacing w:val="6"/>
        </w:rPr>
        <w:t>e</w:t>
      </w:r>
      <w:r>
        <w:rPr>
          <w:spacing w:val="-1"/>
        </w:rPr>
        <w:t>r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i</w:t>
      </w:r>
      <w:r>
        <w:rPr>
          <w:spacing w:val="-14"/>
        </w:rPr>
        <w:t>m</w:t>
      </w:r>
      <w:r>
        <w:rPr>
          <w:spacing w:val="4"/>
        </w:rPr>
        <w:t>p</w:t>
      </w:r>
      <w:r>
        <w:rPr>
          <w:spacing w:val="-1"/>
        </w:rPr>
        <w:t>lemen</w:t>
      </w:r>
      <w:r>
        <w:rPr>
          <w:spacing w:val="4"/>
        </w:rPr>
        <w:t>t</w:t>
      </w:r>
      <w:r>
        <w:rPr>
          <w:spacing w:val="-1"/>
        </w:rPr>
        <w:t>a</w:t>
      </w:r>
      <w:r>
        <w:rPr>
          <w:spacing w:val="5"/>
        </w:rPr>
        <w:t>t</w:t>
      </w:r>
      <w:r>
        <w:rPr>
          <w:spacing w:val="-1"/>
        </w:rPr>
        <w:t>e</w:t>
      </w:r>
      <w:r>
        <w:t>,</w:t>
      </w:r>
      <w:r>
        <w:rPr>
          <w:spacing w:val="7"/>
        </w:rPr>
        <w:t xml:space="preserve"> </w:t>
      </w:r>
      <w:r>
        <w:rPr>
          <w:spacing w:val="-2"/>
        </w:rPr>
        <w:t>“</w:t>
      </w:r>
      <w:r>
        <w:rPr>
          <w:i/>
          <w:iCs/>
          <w:spacing w:val="-1"/>
        </w:rPr>
        <w:t>co</w:t>
      </w:r>
      <w:r>
        <w:rPr>
          <w:i/>
          <w:iCs/>
        </w:rPr>
        <w:t>n</w:t>
      </w:r>
      <w:r>
        <w:rPr>
          <w:i/>
          <w:iCs/>
          <w:spacing w:val="6"/>
        </w:rPr>
        <w:t xml:space="preserve"> </w:t>
      </w:r>
      <w:r>
        <w:rPr>
          <w:i/>
          <w:iCs/>
          <w:spacing w:val="-1"/>
        </w:rPr>
        <w:t>tempestività</w:t>
      </w:r>
      <w:r>
        <w:rPr>
          <w:spacing w:val="-1"/>
        </w:rPr>
        <w:t>”</w:t>
      </w:r>
      <w:r>
        <w:t>,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6"/>
        </w:rPr>
        <w:t>t</w:t>
      </w:r>
      <w:r>
        <w:rPr>
          <w:spacing w:val="-1"/>
        </w:rPr>
        <w:t>ravers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il</w:t>
      </w:r>
      <w:r>
        <w:rPr>
          <w:spacing w:val="-1"/>
          <w:w w:val="99"/>
        </w:rPr>
        <w:t xml:space="preserve"> </w:t>
      </w:r>
      <w:r>
        <w:rPr>
          <w:spacing w:val="5"/>
        </w:rPr>
        <w:t>P</w:t>
      </w:r>
      <w:r>
        <w:rPr>
          <w:spacing w:val="-10"/>
        </w:rPr>
        <w:t>i</w:t>
      </w:r>
      <w:r>
        <w:rPr>
          <w:spacing w:val="2"/>
        </w:rPr>
        <w:t>a</w:t>
      </w:r>
      <w:r>
        <w:rPr>
          <w:spacing w:val="-3"/>
        </w:rPr>
        <w:t>n</w:t>
      </w:r>
      <w:r>
        <w:t>o</w:t>
      </w:r>
      <w:r>
        <w:rPr>
          <w:spacing w:val="-2"/>
        </w:rPr>
        <w:t xml:space="preserve"> </w:t>
      </w:r>
      <w:r>
        <w:rPr>
          <w:spacing w:val="2"/>
        </w:rPr>
        <w:t>tr</w:t>
      </w:r>
      <w:r>
        <w:rPr>
          <w:spacing w:val="-9"/>
        </w:rPr>
        <w:t>i</w:t>
      </w:r>
      <w:r>
        <w:rPr>
          <w:spacing w:val="2"/>
        </w:rPr>
        <w:t>en</w:t>
      </w:r>
      <w:r>
        <w:rPr>
          <w:spacing w:val="-6"/>
        </w:rPr>
        <w:t>n</w:t>
      </w:r>
      <w:r>
        <w:rPr>
          <w:spacing w:val="2"/>
        </w:rPr>
        <w:t>a</w:t>
      </w:r>
      <w:r>
        <w:rPr>
          <w:spacing w:val="-3"/>
        </w:rPr>
        <w:t>l</w:t>
      </w:r>
      <w:r>
        <w:t>e</w:t>
      </w:r>
      <w:r>
        <w:rPr>
          <w:spacing w:val="-2"/>
        </w:rPr>
        <w:t xml:space="preserve"> </w:t>
      </w:r>
      <w:r>
        <w:rPr>
          <w:spacing w:val="2"/>
        </w:rPr>
        <w:t>d</w:t>
      </w:r>
      <w:r>
        <w:t>i</w:t>
      </w:r>
      <w:r>
        <w:rPr>
          <w:spacing w:val="-10"/>
        </w:rPr>
        <w:t xml:space="preserve"> </w:t>
      </w:r>
      <w:r>
        <w:rPr>
          <w:spacing w:val="2"/>
        </w:rPr>
        <w:t>pre</w:t>
      </w:r>
      <w:r>
        <w:rPr>
          <w:spacing w:val="-7"/>
        </w:rPr>
        <w:t>v</w:t>
      </w:r>
      <w:r>
        <w:rPr>
          <w:spacing w:val="2"/>
        </w:rPr>
        <w:t>e</w:t>
      </w:r>
      <w:r>
        <w:rPr>
          <w:spacing w:val="-3"/>
        </w:rPr>
        <w:t>n</w:t>
      </w:r>
      <w:r>
        <w:rPr>
          <w:spacing w:val="2"/>
        </w:rPr>
        <w:t>z</w:t>
      </w:r>
      <w:r>
        <w:rPr>
          <w:spacing w:val="-9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-2"/>
        </w:rPr>
        <w:t xml:space="preserve"> </w:t>
      </w:r>
      <w:r>
        <w:rPr>
          <w:spacing w:val="-3"/>
        </w:rPr>
        <w:t>d</w:t>
      </w:r>
      <w:r>
        <w:rPr>
          <w:spacing w:val="2"/>
        </w:rPr>
        <w:t>el</w:t>
      </w:r>
      <w:r>
        <w:rPr>
          <w:spacing w:val="-5"/>
        </w:rPr>
        <w:t>l</w:t>
      </w:r>
      <w:r>
        <w:t>a</w:t>
      </w:r>
      <w:r>
        <w:rPr>
          <w:spacing w:val="-2"/>
        </w:rPr>
        <w:t xml:space="preserve"> </w:t>
      </w:r>
      <w:r>
        <w:rPr>
          <w:spacing w:val="-3"/>
        </w:rPr>
        <w:t>c</w:t>
      </w:r>
      <w:r>
        <w:rPr>
          <w:spacing w:val="2"/>
        </w:rPr>
        <w:t>orruz</w:t>
      </w:r>
      <w:r>
        <w:rPr>
          <w:spacing w:val="-14"/>
        </w:rPr>
        <w:t>i</w:t>
      </w:r>
      <w:r>
        <w:rPr>
          <w:spacing w:val="2"/>
        </w:rPr>
        <w:t>o</w:t>
      </w:r>
      <w:r>
        <w:rPr>
          <w:spacing w:val="-3"/>
        </w:rPr>
        <w:t>n</w:t>
      </w:r>
      <w:r>
        <w:t>e</w:t>
      </w:r>
      <w:r>
        <w:rPr>
          <w:spacing w:val="-2"/>
        </w:rPr>
        <w:t xml:space="preserve"> </w:t>
      </w:r>
      <w:r>
        <w:rPr>
          <w:spacing w:val="2"/>
        </w:rPr>
        <w:t>(PT</w:t>
      </w:r>
      <w:r>
        <w:rPr>
          <w:spacing w:val="-3"/>
        </w:rPr>
        <w:t>P</w:t>
      </w:r>
      <w:r>
        <w:rPr>
          <w:spacing w:val="-2"/>
        </w:rPr>
        <w:t>C</w:t>
      </w:r>
      <w:r>
        <w:rPr>
          <w:spacing w:val="2"/>
        </w:rPr>
        <w:t>).</w:t>
      </w:r>
    </w:p>
    <w:p w:rsidR="007E76B1" w:rsidRDefault="007E76B1" w:rsidP="007E76B1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7E76B1" w:rsidRDefault="007E76B1" w:rsidP="007E76B1">
      <w:pPr>
        <w:pStyle w:val="Corpodeltesto"/>
        <w:kinsoku w:val="0"/>
        <w:overflowPunct w:val="0"/>
        <w:spacing w:line="278" w:lineRule="exact"/>
        <w:ind w:right="212"/>
        <w:jc w:val="both"/>
      </w:pPr>
      <w:r>
        <w:rPr>
          <w:spacing w:val="3"/>
        </w:rPr>
        <w:t>P</w:t>
      </w:r>
      <w:r>
        <w:rPr>
          <w:spacing w:val="-4"/>
        </w:rPr>
        <w:t>e</w:t>
      </w:r>
      <w:r>
        <w:t>r</w:t>
      </w:r>
      <w:r>
        <w:rPr>
          <w:spacing w:val="5"/>
        </w:rPr>
        <w:t xml:space="preserve"> </w:t>
      </w:r>
      <w:r>
        <w:rPr>
          <w:spacing w:val="-4"/>
        </w:rPr>
        <w:t>q</w:t>
      </w:r>
      <w:r>
        <w:t>u</w:t>
      </w:r>
      <w:r>
        <w:rPr>
          <w:spacing w:val="-1"/>
        </w:rPr>
        <w:t>a</w:t>
      </w:r>
      <w:r>
        <w:rPr>
          <w:spacing w:val="-5"/>
        </w:rPr>
        <w:t>n</w:t>
      </w:r>
      <w:r>
        <w:rPr>
          <w:spacing w:val="3"/>
        </w:rPr>
        <w:t>t</w:t>
      </w:r>
      <w:r>
        <w:t>o</w:t>
      </w:r>
      <w:r>
        <w:rPr>
          <w:spacing w:val="6"/>
        </w:rPr>
        <w:t xml:space="preserve"> </w:t>
      </w:r>
      <w:r>
        <w:rPr>
          <w:spacing w:val="-6"/>
        </w:rPr>
        <w:t>a</w:t>
      </w:r>
      <w:r>
        <w:rPr>
          <w:spacing w:val="3"/>
        </w:rPr>
        <w:t>tt</w:t>
      </w:r>
      <w:r>
        <w:rPr>
          <w:spacing w:val="-12"/>
        </w:rPr>
        <w:t>i</w:t>
      </w:r>
      <w:r>
        <w:rPr>
          <w:spacing w:val="3"/>
        </w:rPr>
        <w:t>e</w:t>
      </w:r>
      <w:r>
        <w:rPr>
          <w:spacing w:val="-6"/>
        </w:rPr>
        <w:t>n</w:t>
      </w:r>
      <w:r>
        <w:t>e</w:t>
      </w:r>
      <w:r>
        <w:rPr>
          <w:spacing w:val="6"/>
        </w:rPr>
        <w:t xml:space="preserve"> </w:t>
      </w:r>
      <w:r>
        <w:rPr>
          <w:spacing w:val="-7"/>
        </w:rPr>
        <w:t>l</w:t>
      </w:r>
      <w:r>
        <w:t>a</w:t>
      </w:r>
      <w:r>
        <w:rPr>
          <w:spacing w:val="6"/>
        </w:rPr>
        <w:t xml:space="preserve"> </w:t>
      </w:r>
      <w:r>
        <w:rPr>
          <w:spacing w:val="3"/>
        </w:rPr>
        <w:t>t</w:t>
      </w:r>
      <w:r>
        <w:rPr>
          <w:spacing w:val="-6"/>
        </w:rPr>
        <w:t>u</w:t>
      </w:r>
      <w:r>
        <w:rPr>
          <w:spacing w:val="3"/>
        </w:rPr>
        <w:t>te</w:t>
      </w:r>
      <w:r>
        <w:rPr>
          <w:spacing w:val="-9"/>
        </w:rPr>
        <w:t>l</w:t>
      </w:r>
      <w:r>
        <w:t>a d</w:t>
      </w:r>
      <w:r>
        <w:rPr>
          <w:spacing w:val="3"/>
        </w:rPr>
        <w:t>e</w:t>
      </w:r>
      <w:r>
        <w:t>l</w:t>
      </w:r>
      <w:r>
        <w:rPr>
          <w:spacing w:val="58"/>
        </w:rPr>
        <w:t xml:space="preserve"> </w:t>
      </w:r>
      <w:r>
        <w:rPr>
          <w:spacing w:val="3"/>
        </w:rPr>
        <w:t>d</w:t>
      </w:r>
      <w:r>
        <w:rPr>
          <w:spacing w:val="-5"/>
        </w:rPr>
        <w:t>i</w:t>
      </w:r>
      <w:r>
        <w:t>p</w:t>
      </w:r>
      <w:r>
        <w:rPr>
          <w:spacing w:val="3"/>
        </w:rPr>
        <w:t>e</w:t>
      </w:r>
      <w:r>
        <w:rPr>
          <w:spacing w:val="-6"/>
        </w:rPr>
        <w:t>n</w:t>
      </w:r>
      <w:r>
        <w:t>d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3"/>
        </w:rPr>
        <w:t>t</w:t>
      </w:r>
      <w:r>
        <w:t>e</w:t>
      </w:r>
      <w:r>
        <w:rPr>
          <w:spacing w:val="2"/>
        </w:rPr>
        <w:t xml:space="preserve"> </w:t>
      </w:r>
      <w:r>
        <w:rPr>
          <w:spacing w:val="3"/>
        </w:rPr>
        <w:t>c</w:t>
      </w:r>
      <w:r>
        <w:rPr>
          <w:spacing w:val="-6"/>
        </w:rPr>
        <w:t>h</w:t>
      </w:r>
      <w:r>
        <w:t>e</w:t>
      </w:r>
      <w:r>
        <w:rPr>
          <w:spacing w:val="6"/>
        </w:rPr>
        <w:t xml:space="preserve"> </w:t>
      </w:r>
      <w:r>
        <w:rPr>
          <w:spacing w:val="-4"/>
        </w:rPr>
        <w:t>s</w:t>
      </w:r>
      <w:r>
        <w:rPr>
          <w:spacing w:val="-1"/>
        </w:rPr>
        <w:t>e</w:t>
      </w:r>
      <w:r>
        <w:rPr>
          <w:spacing w:val="3"/>
        </w:rPr>
        <w:t>g</w:t>
      </w:r>
      <w:r>
        <w:rPr>
          <w:spacing w:val="-4"/>
        </w:rPr>
        <w:t>n</w:t>
      </w:r>
      <w:r>
        <w:rPr>
          <w:spacing w:val="3"/>
        </w:rPr>
        <w:t>a</w:t>
      </w:r>
      <w:r>
        <w:rPr>
          <w:spacing w:val="-6"/>
        </w:rPr>
        <w:t>l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i</w:t>
      </w:r>
      <w:r>
        <w:rPr>
          <w:spacing w:val="3"/>
        </w:rPr>
        <w:t>l</w:t>
      </w:r>
      <w:r>
        <w:rPr>
          <w:spacing w:val="-9"/>
        </w:rPr>
        <w:t>l</w:t>
      </w:r>
      <w:r>
        <w:rPr>
          <w:spacing w:val="-1"/>
        </w:rPr>
        <w:t>e</w:t>
      </w:r>
      <w:r>
        <w:rPr>
          <w:spacing w:val="3"/>
        </w:rPr>
        <w:t>c</w:t>
      </w:r>
      <w:r>
        <w:rPr>
          <w:spacing w:val="-11"/>
        </w:rPr>
        <w:t>i</w:t>
      </w:r>
      <w:r>
        <w:rPr>
          <w:spacing w:val="9"/>
        </w:rPr>
        <w:t>t</w:t>
      </w:r>
      <w:r>
        <w:t>i</w:t>
      </w:r>
      <w:r>
        <w:rPr>
          <w:spacing w:val="57"/>
        </w:rPr>
        <w:t xml:space="preserve"> </w:t>
      </w:r>
      <w:r>
        <w:rPr>
          <w:spacing w:val="6"/>
        </w:rPr>
        <w:t>(</w:t>
      </w:r>
      <w:r>
        <w:rPr>
          <w:i/>
          <w:iCs/>
          <w:spacing w:val="-8"/>
        </w:rPr>
        <w:t>w</w:t>
      </w:r>
      <w:r>
        <w:rPr>
          <w:i/>
          <w:iCs/>
        </w:rPr>
        <w:t>histl</w:t>
      </w:r>
      <w:r>
        <w:rPr>
          <w:i/>
          <w:iCs/>
          <w:spacing w:val="-5"/>
        </w:rPr>
        <w:t>e</w:t>
      </w:r>
      <w:r>
        <w:rPr>
          <w:i/>
          <w:iCs/>
        </w:rPr>
        <w:t>bl</w:t>
      </w:r>
      <w:r>
        <w:rPr>
          <w:i/>
          <w:iCs/>
          <w:spacing w:val="8"/>
        </w:rPr>
        <w:t>o</w:t>
      </w:r>
      <w:r>
        <w:rPr>
          <w:i/>
          <w:iCs/>
          <w:spacing w:val="-8"/>
        </w:rPr>
        <w:t>w</w:t>
      </w:r>
      <w:r>
        <w:rPr>
          <w:i/>
          <w:iCs/>
        </w:rPr>
        <w:t>e</w:t>
      </w:r>
      <w:r>
        <w:rPr>
          <w:i/>
          <w:iCs/>
          <w:spacing w:val="-4"/>
        </w:rPr>
        <w:t>r</w:t>
      </w:r>
      <w:r>
        <w:rPr>
          <w:spacing w:val="1"/>
        </w:rPr>
        <w:t>)</w:t>
      </w:r>
      <w:r>
        <w:t>,</w:t>
      </w:r>
      <w:r>
        <w:rPr>
          <w:spacing w:val="8"/>
        </w:rPr>
        <w:t xml:space="preserve"> </w:t>
      </w:r>
      <w:r>
        <w:rPr>
          <w:spacing w:val="-6"/>
        </w:rPr>
        <w:t>l</w:t>
      </w:r>
      <w:r>
        <w:rPr>
          <w:spacing w:val="1"/>
        </w:rPr>
        <w:t>’</w:t>
      </w:r>
      <w:r>
        <w:rPr>
          <w:spacing w:val="-6"/>
        </w:rPr>
        <w:t>A</w:t>
      </w:r>
      <w:r>
        <w:rPr>
          <w:spacing w:val="1"/>
        </w:rPr>
        <w:t>NAC</w:t>
      </w:r>
      <w:r>
        <w:t xml:space="preserve">, </w:t>
      </w:r>
      <w:r>
        <w:rPr>
          <w:spacing w:val="1"/>
        </w:rPr>
        <w:t>con</w:t>
      </w:r>
      <w:r>
        <w:rPr>
          <w:spacing w:val="1"/>
          <w:w w:val="99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6"/>
        </w:rPr>
        <w:t>li</w:t>
      </w:r>
      <w:r>
        <w:rPr>
          <w:spacing w:val="-1"/>
        </w:rPr>
        <w:t>bera</w:t>
      </w:r>
      <w:r>
        <w:rPr>
          <w:spacing w:val="5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7"/>
        </w:rPr>
        <w:t xml:space="preserve"> </w:t>
      </w:r>
      <w:r>
        <w:rPr>
          <w:rFonts w:ascii="Calibri" w:hAnsi="Calibri" w:cs="Calibri"/>
          <w:spacing w:val="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pacing w:val="8"/>
          <w:sz w:val="22"/>
          <w:szCs w:val="22"/>
        </w:rPr>
        <w:t xml:space="preserve"> </w:t>
      </w:r>
      <w:r>
        <w:rPr>
          <w:spacing w:val="-1"/>
        </w:rPr>
        <w:t>931/2016</w:t>
      </w:r>
      <w:r>
        <w:t>,</w:t>
      </w:r>
      <w:r>
        <w:rPr>
          <w:spacing w:val="12"/>
        </w:rPr>
        <w:t xml:space="preserve"> </w:t>
      </w:r>
      <w:r>
        <w:rPr>
          <w:spacing w:val="-5"/>
        </w:rPr>
        <w:t>h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preannuncia</w:t>
      </w:r>
      <w:r>
        <w:rPr>
          <w:spacing w:val="3"/>
        </w:rPr>
        <w:t>t</w:t>
      </w:r>
      <w:r>
        <w:t>o</w:t>
      </w:r>
      <w:r>
        <w:rPr>
          <w:spacing w:val="12"/>
        </w:rPr>
        <w:t xml:space="preserve"> </w:t>
      </w:r>
      <w:r>
        <w:rPr>
          <w:spacing w:val="-10"/>
        </w:rPr>
        <w:t>l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pr</w:t>
      </w:r>
      <w:r>
        <w:rPr>
          <w:spacing w:val="7"/>
        </w:rPr>
        <w:t>o</w:t>
      </w:r>
      <w:r>
        <w:rPr>
          <w:spacing w:val="-1"/>
        </w:rPr>
        <w:t>ssi</w:t>
      </w:r>
      <w:r>
        <w:rPr>
          <w:spacing w:val="-9"/>
        </w:rPr>
        <w:t>m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do</w:t>
      </w:r>
      <w:r>
        <w:rPr>
          <w:spacing w:val="6"/>
        </w:rPr>
        <w:t>t</w:t>
      </w:r>
      <w:r>
        <w:rPr>
          <w:spacing w:val="-1"/>
        </w:rPr>
        <w:t>a</w:t>
      </w:r>
      <w:r>
        <w:rPr>
          <w:spacing w:val="3"/>
        </w:rPr>
        <w:t>z</w:t>
      </w:r>
      <w:r>
        <w:rPr>
          <w:spacing w:val="-10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6"/>
        </w:rPr>
        <w:t xml:space="preserve"> </w:t>
      </w:r>
      <w:r>
        <w:rPr>
          <w:spacing w:val="5"/>
        </w:rPr>
        <w:t>d</w:t>
      </w:r>
      <w:r>
        <w:t>i</w:t>
      </w:r>
      <w:r>
        <w:rPr>
          <w:spacing w:val="-2"/>
        </w:rPr>
        <w:t xml:space="preserve"> </w:t>
      </w:r>
      <w:r>
        <w:rPr>
          <w:spacing w:val="4"/>
        </w:rPr>
        <w:t>u</w:t>
      </w:r>
      <w:r>
        <w:rPr>
          <w:spacing w:val="-5"/>
        </w:rPr>
        <w:t>n</w:t>
      </w:r>
      <w:r>
        <w:t>a</w:t>
      </w:r>
      <w:r>
        <w:rPr>
          <w:spacing w:val="6"/>
        </w:rPr>
        <w:t xml:space="preserve"> </w:t>
      </w:r>
      <w:r>
        <w:rPr>
          <w:spacing w:val="5"/>
        </w:rPr>
        <w:t>p</w:t>
      </w:r>
      <w:r>
        <w:rPr>
          <w:spacing w:val="-6"/>
        </w:rPr>
        <w:t>i</w:t>
      </w:r>
      <w:r>
        <w:rPr>
          <w:spacing w:val="-1"/>
        </w:rPr>
        <w:t>a</w:t>
      </w:r>
      <w:r>
        <w:rPr>
          <w:spacing w:val="4"/>
        </w:rPr>
        <w:t>t</w:t>
      </w:r>
      <w:r>
        <w:rPr>
          <w:spacing w:val="5"/>
        </w:rPr>
        <w:t>t</w:t>
      </w:r>
      <w:r>
        <w:rPr>
          <w:spacing w:val="-1"/>
        </w:rPr>
        <w:t>a</w:t>
      </w:r>
      <w:r>
        <w:rPr>
          <w:spacing w:val="-10"/>
        </w:rPr>
        <w:t>f</w:t>
      </w:r>
      <w:r>
        <w:rPr>
          <w:spacing w:val="4"/>
        </w:rPr>
        <w:t>o</w:t>
      </w:r>
      <w:r>
        <w:rPr>
          <w:spacing w:val="-1"/>
        </w:rPr>
        <w:t>r</w:t>
      </w:r>
      <w:r>
        <w:rPr>
          <w:spacing w:val="-9"/>
        </w:rPr>
        <w:t>m</w:t>
      </w:r>
      <w:r>
        <w:t>a</w:t>
      </w:r>
      <w:r>
        <w:rPr>
          <w:spacing w:val="9"/>
        </w:rPr>
        <w:t xml:space="preserve"> </w:t>
      </w:r>
      <w:r>
        <w:rPr>
          <w:i/>
          <w:iCs/>
          <w:spacing w:val="-1"/>
        </w:rPr>
        <w:t>Ope</w:t>
      </w:r>
      <w:r>
        <w:rPr>
          <w:i/>
          <w:iCs/>
        </w:rPr>
        <w:t>n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Source</w:t>
      </w:r>
      <w:r>
        <w:rPr>
          <w:i/>
          <w:iCs/>
          <w:w w:val="99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-8"/>
        </w:rPr>
        <w:t xml:space="preserve"> </w:t>
      </w:r>
      <w:r>
        <w:rPr>
          <w:spacing w:val="-1"/>
        </w:rPr>
        <w:t>grad</w:t>
      </w:r>
      <w:r>
        <w:t>o</w:t>
      </w:r>
      <w:r>
        <w:rPr>
          <w:spacing w:val="4"/>
        </w:rPr>
        <w:t xml:space="preserve"> d</w:t>
      </w:r>
      <w:r>
        <w:t>i</w:t>
      </w:r>
      <w:r>
        <w:rPr>
          <w:spacing w:val="-11"/>
        </w:rPr>
        <w:t xml:space="preserve"> </w:t>
      </w:r>
      <w:r>
        <w:rPr>
          <w:spacing w:val="-1"/>
        </w:rPr>
        <w:t>garan</w:t>
      </w:r>
      <w:r>
        <w:rPr>
          <w:spacing w:val="7"/>
        </w:rPr>
        <w:t>t</w:t>
      </w:r>
      <w:r>
        <w:rPr>
          <w:spacing w:val="-11"/>
        </w:rPr>
        <w:t>i</w:t>
      </w:r>
      <w:r>
        <w:rPr>
          <w:spacing w:val="-1"/>
        </w:rPr>
        <w:t>r</w:t>
      </w:r>
      <w:r>
        <w:t>e</w:t>
      </w:r>
      <w:r>
        <w:rPr>
          <w:spacing w:val="3"/>
        </w:rPr>
        <w:t xml:space="preserve"> </w:t>
      </w:r>
      <w:r>
        <w:rPr>
          <w:spacing w:val="-11"/>
        </w:rPr>
        <w:t>l</w:t>
      </w:r>
      <w:r>
        <w:t>a</w:t>
      </w:r>
      <w:r>
        <w:rPr>
          <w:spacing w:val="-3"/>
        </w:rPr>
        <w:t xml:space="preserve"> </w:t>
      </w:r>
      <w:r>
        <w:rPr>
          <w:spacing w:val="3"/>
        </w:rPr>
        <w:t>t</w:t>
      </w:r>
      <w:r>
        <w:rPr>
          <w:spacing w:val="-1"/>
        </w:rPr>
        <w:t>u</w:t>
      </w:r>
      <w:r>
        <w:rPr>
          <w:spacing w:val="5"/>
        </w:rPr>
        <w:t>t</w:t>
      </w:r>
      <w:r>
        <w:rPr>
          <w:spacing w:val="-1"/>
        </w:rPr>
        <w:t>e</w:t>
      </w:r>
      <w:r>
        <w:rPr>
          <w:spacing w:val="-11"/>
        </w:rPr>
        <w:t>l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rPr>
          <w:spacing w:val="-6"/>
        </w:rPr>
        <w:t>l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co</w:t>
      </w:r>
      <w:r>
        <w:rPr>
          <w:spacing w:val="3"/>
        </w:rPr>
        <w:t>n</w:t>
      </w:r>
      <w:r>
        <w:rPr>
          <w:spacing w:val="-1"/>
        </w:rPr>
        <w:t>fidenzia</w:t>
      </w:r>
      <w:r>
        <w:rPr>
          <w:spacing w:val="3"/>
        </w:rPr>
        <w:t>l</w:t>
      </w:r>
      <w:r>
        <w:rPr>
          <w:spacing w:val="-11"/>
        </w:rPr>
        <w:t>i</w:t>
      </w:r>
      <w:r>
        <w:rPr>
          <w:spacing w:val="5"/>
        </w:rPr>
        <w:t>t</w:t>
      </w:r>
      <w:r>
        <w:t>à</w:t>
      </w:r>
      <w:r>
        <w:rPr>
          <w:spacing w:val="-3"/>
        </w:rPr>
        <w:t xml:space="preserve"> </w:t>
      </w:r>
      <w:r>
        <w:rPr>
          <w:spacing w:val="3"/>
        </w:rPr>
        <w:t>de</w:t>
      </w:r>
      <w:r>
        <w:t>i</w:t>
      </w:r>
      <w:r>
        <w:rPr>
          <w:spacing w:val="-11"/>
        </w:rPr>
        <w:t xml:space="preserve"> </w:t>
      </w:r>
      <w:r>
        <w:rPr>
          <w:spacing w:val="-1"/>
        </w:rPr>
        <w:t>ques</w:t>
      </w:r>
      <w:r>
        <w:rPr>
          <w:spacing w:val="8"/>
        </w:rPr>
        <w:t>t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a</w:t>
      </w:r>
      <w:r>
        <w:rPr>
          <w:spacing w:val="5"/>
        </w:rPr>
        <w:t>r</w:t>
      </w:r>
      <w:r>
        <w:t>i</w:t>
      </w:r>
      <w:r>
        <w:rPr>
          <w:spacing w:val="-1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>g</w:t>
      </w:r>
      <w:r>
        <w:rPr>
          <w:spacing w:val="-1"/>
        </w:rPr>
        <w:t>l</w:t>
      </w:r>
      <w:r>
        <w:t>i</w:t>
      </w:r>
      <w:r>
        <w:rPr>
          <w:spacing w:val="-6"/>
        </w:rPr>
        <w:t xml:space="preserve"> </w:t>
      </w:r>
      <w:r>
        <w:rPr>
          <w:spacing w:val="3"/>
        </w:rPr>
        <w:t>a</w:t>
      </w:r>
      <w:r>
        <w:rPr>
          <w:spacing w:val="-6"/>
        </w:rPr>
        <w:t>ll</w:t>
      </w:r>
      <w:r>
        <w:rPr>
          <w:spacing w:val="3"/>
        </w:rPr>
        <w:t>e</w:t>
      </w:r>
      <w:r>
        <w:rPr>
          <w:spacing w:val="-1"/>
        </w:rPr>
        <w:t>ga</w:t>
      </w:r>
      <w:r>
        <w:rPr>
          <w:spacing w:val="5"/>
        </w:rPr>
        <w:t>t</w:t>
      </w:r>
      <w:r>
        <w:rPr>
          <w:spacing w:val="-11"/>
        </w:rPr>
        <w:t>i</w:t>
      </w:r>
      <w:r>
        <w:t>.</w:t>
      </w:r>
    </w:p>
    <w:p w:rsidR="007E76B1" w:rsidRDefault="007E76B1" w:rsidP="007E76B1">
      <w:pPr>
        <w:kinsoku w:val="0"/>
        <w:overflowPunct w:val="0"/>
        <w:spacing w:before="7" w:line="110" w:lineRule="exact"/>
        <w:rPr>
          <w:sz w:val="11"/>
          <w:szCs w:val="11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pStyle w:val="Titolo4"/>
        <w:kinsoku w:val="0"/>
        <w:overflowPunct w:val="0"/>
        <w:ind w:right="8797"/>
        <w:jc w:val="both"/>
        <w:rPr>
          <w:b w:val="0"/>
          <w:bCs w:val="0"/>
        </w:rPr>
      </w:pPr>
      <w:r>
        <w:rPr>
          <w:spacing w:val="3"/>
        </w:rPr>
        <w:t>M</w:t>
      </w:r>
      <w:r>
        <w:rPr>
          <w:spacing w:val="-1"/>
        </w:rPr>
        <w:t>ISURA:</w:t>
      </w:r>
    </w:p>
    <w:p w:rsidR="007E76B1" w:rsidRDefault="007E76B1" w:rsidP="007E76B1">
      <w:pPr>
        <w:pStyle w:val="Corpodeltesto"/>
        <w:kinsoku w:val="0"/>
        <w:overflowPunct w:val="0"/>
        <w:spacing w:before="2" w:line="274" w:lineRule="exact"/>
        <w:ind w:right="223"/>
        <w:jc w:val="both"/>
      </w:pPr>
      <w:r>
        <w:rPr>
          <w:spacing w:val="-1"/>
        </w:rPr>
        <w:t>Ques</w:t>
      </w:r>
      <w:r>
        <w:rPr>
          <w:spacing w:val="5"/>
        </w:rPr>
        <w:t>t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Ammi</w:t>
      </w:r>
      <w:r>
        <w:rPr>
          <w:spacing w:val="4"/>
        </w:rPr>
        <w:t>n</w:t>
      </w:r>
      <w:r>
        <w:rPr>
          <w:spacing w:val="-1"/>
        </w:rPr>
        <w:t>i</w:t>
      </w:r>
      <w:r>
        <w:rPr>
          <w:spacing w:val="-7"/>
        </w:rPr>
        <w:t>s</w:t>
      </w:r>
      <w:r>
        <w:rPr>
          <w:spacing w:val="5"/>
        </w:rPr>
        <w:t>t</w:t>
      </w:r>
      <w:r>
        <w:rPr>
          <w:spacing w:val="-1"/>
        </w:rPr>
        <w:t>ra</w:t>
      </w:r>
      <w:r>
        <w:rPr>
          <w:spacing w:val="6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2"/>
        </w:rPr>
        <w:t xml:space="preserve"> </w:t>
      </w:r>
      <w:r>
        <w:rPr>
          <w:spacing w:val="4"/>
        </w:rPr>
        <w:t>d</w:t>
      </w:r>
      <w:r>
        <w:rPr>
          <w:spacing w:val="-1"/>
        </w:rPr>
        <w:t>ichiara</w:t>
      </w:r>
      <w:r>
        <w:t>,</w:t>
      </w:r>
      <w:r>
        <w:rPr>
          <w:spacing w:val="7"/>
        </w:rPr>
        <w:t xml:space="preserve"> </w:t>
      </w:r>
      <w:r>
        <w:rPr>
          <w:spacing w:val="4"/>
        </w:rPr>
        <w:t>g</w:t>
      </w:r>
      <w:r>
        <w:rPr>
          <w:spacing w:val="-1"/>
        </w:rPr>
        <w:t>i</w:t>
      </w:r>
      <w:r>
        <w:t>à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o</w:t>
      </w:r>
      <w:r>
        <w:rPr>
          <w:spacing w:val="4"/>
        </w:rPr>
        <w:t>r</w:t>
      </w:r>
      <w:r>
        <w:rPr>
          <w:spacing w:val="-1"/>
        </w:rPr>
        <w:t>a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ch</w:t>
      </w:r>
      <w:r>
        <w:t>e</w:t>
      </w:r>
      <w:r>
        <w:rPr>
          <w:spacing w:val="6"/>
        </w:rPr>
        <w:t xml:space="preserve"> </w:t>
      </w:r>
      <w:r>
        <w:rPr>
          <w:spacing w:val="-1"/>
        </w:rPr>
        <w:t>i</w:t>
      </w:r>
      <w:r>
        <w:rPr>
          <w:spacing w:val="-10"/>
        </w:rPr>
        <w:t>n</w:t>
      </w:r>
      <w:r>
        <w:rPr>
          <w:spacing w:val="5"/>
        </w:rPr>
        <w:t>t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-1"/>
        </w:rPr>
        <w:t>d</w:t>
      </w:r>
      <w:r>
        <w:t>e</w:t>
      </w:r>
      <w:r>
        <w:rPr>
          <w:spacing w:val="2"/>
        </w:rPr>
        <w:t xml:space="preserve"> </w:t>
      </w:r>
      <w:r>
        <w:rPr>
          <w:spacing w:val="4"/>
        </w:rPr>
        <w:t>a</w:t>
      </w:r>
      <w:r>
        <w:rPr>
          <w:spacing w:val="-1"/>
        </w:rPr>
        <w:t>vv</w:t>
      </w:r>
      <w:r>
        <w:rPr>
          <w:spacing w:val="5"/>
        </w:rPr>
        <w:t>a</w:t>
      </w:r>
      <w:r>
        <w:rPr>
          <w:spacing w:val="-1"/>
        </w:rPr>
        <w:t>lers</w:t>
      </w:r>
      <w:r>
        <w:t>i</w:t>
      </w:r>
      <w:r>
        <w:rPr>
          <w:spacing w:val="2"/>
        </w:rPr>
        <w:t xml:space="preserve"> </w:t>
      </w:r>
      <w:r>
        <w:rPr>
          <w:spacing w:val="3"/>
        </w:rPr>
        <w:t>d</w:t>
      </w:r>
      <w:r>
        <w:t>i</w:t>
      </w:r>
      <w:r>
        <w:rPr>
          <w:spacing w:val="2"/>
        </w:rPr>
        <w:t xml:space="preserve"> </w:t>
      </w:r>
      <w:r>
        <w:rPr>
          <w:spacing w:val="-1"/>
        </w:rPr>
        <w:t>t</w:t>
      </w:r>
      <w:r>
        <w:rPr>
          <w:spacing w:val="6"/>
        </w:rPr>
        <w:t>a</w:t>
      </w:r>
      <w:r>
        <w:rPr>
          <w:spacing w:val="-11"/>
        </w:rPr>
        <w:t>l</w:t>
      </w:r>
      <w:r>
        <w:t>e</w:t>
      </w:r>
      <w:r>
        <w:rPr>
          <w:spacing w:val="2"/>
        </w:rPr>
        <w:t xml:space="preserve"> </w:t>
      </w:r>
      <w:r>
        <w:rPr>
          <w:spacing w:val="4"/>
        </w:rPr>
        <w:t>p</w:t>
      </w:r>
      <w:r>
        <w:rPr>
          <w:spacing w:val="-1"/>
        </w:rPr>
        <w:t>iat</w:t>
      </w:r>
      <w:r>
        <w:rPr>
          <w:spacing w:val="8"/>
        </w:rPr>
        <w:t>t</w:t>
      </w:r>
      <w:r>
        <w:rPr>
          <w:spacing w:val="-1"/>
        </w:rPr>
        <w:t>a</w:t>
      </w:r>
      <w:r>
        <w:rPr>
          <w:spacing w:val="-9"/>
        </w:rPr>
        <w:t>f</w:t>
      </w:r>
      <w:r>
        <w:rPr>
          <w:spacing w:val="4"/>
        </w:rPr>
        <w:t>o</w:t>
      </w:r>
      <w:r>
        <w:rPr>
          <w:spacing w:val="-1"/>
        </w:rPr>
        <w:t>rm</w:t>
      </w:r>
      <w:r>
        <w:t>a</w:t>
      </w:r>
      <w:r>
        <w:rPr>
          <w:spacing w:val="2"/>
        </w:rPr>
        <w:t xml:space="preserve"> c</w:t>
      </w:r>
      <w:r>
        <w:rPr>
          <w:spacing w:val="-5"/>
        </w:rPr>
        <w:t>h</w:t>
      </w:r>
      <w:r>
        <w:t>e</w:t>
      </w:r>
      <w:r>
        <w:rPr>
          <w:spacing w:val="6"/>
        </w:rPr>
        <w:t xml:space="preserve"> </w:t>
      </w:r>
      <w:r>
        <w:rPr>
          <w:spacing w:val="-1"/>
        </w:rPr>
        <w:t>l’A</w:t>
      </w:r>
      <w:r>
        <w:rPr>
          <w:spacing w:val="3"/>
        </w:rPr>
        <w:t>N</w:t>
      </w:r>
      <w:r>
        <w:rPr>
          <w:spacing w:val="-1"/>
        </w:rPr>
        <w:t xml:space="preserve">AC </w:t>
      </w:r>
      <w:r>
        <w:rPr>
          <w:spacing w:val="-6"/>
        </w:rPr>
        <w:t>m</w:t>
      </w:r>
      <w:r>
        <w:t>e</w:t>
      </w:r>
      <w:r>
        <w:rPr>
          <w:spacing w:val="4"/>
        </w:rPr>
        <w:t>t</w:t>
      </w:r>
      <w:r>
        <w:rPr>
          <w:spacing w:val="5"/>
        </w:rPr>
        <w:t>t</w:t>
      </w:r>
      <w:r>
        <w:t>erà</w:t>
      </w:r>
      <w:r>
        <w:rPr>
          <w:spacing w:val="-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</w:t>
      </w:r>
      <w:r>
        <w:rPr>
          <w:spacing w:val="-12"/>
        </w:rPr>
        <w:t>i</w:t>
      </w:r>
      <w:r>
        <w:t>spo</w:t>
      </w:r>
      <w:r>
        <w:rPr>
          <w:spacing w:val="4"/>
        </w:rPr>
        <w:t>s</w:t>
      </w:r>
      <w:r>
        <w:rPr>
          <w:spacing w:val="-6"/>
        </w:rPr>
        <w:t>i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-1"/>
        </w:rPr>
        <w:t xml:space="preserve"> </w:t>
      </w:r>
      <w:r>
        <w:t>degli</w:t>
      </w:r>
      <w:r>
        <w:rPr>
          <w:spacing w:val="-9"/>
        </w:rPr>
        <w:t xml:space="preserve"> 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9"/>
        </w:rPr>
        <w:t>t</w:t>
      </w:r>
      <w:r>
        <w:t>i</w:t>
      </w:r>
      <w:r>
        <w:rPr>
          <w:spacing w:val="-11"/>
        </w:rPr>
        <w:t xml:space="preserve"> </w:t>
      </w:r>
      <w:r>
        <w:t>pubbl</w:t>
      </w:r>
      <w:r>
        <w:rPr>
          <w:spacing w:val="-5"/>
        </w:rPr>
        <w:t>i</w:t>
      </w:r>
      <w:r>
        <w:rPr>
          <w:spacing w:val="3"/>
        </w:rPr>
        <w:t>c</w:t>
      </w:r>
      <w:r>
        <w:t>i</w:t>
      </w:r>
      <w:r>
        <w:rPr>
          <w:spacing w:val="-6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u</w:t>
      </w:r>
      <w:r>
        <w:rPr>
          <w:spacing w:val="-5"/>
        </w:rPr>
        <w:t>n</w:t>
      </w:r>
      <w:r>
        <w:t>a</w:t>
      </w:r>
      <w:r>
        <w:rPr>
          <w:spacing w:val="-2"/>
        </w:rPr>
        <w:t xml:space="preserve"> </w:t>
      </w:r>
      <w:r>
        <w:rPr>
          <w:spacing w:val="3"/>
        </w:rPr>
        <w:t>m</w:t>
      </w:r>
      <w:r>
        <w:rPr>
          <w:spacing w:val="-6"/>
        </w:rPr>
        <w:t>i</w:t>
      </w:r>
      <w:r>
        <w:rPr>
          <w:spacing w:val="4"/>
        </w:rPr>
        <w:t>g</w:t>
      </w:r>
      <w:r>
        <w:t>l</w:t>
      </w:r>
      <w:r>
        <w:rPr>
          <w:spacing w:val="-10"/>
        </w:rPr>
        <w:t>i</w:t>
      </w:r>
      <w:r>
        <w:rPr>
          <w:spacing w:val="4"/>
        </w:rPr>
        <w:t>o</w:t>
      </w:r>
      <w:r>
        <w:t>re</w:t>
      </w:r>
      <w:r>
        <w:rPr>
          <w:spacing w:val="-1"/>
        </w:rPr>
        <w:t xml:space="preserve"> </w:t>
      </w:r>
      <w:r>
        <w:t>gest</w:t>
      </w:r>
      <w:r>
        <w:rPr>
          <w:spacing w:val="-8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-2"/>
        </w:rPr>
        <w:t xml:space="preserve"> </w:t>
      </w:r>
      <w:r>
        <w:t>dell'at</w:t>
      </w:r>
      <w:r>
        <w:rPr>
          <w:spacing w:val="8"/>
        </w:rPr>
        <w:t>t</w:t>
      </w:r>
      <w:r>
        <w:rPr>
          <w:spacing w:val="-6"/>
        </w:rPr>
        <w:t>i</w:t>
      </w:r>
      <w:r>
        <w:t>v</w:t>
      </w:r>
      <w:r>
        <w:rPr>
          <w:spacing w:val="-11"/>
        </w:rPr>
        <w:t>i</w:t>
      </w:r>
      <w:r>
        <w:rPr>
          <w:spacing w:val="5"/>
        </w:rPr>
        <w:t>t</w:t>
      </w:r>
      <w:r>
        <w:t>à</w:t>
      </w:r>
      <w:r>
        <w:rPr>
          <w:spacing w:val="-2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arg</w:t>
      </w:r>
      <w:r>
        <w:rPr>
          <w:spacing w:val="5"/>
        </w:rPr>
        <w:t>o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t>t</w:t>
      </w:r>
      <w:r>
        <w:rPr>
          <w:spacing w:val="5"/>
        </w:rPr>
        <w:t>o</w:t>
      </w:r>
      <w:r>
        <w:t>.</w:t>
      </w:r>
    </w:p>
    <w:p w:rsidR="007E76B1" w:rsidRDefault="007E76B1" w:rsidP="007E76B1">
      <w:pPr>
        <w:kinsoku w:val="0"/>
        <w:overflowPunct w:val="0"/>
        <w:spacing w:before="4" w:line="120" w:lineRule="exact"/>
        <w:rPr>
          <w:sz w:val="12"/>
          <w:szCs w:val="12"/>
        </w:rPr>
      </w:pPr>
    </w:p>
    <w:p w:rsidR="007E76B1" w:rsidRDefault="007E76B1" w:rsidP="007E76B1">
      <w:pPr>
        <w:pStyle w:val="Corpodeltesto"/>
        <w:kinsoku w:val="0"/>
        <w:overflowPunct w:val="0"/>
        <w:spacing w:line="274" w:lineRule="exact"/>
        <w:ind w:right="223"/>
        <w:jc w:val="both"/>
      </w:pPr>
      <w:r>
        <w:rPr>
          <w:spacing w:val="2"/>
        </w:rPr>
        <w:t>C</w:t>
      </w:r>
      <w:r>
        <w:rPr>
          <w:spacing w:val="-11"/>
        </w:rPr>
        <w:t>i</w:t>
      </w:r>
      <w:r>
        <w:t>ò</w:t>
      </w:r>
      <w:r>
        <w:rPr>
          <w:spacing w:val="21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t</w:t>
      </w:r>
      <w:r>
        <w:rPr>
          <w:spacing w:val="-1"/>
        </w:rPr>
        <w:t>a</w:t>
      </w:r>
      <w:r>
        <w:rPr>
          <w:spacing w:val="-7"/>
        </w:rPr>
        <w:t>n</w:t>
      </w:r>
      <w:r>
        <w:rPr>
          <w:spacing w:val="5"/>
        </w:rPr>
        <w:t>t</w:t>
      </w:r>
      <w:r>
        <w:rPr>
          <w:spacing w:val="-1"/>
        </w:rPr>
        <w:t>e</w:t>
      </w:r>
      <w:r>
        <w:t>,</w:t>
      </w:r>
      <w:r>
        <w:rPr>
          <w:spacing w:val="17"/>
        </w:rPr>
        <w:t xml:space="preserve"> </w:t>
      </w:r>
      <w:r>
        <w:rPr>
          <w:spacing w:val="-1"/>
        </w:rPr>
        <w:t>s</w:t>
      </w:r>
      <w:r>
        <w:t>i</w:t>
      </w:r>
      <w:r>
        <w:rPr>
          <w:spacing w:val="10"/>
        </w:rPr>
        <w:t xml:space="preserve"> </w:t>
      </w:r>
      <w:r>
        <w:rPr>
          <w:spacing w:val="3"/>
        </w:rPr>
        <w:t>e</w:t>
      </w:r>
      <w:r>
        <w:rPr>
          <w:spacing w:val="-1"/>
        </w:rPr>
        <w:t>videnzi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ch</w:t>
      </w:r>
      <w:r>
        <w:t>e</w:t>
      </w:r>
      <w:r>
        <w:rPr>
          <w:spacing w:val="24"/>
        </w:rPr>
        <w:t xml:space="preserve"> </w:t>
      </w:r>
      <w:r>
        <w:rPr>
          <w:spacing w:val="-6"/>
        </w:rPr>
        <w:t>l</w:t>
      </w:r>
      <w:r>
        <w:t>e</w:t>
      </w:r>
      <w:r>
        <w:rPr>
          <w:spacing w:val="21"/>
        </w:rPr>
        <w:t xml:space="preserve"> </w:t>
      </w:r>
      <w:r>
        <w:rPr>
          <w:spacing w:val="-11"/>
        </w:rPr>
        <w:t>m</w:t>
      </w:r>
      <w:r>
        <w:rPr>
          <w:spacing w:val="4"/>
        </w:rPr>
        <w:t>o</w:t>
      </w:r>
      <w:r>
        <w:rPr>
          <w:spacing w:val="-1"/>
        </w:rPr>
        <w:t>des</w:t>
      </w:r>
      <w:r>
        <w:rPr>
          <w:spacing w:val="3"/>
        </w:rPr>
        <w:t>t</w:t>
      </w:r>
      <w:r>
        <w:t>e</w:t>
      </w:r>
      <w:r>
        <w:rPr>
          <w:spacing w:val="16"/>
        </w:rPr>
        <w:t xml:space="preserve"> </w:t>
      </w:r>
      <w:r>
        <w:rPr>
          <w:spacing w:val="4"/>
        </w:rPr>
        <w:t>d</w:t>
      </w:r>
      <w:r>
        <w:rPr>
          <w:spacing w:val="-6"/>
        </w:rPr>
        <w:t>im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-1"/>
        </w:rPr>
        <w:t>s</w:t>
      </w:r>
      <w:r>
        <w:rPr>
          <w:spacing w:val="-7"/>
        </w:rPr>
        <w:t>i</w:t>
      </w:r>
      <w:r>
        <w:rPr>
          <w:spacing w:val="9"/>
        </w:rPr>
        <w:t>o</w:t>
      </w:r>
      <w:r>
        <w:rPr>
          <w:spacing w:val="-1"/>
        </w:rPr>
        <w:t>n</w:t>
      </w:r>
      <w:r>
        <w:t>i</w:t>
      </w:r>
      <w:r>
        <w:rPr>
          <w:spacing w:val="16"/>
        </w:rPr>
        <w:t xml:space="preserve"> </w:t>
      </w:r>
      <w:r>
        <w:rPr>
          <w:spacing w:val="-1"/>
        </w:rPr>
        <w:t>dell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do</w:t>
      </w:r>
      <w:r>
        <w:rPr>
          <w:spacing w:val="6"/>
        </w:rPr>
        <w:t>t</w:t>
      </w:r>
      <w:r>
        <w:rPr>
          <w:spacing w:val="-1"/>
        </w:rPr>
        <w:t>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16"/>
        </w:rPr>
        <w:t xml:space="preserve"> </w:t>
      </w:r>
      <w:r>
        <w:rPr>
          <w:spacing w:val="4"/>
        </w:rPr>
        <w:t>o</w:t>
      </w:r>
      <w:r>
        <w:rPr>
          <w:spacing w:val="-1"/>
        </w:rPr>
        <w:t>rganic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d</w:t>
      </w:r>
      <w:r>
        <w:rPr>
          <w:spacing w:val="2"/>
        </w:rPr>
        <w:t>e</w:t>
      </w:r>
      <w:r>
        <w:rPr>
          <w:spacing w:val="-1"/>
        </w:rPr>
        <w:t>ll</w:t>
      </w:r>
      <w:r>
        <w:rPr>
          <w:spacing w:val="-7"/>
        </w:rPr>
        <w:t>’</w:t>
      </w:r>
      <w:r>
        <w:rPr>
          <w:spacing w:val="6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16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o</w:t>
      </w:r>
      <w:r>
        <w:rPr>
          <w:spacing w:val="-5"/>
        </w:rPr>
        <w:t>n</w:t>
      </w:r>
      <w:r>
        <w:t>o</w:t>
      </w:r>
      <w:r>
        <w:rPr>
          <w:spacing w:val="16"/>
        </w:rPr>
        <w:t xml:space="preserve"> </w:t>
      </w:r>
      <w:r>
        <w:rPr>
          <w:spacing w:val="6"/>
        </w:rPr>
        <w:t>t</w:t>
      </w:r>
      <w:r>
        <w:rPr>
          <w:spacing w:val="-1"/>
        </w:rPr>
        <w:t>a</w:t>
      </w:r>
      <w:r>
        <w:rPr>
          <w:spacing w:val="-6"/>
        </w:rPr>
        <w:t>l</w:t>
      </w:r>
      <w:r>
        <w:t>i</w:t>
      </w:r>
      <w:r>
        <w:rPr>
          <w:spacing w:val="9"/>
        </w:rPr>
        <w:t xml:space="preserve"> </w:t>
      </w:r>
      <w:r>
        <w:rPr>
          <w:spacing w:val="4"/>
        </w:rPr>
        <w:t>d</w:t>
      </w:r>
      <w:r>
        <w:t>a</w:t>
      </w:r>
      <w:r>
        <w:rPr>
          <w:w w:val="99"/>
        </w:rPr>
        <w:t xml:space="preserve"> </w:t>
      </w:r>
      <w:r>
        <w:rPr>
          <w:spacing w:val="-1"/>
        </w:rPr>
        <w:t>render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s</w:t>
      </w:r>
      <w:r>
        <w:rPr>
          <w:spacing w:val="5"/>
        </w:rPr>
        <w:t>o</w:t>
      </w:r>
      <w:r>
        <w:rPr>
          <w:spacing w:val="-1"/>
        </w:rPr>
        <w:t>s</w:t>
      </w:r>
      <w:r>
        <w:rPr>
          <w:spacing w:val="3"/>
        </w:rPr>
        <w:t>t</w:t>
      </w:r>
      <w:r>
        <w:rPr>
          <w:spacing w:val="-1"/>
        </w:rPr>
        <w:t>a</w:t>
      </w:r>
      <w:r>
        <w:rPr>
          <w:spacing w:val="-6"/>
        </w:rPr>
        <w:t>n</w:t>
      </w:r>
      <w:r>
        <w:rPr>
          <w:spacing w:val="3"/>
        </w:rPr>
        <w:t>z</w:t>
      </w:r>
      <w:r>
        <w:rPr>
          <w:spacing w:val="-1"/>
        </w:rPr>
        <w:t>ial</w:t>
      </w:r>
      <w:r>
        <w:rPr>
          <w:spacing w:val="-8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-4"/>
        </w:rPr>
        <w:t xml:space="preserve"> </w:t>
      </w:r>
      <w:r>
        <w:rPr>
          <w:spacing w:val="3"/>
        </w:rPr>
        <w:t>d</w:t>
      </w:r>
      <w:r>
        <w:rPr>
          <w:spacing w:val="-1"/>
        </w:rPr>
        <w:t>i</w:t>
      </w:r>
      <w:r>
        <w:rPr>
          <w:spacing w:val="-8"/>
        </w:rPr>
        <w:t>f</w:t>
      </w:r>
      <w:r>
        <w:rPr>
          <w:spacing w:val="-1"/>
        </w:rPr>
        <w:t>fi</w:t>
      </w:r>
      <w:r>
        <w:rPr>
          <w:spacing w:val="2"/>
        </w:rPr>
        <w:t>c</w:t>
      </w:r>
      <w:r>
        <w:rPr>
          <w:spacing w:val="-1"/>
        </w:rPr>
        <w:t>ile</w:t>
      </w:r>
      <w:r>
        <w:t>,</w:t>
      </w:r>
      <w:r>
        <w:rPr>
          <w:spacing w:val="-4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-4"/>
        </w:rPr>
        <w:t xml:space="preserve"> </w:t>
      </w:r>
      <w:r>
        <w:rPr>
          <w:spacing w:val="-6"/>
        </w:rPr>
        <w:t>n</w:t>
      </w:r>
      <w:r>
        <w:rPr>
          <w:spacing w:val="4"/>
        </w:rPr>
        <w:t>o</w:t>
      </w:r>
      <w:r>
        <w:t>n</w:t>
      </w:r>
      <w:r>
        <w:rPr>
          <w:spacing w:val="-4"/>
        </w:rPr>
        <w:t xml:space="preserve"> </w:t>
      </w:r>
      <w:r>
        <w:rPr>
          <w:spacing w:val="-1"/>
        </w:rPr>
        <w:t>imp</w:t>
      </w:r>
      <w:r>
        <w:rPr>
          <w:spacing w:val="3"/>
        </w:rPr>
        <w:t>o</w:t>
      </w:r>
      <w:r>
        <w:rPr>
          <w:spacing w:val="-1"/>
        </w:rPr>
        <w:t>ssibile</w:t>
      </w:r>
      <w:r>
        <w:t xml:space="preserve">, </w:t>
      </w:r>
      <w:r>
        <w:rPr>
          <w:spacing w:val="-11"/>
        </w:rPr>
        <w:t>l</w:t>
      </w:r>
      <w:r>
        <w:t>a</w:t>
      </w:r>
      <w:r>
        <w:rPr>
          <w:spacing w:val="-3"/>
        </w:rPr>
        <w:t xml:space="preserve"> </w:t>
      </w:r>
      <w:r>
        <w:rPr>
          <w:spacing w:val="4"/>
        </w:rPr>
        <w:t>t</w:t>
      </w:r>
      <w:r>
        <w:rPr>
          <w:spacing w:val="-5"/>
        </w:rPr>
        <w:t>u</w:t>
      </w:r>
      <w:r>
        <w:rPr>
          <w:spacing w:val="5"/>
        </w:rPr>
        <w:t>t</w:t>
      </w:r>
      <w:r>
        <w:rPr>
          <w:spacing w:val="3"/>
        </w:rPr>
        <w:t>e</w:t>
      </w:r>
      <w:r>
        <w:rPr>
          <w:spacing w:val="-11"/>
        </w:rPr>
        <w:t>l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rPr>
          <w:spacing w:val="-1"/>
        </w:rPr>
        <w:t>l</w:t>
      </w:r>
      <w:r>
        <w:rPr>
          <w:spacing w:val="-9"/>
        </w:rPr>
        <w:t>l</w:t>
      </w:r>
      <w:r>
        <w:rPr>
          <w:spacing w:val="-1"/>
        </w:rPr>
        <w:t>’</w:t>
      </w:r>
      <w:r>
        <w:rPr>
          <w:spacing w:val="6"/>
        </w:rPr>
        <w:t>a</w:t>
      </w:r>
      <w:r>
        <w:rPr>
          <w:spacing w:val="-5"/>
        </w:rPr>
        <w:t>n</w:t>
      </w:r>
      <w:r>
        <w:rPr>
          <w:spacing w:val="4"/>
        </w:rPr>
        <w:t>o</w:t>
      </w:r>
      <w:r>
        <w:rPr>
          <w:spacing w:val="-1"/>
        </w:rPr>
        <w:t>nima</w:t>
      </w:r>
      <w:r>
        <w:rPr>
          <w:spacing w:val="4"/>
        </w:rPr>
        <w:t>t</w:t>
      </w:r>
      <w:r>
        <w:t>o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t>l</w:t>
      </w:r>
      <w:r>
        <w:rPr>
          <w:spacing w:val="-3"/>
        </w:rPr>
        <w:t xml:space="preserve"> </w:t>
      </w:r>
      <w:r>
        <w:rPr>
          <w:i/>
          <w:iCs/>
          <w:spacing w:val="-8"/>
        </w:rPr>
        <w:t>w</w:t>
      </w:r>
      <w:r>
        <w:rPr>
          <w:i/>
          <w:iCs/>
          <w:spacing w:val="-1"/>
        </w:rPr>
        <w:t>h</w:t>
      </w:r>
      <w:r>
        <w:rPr>
          <w:i/>
          <w:iCs/>
          <w:spacing w:val="6"/>
        </w:rPr>
        <w:t>i</w:t>
      </w:r>
      <w:r>
        <w:rPr>
          <w:i/>
          <w:iCs/>
          <w:spacing w:val="-1"/>
        </w:rPr>
        <w:t>stleb</w:t>
      </w:r>
      <w:r>
        <w:rPr>
          <w:i/>
          <w:iCs/>
          <w:spacing w:val="3"/>
        </w:rPr>
        <w:t>l</w:t>
      </w:r>
      <w:r>
        <w:rPr>
          <w:i/>
          <w:iCs/>
          <w:spacing w:val="4"/>
        </w:rPr>
        <w:t>o</w:t>
      </w:r>
      <w:r>
        <w:rPr>
          <w:i/>
          <w:iCs/>
          <w:spacing w:val="-8"/>
        </w:rPr>
        <w:t>w</w:t>
      </w:r>
      <w:r>
        <w:rPr>
          <w:i/>
          <w:iCs/>
          <w:spacing w:val="-1"/>
        </w:rPr>
        <w:t>e</w:t>
      </w:r>
      <w:r>
        <w:rPr>
          <w:i/>
          <w:iCs/>
          <w:spacing w:val="-2"/>
        </w:rPr>
        <w:t>r</w:t>
      </w:r>
      <w:r>
        <w:t>.</w:t>
      </w:r>
    </w:p>
    <w:p w:rsidR="007E76B1" w:rsidRDefault="007E76B1" w:rsidP="007E76B1">
      <w:pPr>
        <w:pStyle w:val="Corpodeltesto"/>
        <w:kinsoku w:val="0"/>
        <w:overflowPunct w:val="0"/>
        <w:spacing w:before="5" w:line="390" w:lineRule="atLeast"/>
        <w:ind w:right="216"/>
        <w:jc w:val="both"/>
      </w:pPr>
      <w:r>
        <w:rPr>
          <w:spacing w:val="-1"/>
        </w:rPr>
        <w:t>I</w:t>
      </w:r>
      <w:r>
        <w:t>n</w:t>
      </w:r>
      <w:r>
        <w:rPr>
          <w:spacing w:val="-2"/>
        </w:rPr>
        <w:t xml:space="preserve"> </w:t>
      </w:r>
      <w:r>
        <w:rPr>
          <w:spacing w:val="3"/>
        </w:rPr>
        <w:t>o</w:t>
      </w:r>
      <w:r>
        <w:rPr>
          <w:spacing w:val="-1"/>
        </w:rPr>
        <w:t>gn</w:t>
      </w:r>
      <w:r>
        <w:t>i</w:t>
      </w:r>
      <w:r>
        <w:rPr>
          <w:spacing w:val="-7"/>
        </w:rPr>
        <w:t xml:space="preserve"> </w:t>
      </w:r>
      <w:r>
        <w:rPr>
          <w:spacing w:val="-1"/>
        </w:rPr>
        <w:t>cas</w:t>
      </w:r>
      <w:r>
        <w:rPr>
          <w:spacing w:val="3"/>
        </w:rPr>
        <w:t>o</w:t>
      </w:r>
      <w:r>
        <w:t>,</w:t>
      </w:r>
      <w:r>
        <w:rPr>
          <w:spacing w:val="-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o</w:t>
      </w:r>
      <w:r>
        <w:rPr>
          <w:spacing w:val="-1"/>
        </w:rPr>
        <w:t>gget</w:t>
      </w:r>
      <w:r>
        <w:rPr>
          <w:spacing w:val="8"/>
        </w:rPr>
        <w:t>t</w:t>
      </w:r>
      <w:r>
        <w:t>i</w:t>
      </w:r>
      <w:r>
        <w:rPr>
          <w:spacing w:val="-9"/>
        </w:rPr>
        <w:t xml:space="preserve"> </w:t>
      </w:r>
      <w:r>
        <w:rPr>
          <w:spacing w:val="-1"/>
        </w:rPr>
        <w:t>des</w:t>
      </w:r>
      <w:r>
        <w:rPr>
          <w:spacing w:val="9"/>
        </w:rPr>
        <w:t>t</w:t>
      </w:r>
      <w:r>
        <w:rPr>
          <w:spacing w:val="-1"/>
        </w:rPr>
        <w:t>i</w:t>
      </w:r>
      <w:r>
        <w:rPr>
          <w:spacing w:val="-10"/>
        </w:rPr>
        <w:t>n</w:t>
      </w:r>
      <w:r>
        <w:rPr>
          <w:spacing w:val="-1"/>
        </w:rPr>
        <w:t>a</w:t>
      </w:r>
      <w:r>
        <w:rPr>
          <w:spacing w:val="5"/>
        </w:rPr>
        <w:t>t</w:t>
      </w:r>
      <w:r>
        <w:rPr>
          <w:spacing w:val="-1"/>
        </w:rPr>
        <w:t>a</w:t>
      </w:r>
      <w:r>
        <w:rPr>
          <w:spacing w:val="6"/>
        </w:rPr>
        <w:t>r</w:t>
      </w:r>
      <w:r>
        <w:t>i</w:t>
      </w:r>
      <w:r>
        <w:rPr>
          <w:spacing w:val="-9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1"/>
        </w:rPr>
        <w:t>l</w:t>
      </w:r>
      <w:r>
        <w:rPr>
          <w:spacing w:val="-9"/>
        </w:rPr>
        <w:t>l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se</w:t>
      </w:r>
      <w:r>
        <w:rPr>
          <w:spacing w:val="7"/>
        </w:rPr>
        <w:t>g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1"/>
        </w:rPr>
        <w:t>laz</w:t>
      </w:r>
      <w:r>
        <w:rPr>
          <w:spacing w:val="-9"/>
        </w:rPr>
        <w:t>i</w:t>
      </w:r>
      <w:r>
        <w:rPr>
          <w:spacing w:val="9"/>
        </w:rPr>
        <w:t>o</w:t>
      </w:r>
      <w:r>
        <w:rPr>
          <w:spacing w:val="-1"/>
        </w:rPr>
        <w:t>n</w:t>
      </w:r>
      <w:r>
        <w:t>i</w:t>
      </w:r>
      <w:r>
        <w:rPr>
          <w:spacing w:val="-1"/>
        </w:rPr>
        <w:t xml:space="preserve"> </w:t>
      </w:r>
      <w:r>
        <w:rPr>
          <w:spacing w:val="-5"/>
        </w:rPr>
        <w:t>s</w:t>
      </w:r>
      <w:r>
        <w:rPr>
          <w:spacing w:val="4"/>
        </w:rPr>
        <w:t>o</w:t>
      </w:r>
      <w:r>
        <w:rPr>
          <w:spacing w:val="-5"/>
        </w:rPr>
        <w:t>n</w:t>
      </w:r>
      <w:r>
        <w:t>o</w:t>
      </w:r>
      <w:r>
        <w:rPr>
          <w:spacing w:val="-2"/>
        </w:rPr>
        <w:t xml:space="preserve"> </w:t>
      </w:r>
      <w:r>
        <w:rPr>
          <w:spacing w:val="5"/>
        </w:rPr>
        <w:t>t</w:t>
      </w:r>
      <w:r>
        <w:rPr>
          <w:spacing w:val="-1"/>
        </w:rPr>
        <w:t>e</w:t>
      </w:r>
      <w:r>
        <w:rPr>
          <w:spacing w:val="-6"/>
        </w:rPr>
        <w:t>n</w:t>
      </w:r>
      <w:r>
        <w:rPr>
          <w:spacing w:val="-1"/>
        </w:rPr>
        <w:t>u</w:t>
      </w:r>
      <w:r>
        <w:rPr>
          <w:spacing w:val="6"/>
        </w:rPr>
        <w:t>t</w:t>
      </w:r>
      <w:r>
        <w:t>i</w:t>
      </w:r>
      <w:r>
        <w:rPr>
          <w:spacing w:val="-9"/>
        </w:rPr>
        <w:t xml:space="preserve"> </w:t>
      </w:r>
      <w:r>
        <w:rPr>
          <w:spacing w:val="3"/>
        </w:rPr>
        <w:t>a</w:t>
      </w:r>
      <w:r>
        <w:t>l</w:t>
      </w:r>
      <w:r>
        <w:rPr>
          <w:spacing w:val="-1"/>
        </w:rPr>
        <w:t xml:space="preserve"> </w:t>
      </w:r>
      <w:r>
        <w:rPr>
          <w:spacing w:val="-6"/>
        </w:rPr>
        <w:t>s</w:t>
      </w:r>
      <w:r>
        <w:rPr>
          <w:spacing w:val="-1"/>
        </w:rPr>
        <w:t>eg</w:t>
      </w:r>
      <w:r>
        <w:rPr>
          <w:spacing w:val="2"/>
        </w:rPr>
        <w:t>r</w:t>
      </w:r>
      <w:r>
        <w:rPr>
          <w:spacing w:val="-1"/>
        </w:rPr>
        <w:t>e</w:t>
      </w:r>
      <w:r>
        <w:rPr>
          <w:spacing w:val="5"/>
        </w:rPr>
        <w:t>t</w:t>
      </w:r>
      <w:r>
        <w:t>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l</w:t>
      </w:r>
      <w:r>
        <w:rPr>
          <w:spacing w:val="-1"/>
        </w:rPr>
        <w:t xml:space="preserve"> </w:t>
      </w:r>
      <w:r>
        <w:rPr>
          <w:spacing w:val="-13"/>
        </w:rPr>
        <w:t>m</w:t>
      </w:r>
      <w:r>
        <w:rPr>
          <w:spacing w:val="3"/>
        </w:rPr>
        <w:t>a</w:t>
      </w:r>
      <w:r>
        <w:rPr>
          <w:spacing w:val="-1"/>
        </w:rPr>
        <w:t>ss</w:t>
      </w:r>
      <w:r>
        <w:rPr>
          <w:spacing w:val="2"/>
        </w:rPr>
        <w:t>i</w:t>
      </w:r>
      <w:r>
        <w:rPr>
          <w:spacing w:val="-11"/>
        </w:rPr>
        <w:t>m</w:t>
      </w:r>
      <w:r>
        <w:t>o</w:t>
      </w:r>
      <w:r>
        <w:rPr>
          <w:spacing w:val="4"/>
        </w:rPr>
        <w:t xml:space="preserve"> </w:t>
      </w:r>
      <w:r>
        <w:rPr>
          <w:spacing w:val="6"/>
        </w:rPr>
        <w:t>r</w:t>
      </w:r>
      <w:r>
        <w:rPr>
          <w:spacing w:val="-1"/>
        </w:rPr>
        <w:t>i</w:t>
      </w:r>
      <w:r>
        <w:rPr>
          <w:spacing w:val="-7"/>
        </w:rPr>
        <w:t>s</w:t>
      </w:r>
      <w:r>
        <w:rPr>
          <w:spacing w:val="-1"/>
        </w:rPr>
        <w:t>erb</w:t>
      </w:r>
      <w:r>
        <w:rPr>
          <w:spacing w:val="3"/>
        </w:rPr>
        <w:t>o</w:t>
      </w:r>
      <w:r>
        <w:t xml:space="preserve">. </w:t>
      </w:r>
      <w:r>
        <w:rPr>
          <w:spacing w:val="-6"/>
        </w:rPr>
        <w:t>A</w:t>
      </w:r>
      <w:r>
        <w:rPr>
          <w:spacing w:val="-1"/>
        </w:rPr>
        <w:t>p</w:t>
      </w:r>
      <w:r>
        <w:rPr>
          <w:spacing w:val="4"/>
        </w:rPr>
        <w:t>p</w:t>
      </w:r>
      <w:r>
        <w:rPr>
          <w:spacing w:val="-1"/>
        </w:rPr>
        <w:t>li</w:t>
      </w:r>
      <w:r>
        <w:rPr>
          <w:spacing w:val="-6"/>
        </w:rPr>
        <w:t>c</w:t>
      </w:r>
      <w:r>
        <w:rPr>
          <w:spacing w:val="3"/>
        </w:rPr>
        <w:t>a</w:t>
      </w:r>
      <w:r>
        <w:rPr>
          <w:spacing w:val="-5"/>
        </w:rPr>
        <w:t>n</w:t>
      </w:r>
      <w:r>
        <w:t>o</w:t>
      </w:r>
      <w:r>
        <w:rPr>
          <w:spacing w:val="17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o</w:t>
      </w:r>
      <w:r>
        <w:t>n</w:t>
      </w:r>
      <w:r>
        <w:rPr>
          <w:spacing w:val="7"/>
        </w:rPr>
        <w:t xml:space="preserve"> </w:t>
      </w:r>
      <w:r>
        <w:rPr>
          <w:spacing w:val="-1"/>
        </w:rPr>
        <w:t>pu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u</w:t>
      </w:r>
      <w:r>
        <w:rPr>
          <w:spacing w:val="3"/>
        </w:rPr>
        <w:t>a</w:t>
      </w:r>
      <w:r>
        <w:rPr>
          <w:spacing w:val="-6"/>
        </w:rPr>
        <w:t>l</w:t>
      </w:r>
      <w:r>
        <w:rPr>
          <w:spacing w:val="-11"/>
        </w:rPr>
        <w:t>i</w:t>
      </w:r>
      <w:r>
        <w:rPr>
          <w:spacing w:val="5"/>
        </w:rPr>
        <w:t>t</w:t>
      </w:r>
      <w:r>
        <w:t>à</w:t>
      </w:r>
      <w:r>
        <w:rPr>
          <w:spacing w:val="12"/>
        </w:rPr>
        <w:t xml:space="preserve"> 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pre</w:t>
      </w:r>
      <w:r>
        <w:rPr>
          <w:spacing w:val="4"/>
        </w:rPr>
        <w:t>c</w:t>
      </w:r>
      <w:r>
        <w:rPr>
          <w:spacing w:val="-6"/>
        </w:rPr>
        <w:t>i</w:t>
      </w:r>
      <w:r>
        <w:rPr>
          <w:spacing w:val="-1"/>
        </w:rPr>
        <w:t>s</w:t>
      </w:r>
      <w:r>
        <w:rPr>
          <w:spacing w:val="-8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16"/>
        </w:rPr>
        <w:t xml:space="preserve"> </w:t>
      </w:r>
      <w:r>
        <w:t>i</w:t>
      </w:r>
      <w:r>
        <w:rPr>
          <w:spacing w:val="12"/>
        </w:rPr>
        <w:t xml:space="preserve"> </w:t>
      </w:r>
      <w:r>
        <w:rPr>
          <w:spacing w:val="-1"/>
        </w:rPr>
        <w:t>p</w:t>
      </w:r>
      <w:r>
        <w:rPr>
          <w:spacing w:val="-6"/>
        </w:rPr>
        <w:t>a</w:t>
      </w:r>
      <w:r>
        <w:rPr>
          <w:spacing w:val="-1"/>
        </w:rPr>
        <w:t>ragr</w:t>
      </w:r>
      <w:r>
        <w:rPr>
          <w:spacing w:val="7"/>
        </w:rPr>
        <w:t>a</w:t>
      </w:r>
      <w:r>
        <w:rPr>
          <w:spacing w:val="-1"/>
        </w:rPr>
        <w:t>f</w:t>
      </w:r>
      <w:r>
        <w:t>i</w:t>
      </w:r>
      <w:r>
        <w:rPr>
          <w:spacing w:val="12"/>
        </w:rPr>
        <w:t xml:space="preserve"> </w:t>
      </w:r>
      <w:r>
        <w:rPr>
          <w:spacing w:val="-1"/>
        </w:rPr>
        <w:t>B.12.1</w:t>
      </w:r>
      <w:r>
        <w:t>,</w:t>
      </w:r>
      <w:r>
        <w:rPr>
          <w:spacing w:val="18"/>
        </w:rPr>
        <w:t xml:space="preserve"> </w:t>
      </w:r>
      <w:r>
        <w:rPr>
          <w:spacing w:val="-8"/>
        </w:rPr>
        <w:t>B</w:t>
      </w:r>
      <w:r>
        <w:rPr>
          <w:spacing w:val="-1"/>
        </w:rPr>
        <w:t>.12</w:t>
      </w:r>
      <w:r>
        <w:rPr>
          <w:spacing w:val="5"/>
        </w:rPr>
        <w:t>.</w:t>
      </w:r>
      <w:r>
        <w:t>2</w:t>
      </w:r>
      <w:r>
        <w:rPr>
          <w:spacing w:val="13"/>
        </w:rPr>
        <w:t xml:space="preserve"> </w:t>
      </w:r>
      <w:r>
        <w:t>e</w:t>
      </w:r>
      <w:r>
        <w:rPr>
          <w:spacing w:val="12"/>
        </w:rPr>
        <w:t xml:space="preserve"> </w:t>
      </w:r>
      <w:r>
        <w:rPr>
          <w:spacing w:val="-1"/>
        </w:rPr>
        <w:t>B.12.</w:t>
      </w:r>
      <w:r>
        <w:t>3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-9"/>
        </w:rPr>
        <w:t>l</w:t>
      </w:r>
      <w:r>
        <w:rPr>
          <w:spacing w:val="-1"/>
        </w:rPr>
        <w:t>’Allega</w:t>
      </w:r>
      <w:r>
        <w:rPr>
          <w:spacing w:val="7"/>
        </w:rPr>
        <w:t>t</w:t>
      </w:r>
      <w:r>
        <w:t>o</w:t>
      </w:r>
      <w:r>
        <w:rPr>
          <w:spacing w:val="12"/>
        </w:rPr>
        <w:t xml:space="preserve"> </w:t>
      </w:r>
      <w:r>
        <w:t>1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t>l</w:t>
      </w:r>
      <w:r>
        <w:rPr>
          <w:spacing w:val="4"/>
        </w:rPr>
        <w:t xml:space="preserve"> </w:t>
      </w:r>
      <w:r>
        <w:rPr>
          <w:spacing w:val="-1"/>
        </w:rPr>
        <w:t>P</w:t>
      </w:r>
      <w:r>
        <w:rPr>
          <w:spacing w:val="5"/>
        </w:rPr>
        <w:t>N</w:t>
      </w:r>
      <w:r>
        <w:t>A</w:t>
      </w:r>
    </w:p>
    <w:p w:rsidR="007E76B1" w:rsidRDefault="007E76B1" w:rsidP="007E76B1">
      <w:pPr>
        <w:pStyle w:val="Corpodeltesto"/>
        <w:kinsoku w:val="0"/>
        <w:overflowPunct w:val="0"/>
        <w:spacing w:before="2"/>
        <w:ind w:right="9304"/>
        <w:jc w:val="both"/>
      </w:pPr>
      <w:r>
        <w:rPr>
          <w:w w:val="95"/>
        </w:rPr>
        <w:t>2013:</w:t>
      </w:r>
    </w:p>
    <w:p w:rsidR="007E76B1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Default="007E76B1" w:rsidP="007E76B1">
      <w:pPr>
        <w:pStyle w:val="Titolo5"/>
        <w:kinsoku w:val="0"/>
        <w:overflowPunct w:val="0"/>
        <w:ind w:right="7708" w:firstLine="0"/>
        <w:jc w:val="both"/>
        <w:rPr>
          <w:b w:val="0"/>
          <w:bCs w:val="0"/>
          <w:i w:val="0"/>
          <w:iCs w:val="0"/>
        </w:rPr>
      </w:pPr>
      <w:r>
        <w:rPr>
          <w:b w:val="0"/>
          <w:bCs w:val="0"/>
        </w:rPr>
        <w:t>“</w:t>
      </w:r>
      <w:r>
        <w:t>B.12.1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Anon</w:t>
      </w:r>
      <w:r>
        <w:rPr>
          <w:spacing w:val="-5"/>
        </w:rPr>
        <w:t>i</w:t>
      </w:r>
      <w:r>
        <w:t>mat</w:t>
      </w:r>
      <w:r>
        <w:rPr>
          <w:spacing w:val="1"/>
        </w:rPr>
        <w:t>o</w:t>
      </w:r>
      <w:r>
        <w:rPr>
          <w:b w:val="0"/>
          <w:bCs w:val="0"/>
        </w:rPr>
        <w:t>.</w:t>
      </w:r>
    </w:p>
    <w:p w:rsidR="007E76B1" w:rsidRDefault="007E76B1" w:rsidP="007E76B1">
      <w:pPr>
        <w:kinsoku w:val="0"/>
        <w:overflowPunct w:val="0"/>
        <w:spacing w:before="7" w:line="120" w:lineRule="exact"/>
        <w:rPr>
          <w:sz w:val="12"/>
          <w:szCs w:val="12"/>
        </w:rPr>
      </w:pPr>
    </w:p>
    <w:p w:rsidR="007E76B1" w:rsidRDefault="007E76B1" w:rsidP="007E76B1">
      <w:pPr>
        <w:kinsoku w:val="0"/>
        <w:overflowPunct w:val="0"/>
        <w:spacing w:line="274" w:lineRule="exact"/>
        <w:ind w:left="232" w:right="215"/>
        <w:jc w:val="both"/>
      </w:pPr>
      <w:r>
        <w:rPr>
          <w:i/>
          <w:iCs/>
        </w:rPr>
        <w:t>La</w:t>
      </w:r>
      <w:r>
        <w:rPr>
          <w:i/>
          <w:iCs/>
          <w:spacing w:val="37"/>
        </w:rPr>
        <w:t xml:space="preserve"> </w:t>
      </w:r>
      <w:r>
        <w:rPr>
          <w:i/>
          <w:iCs/>
        </w:rPr>
        <w:t>ratio</w:t>
      </w:r>
      <w:r>
        <w:rPr>
          <w:i/>
          <w:iCs/>
          <w:spacing w:val="43"/>
        </w:rPr>
        <w:t xml:space="preserve"> </w:t>
      </w:r>
      <w:r>
        <w:rPr>
          <w:i/>
          <w:iCs/>
        </w:rPr>
        <w:t>della</w:t>
      </w:r>
      <w:r>
        <w:rPr>
          <w:i/>
          <w:iCs/>
          <w:spacing w:val="37"/>
        </w:rPr>
        <w:t xml:space="preserve"> </w:t>
      </w:r>
      <w:r>
        <w:rPr>
          <w:i/>
          <w:iCs/>
        </w:rPr>
        <w:t>norma</w:t>
      </w:r>
      <w:r>
        <w:rPr>
          <w:i/>
          <w:iCs/>
          <w:spacing w:val="38"/>
        </w:rPr>
        <w:t xml:space="preserve"> </w:t>
      </w:r>
      <w:r>
        <w:rPr>
          <w:i/>
          <w:iCs/>
        </w:rPr>
        <w:t>è</w:t>
      </w:r>
      <w:r>
        <w:rPr>
          <w:i/>
          <w:iCs/>
          <w:spacing w:val="38"/>
        </w:rPr>
        <w:t xml:space="preserve"> </w:t>
      </w:r>
      <w:r>
        <w:rPr>
          <w:i/>
          <w:iCs/>
        </w:rPr>
        <w:t>quella</w:t>
      </w:r>
      <w:r>
        <w:rPr>
          <w:i/>
          <w:iCs/>
          <w:spacing w:val="43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38"/>
        </w:rPr>
        <w:t xml:space="preserve"> </w:t>
      </w:r>
      <w:r>
        <w:rPr>
          <w:i/>
          <w:iCs/>
        </w:rPr>
        <w:t>evitare</w:t>
      </w:r>
      <w:r>
        <w:rPr>
          <w:i/>
          <w:iCs/>
          <w:spacing w:val="38"/>
        </w:rPr>
        <w:t xml:space="preserve"> </w:t>
      </w:r>
      <w:r>
        <w:rPr>
          <w:i/>
          <w:iCs/>
        </w:rPr>
        <w:t>che</w:t>
      </w:r>
      <w:r>
        <w:rPr>
          <w:i/>
          <w:iCs/>
          <w:spacing w:val="38"/>
        </w:rPr>
        <w:t xml:space="preserve"> </w:t>
      </w:r>
      <w:r>
        <w:rPr>
          <w:i/>
          <w:iCs/>
        </w:rPr>
        <w:t>il</w:t>
      </w:r>
      <w:r>
        <w:rPr>
          <w:i/>
          <w:iCs/>
          <w:spacing w:val="42"/>
        </w:rPr>
        <w:t xml:space="preserve"> </w:t>
      </w:r>
      <w:r>
        <w:rPr>
          <w:i/>
          <w:iCs/>
        </w:rPr>
        <w:t>dipendente</w:t>
      </w:r>
      <w:r>
        <w:rPr>
          <w:i/>
          <w:iCs/>
          <w:spacing w:val="39"/>
        </w:rPr>
        <w:t xml:space="preserve"> </w:t>
      </w:r>
      <w:r>
        <w:rPr>
          <w:i/>
          <w:iCs/>
        </w:rPr>
        <w:t>ometta</w:t>
      </w:r>
      <w:r>
        <w:rPr>
          <w:i/>
          <w:iCs/>
          <w:spacing w:val="38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41"/>
        </w:rPr>
        <w:t xml:space="preserve"> </w:t>
      </w:r>
      <w:r>
        <w:rPr>
          <w:i/>
          <w:iCs/>
        </w:rPr>
        <w:t>ef</w:t>
      </w:r>
      <w:r>
        <w:rPr>
          <w:i/>
          <w:iCs/>
          <w:spacing w:val="4"/>
        </w:rPr>
        <w:t>f</w:t>
      </w:r>
      <w:r>
        <w:rPr>
          <w:i/>
          <w:iCs/>
        </w:rPr>
        <w:t>ettuare</w:t>
      </w:r>
      <w:r>
        <w:rPr>
          <w:i/>
          <w:iCs/>
          <w:spacing w:val="38"/>
        </w:rPr>
        <w:t xml:space="preserve"> </w:t>
      </w:r>
      <w:r>
        <w:rPr>
          <w:i/>
          <w:iCs/>
        </w:rPr>
        <w:t>s</w:t>
      </w:r>
      <w:r>
        <w:rPr>
          <w:i/>
          <w:iCs/>
          <w:spacing w:val="-5"/>
        </w:rPr>
        <w:t>e</w:t>
      </w:r>
      <w:r>
        <w:rPr>
          <w:i/>
          <w:iCs/>
        </w:rPr>
        <w:t>gnalazioni</w:t>
      </w:r>
      <w:r>
        <w:rPr>
          <w:i/>
          <w:iCs/>
          <w:spacing w:val="37"/>
        </w:rPr>
        <w:t xml:space="preserve"> </w:t>
      </w:r>
      <w:r>
        <w:rPr>
          <w:i/>
          <w:iCs/>
        </w:rPr>
        <w:t>di</w:t>
      </w:r>
      <w:r>
        <w:rPr>
          <w:i/>
          <w:iCs/>
          <w:w w:val="99"/>
        </w:rPr>
        <w:t xml:space="preserve"> </w:t>
      </w:r>
      <w:r>
        <w:rPr>
          <w:i/>
          <w:iCs/>
        </w:rPr>
        <w:t>illecito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per</w:t>
      </w:r>
      <w:r>
        <w:rPr>
          <w:i/>
          <w:iCs/>
          <w:spacing w:val="-7"/>
        </w:rPr>
        <w:t xml:space="preserve"> </w:t>
      </w:r>
      <w:r>
        <w:rPr>
          <w:i/>
          <w:iCs/>
        </w:rPr>
        <w:t>il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timore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10"/>
        </w:rPr>
        <w:t xml:space="preserve"> </w:t>
      </w:r>
      <w:r>
        <w:rPr>
          <w:i/>
          <w:iCs/>
        </w:rPr>
        <w:t>subi</w:t>
      </w:r>
      <w:r>
        <w:rPr>
          <w:i/>
          <w:iCs/>
          <w:spacing w:val="-5"/>
        </w:rPr>
        <w:t>r</w:t>
      </w:r>
      <w:r>
        <w:rPr>
          <w:i/>
          <w:iCs/>
        </w:rPr>
        <w:t>e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con</w:t>
      </w:r>
      <w:r>
        <w:rPr>
          <w:i/>
          <w:iCs/>
          <w:spacing w:val="-5"/>
        </w:rPr>
        <w:t>s</w:t>
      </w:r>
      <w:r>
        <w:rPr>
          <w:i/>
          <w:iCs/>
        </w:rPr>
        <w:t>eguen</w:t>
      </w:r>
      <w:r>
        <w:rPr>
          <w:i/>
          <w:iCs/>
          <w:spacing w:val="-7"/>
        </w:rPr>
        <w:t>z</w:t>
      </w:r>
      <w:r>
        <w:rPr>
          <w:i/>
          <w:iCs/>
        </w:rPr>
        <w:t>e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pr</w:t>
      </w:r>
      <w:r>
        <w:rPr>
          <w:i/>
          <w:iCs/>
          <w:spacing w:val="-5"/>
        </w:rPr>
        <w:t>e</w:t>
      </w:r>
      <w:r>
        <w:rPr>
          <w:i/>
          <w:iCs/>
        </w:rPr>
        <w:t>giu</w:t>
      </w:r>
      <w:r>
        <w:rPr>
          <w:i/>
          <w:iCs/>
          <w:spacing w:val="4"/>
        </w:rPr>
        <w:t>d</w:t>
      </w:r>
      <w:r>
        <w:rPr>
          <w:i/>
          <w:iCs/>
        </w:rPr>
        <w:t>izie</w:t>
      </w:r>
      <w:r>
        <w:rPr>
          <w:i/>
          <w:iCs/>
          <w:spacing w:val="-5"/>
        </w:rPr>
        <w:t>v</w:t>
      </w:r>
      <w:r>
        <w:rPr>
          <w:i/>
          <w:iCs/>
        </w:rPr>
        <w:t>oli.</w:t>
      </w:r>
    </w:p>
    <w:p w:rsidR="007E76B1" w:rsidRDefault="007E76B1" w:rsidP="007E76B1">
      <w:pPr>
        <w:kinsoku w:val="0"/>
        <w:overflowPunct w:val="0"/>
        <w:spacing w:before="4" w:line="120" w:lineRule="exact"/>
        <w:rPr>
          <w:sz w:val="12"/>
          <w:szCs w:val="12"/>
        </w:rPr>
      </w:pPr>
    </w:p>
    <w:p w:rsidR="007E76B1" w:rsidRDefault="007E76B1" w:rsidP="007E76B1">
      <w:pPr>
        <w:kinsoku w:val="0"/>
        <w:overflowPunct w:val="0"/>
        <w:spacing w:line="274" w:lineRule="exact"/>
        <w:ind w:left="232" w:right="216"/>
        <w:jc w:val="both"/>
      </w:pPr>
      <w:r>
        <w:rPr>
          <w:i/>
          <w:iCs/>
        </w:rPr>
        <w:t>La</w:t>
      </w:r>
      <w:r>
        <w:rPr>
          <w:i/>
          <w:iCs/>
          <w:spacing w:val="12"/>
        </w:rPr>
        <w:t xml:space="preserve"> </w:t>
      </w:r>
      <w:r>
        <w:rPr>
          <w:i/>
          <w:iCs/>
        </w:rPr>
        <w:t>norma</w:t>
      </w:r>
      <w:r>
        <w:rPr>
          <w:i/>
          <w:iCs/>
          <w:spacing w:val="13"/>
        </w:rPr>
        <w:t xml:space="preserve"> </w:t>
      </w:r>
      <w:r>
        <w:rPr>
          <w:i/>
          <w:iCs/>
        </w:rPr>
        <w:t>tutela</w:t>
      </w:r>
      <w:r>
        <w:rPr>
          <w:i/>
          <w:iCs/>
          <w:spacing w:val="17"/>
        </w:rPr>
        <w:t xml:space="preserve"> </w:t>
      </w:r>
      <w:r>
        <w:rPr>
          <w:i/>
          <w:iCs/>
        </w:rPr>
        <w:t>l'anonimato</w:t>
      </w:r>
      <w:r>
        <w:rPr>
          <w:i/>
          <w:iCs/>
          <w:spacing w:val="7"/>
        </w:rPr>
        <w:t xml:space="preserve"> </w:t>
      </w:r>
      <w:r>
        <w:rPr>
          <w:i/>
          <w:iCs/>
          <w:spacing w:val="5"/>
        </w:rPr>
        <w:t>f</w:t>
      </w:r>
      <w:r>
        <w:rPr>
          <w:i/>
          <w:iCs/>
        </w:rPr>
        <w:t>acendo</w:t>
      </w:r>
      <w:r>
        <w:rPr>
          <w:i/>
          <w:iCs/>
          <w:spacing w:val="13"/>
        </w:rPr>
        <w:t xml:space="preserve"> </w:t>
      </w:r>
      <w:r>
        <w:rPr>
          <w:i/>
          <w:iCs/>
        </w:rPr>
        <w:t>sp</w:t>
      </w:r>
      <w:r>
        <w:rPr>
          <w:i/>
          <w:iCs/>
          <w:spacing w:val="-4"/>
        </w:rPr>
        <w:t>e</w:t>
      </w:r>
      <w:r>
        <w:rPr>
          <w:i/>
          <w:iCs/>
        </w:rPr>
        <w:t>ci</w:t>
      </w:r>
      <w:r>
        <w:rPr>
          <w:i/>
          <w:iCs/>
          <w:spacing w:val="4"/>
        </w:rPr>
        <w:t>f</w:t>
      </w:r>
      <w:r>
        <w:rPr>
          <w:i/>
          <w:iCs/>
        </w:rPr>
        <w:t>ico</w:t>
      </w:r>
      <w:r>
        <w:rPr>
          <w:i/>
          <w:iCs/>
          <w:spacing w:val="13"/>
        </w:rPr>
        <w:t xml:space="preserve"> </w:t>
      </w:r>
      <w:r>
        <w:rPr>
          <w:i/>
          <w:iCs/>
        </w:rPr>
        <w:t>r</w:t>
      </w:r>
      <w:r>
        <w:rPr>
          <w:i/>
          <w:iCs/>
          <w:spacing w:val="-7"/>
        </w:rPr>
        <w:t>i</w:t>
      </w:r>
      <w:r>
        <w:rPr>
          <w:i/>
          <w:iCs/>
        </w:rPr>
        <w:t>ferim</w:t>
      </w:r>
      <w:r>
        <w:rPr>
          <w:i/>
          <w:iCs/>
          <w:spacing w:val="-6"/>
        </w:rPr>
        <w:t>e</w:t>
      </w:r>
      <w:r>
        <w:rPr>
          <w:i/>
          <w:iCs/>
        </w:rPr>
        <w:t>nto</w:t>
      </w:r>
      <w:r>
        <w:rPr>
          <w:i/>
          <w:iCs/>
          <w:spacing w:val="13"/>
        </w:rPr>
        <w:t xml:space="preserve"> </w:t>
      </w:r>
      <w:r>
        <w:rPr>
          <w:i/>
          <w:iCs/>
        </w:rPr>
        <w:t>al</w:t>
      </w:r>
      <w:r>
        <w:rPr>
          <w:i/>
          <w:iCs/>
          <w:spacing w:val="18"/>
        </w:rPr>
        <w:t xml:space="preserve"> </w:t>
      </w:r>
      <w:r>
        <w:rPr>
          <w:i/>
          <w:iCs/>
        </w:rPr>
        <w:t>pro</w:t>
      </w:r>
      <w:r>
        <w:rPr>
          <w:i/>
          <w:iCs/>
          <w:spacing w:val="-4"/>
        </w:rPr>
        <w:t>c</w:t>
      </w:r>
      <w:r>
        <w:rPr>
          <w:i/>
          <w:iCs/>
        </w:rPr>
        <w:t>edimento</w:t>
      </w:r>
      <w:r>
        <w:rPr>
          <w:i/>
          <w:iCs/>
          <w:spacing w:val="13"/>
        </w:rPr>
        <w:t xml:space="preserve"> </w:t>
      </w:r>
      <w:r>
        <w:rPr>
          <w:i/>
          <w:iCs/>
        </w:rPr>
        <w:t>disciplina</w:t>
      </w:r>
      <w:r>
        <w:rPr>
          <w:i/>
          <w:iCs/>
          <w:spacing w:val="-6"/>
        </w:rPr>
        <w:t>r</w:t>
      </w:r>
      <w:r>
        <w:rPr>
          <w:i/>
          <w:iCs/>
        </w:rPr>
        <w:t>e.</w:t>
      </w:r>
      <w:r>
        <w:rPr>
          <w:i/>
          <w:iCs/>
          <w:spacing w:val="13"/>
        </w:rPr>
        <w:t xml:space="preserve"> </w:t>
      </w:r>
      <w:r>
        <w:rPr>
          <w:i/>
          <w:iCs/>
          <w:spacing w:val="4"/>
        </w:rPr>
        <w:t>T</w:t>
      </w:r>
      <w:r>
        <w:rPr>
          <w:i/>
          <w:iCs/>
        </w:rPr>
        <w:t>uttavia,</w:t>
      </w:r>
      <w:r>
        <w:rPr>
          <w:i/>
          <w:iCs/>
          <w:w w:val="99"/>
        </w:rPr>
        <w:t xml:space="preserve"> </w:t>
      </w:r>
      <w:r>
        <w:rPr>
          <w:i/>
          <w:iCs/>
          <w:spacing w:val="-1"/>
        </w:rPr>
        <w:t>l'iden</w:t>
      </w:r>
      <w:r>
        <w:rPr>
          <w:i/>
          <w:iCs/>
          <w:spacing w:val="3"/>
        </w:rPr>
        <w:t>t</w:t>
      </w:r>
      <w:r>
        <w:rPr>
          <w:i/>
          <w:iCs/>
          <w:spacing w:val="-1"/>
        </w:rPr>
        <w:t>it</w:t>
      </w:r>
      <w:r>
        <w:rPr>
          <w:i/>
          <w:iCs/>
        </w:rPr>
        <w:t>à</w:t>
      </w:r>
      <w:r>
        <w:rPr>
          <w:i/>
          <w:iCs/>
          <w:spacing w:val="-5"/>
        </w:rPr>
        <w:t xml:space="preserve"> </w:t>
      </w:r>
      <w:r>
        <w:rPr>
          <w:i/>
          <w:iCs/>
          <w:spacing w:val="-1"/>
        </w:rPr>
        <w:t>de</w:t>
      </w:r>
      <w:r>
        <w:rPr>
          <w:i/>
          <w:iCs/>
        </w:rPr>
        <w:t>l</w:t>
      </w:r>
      <w:r>
        <w:rPr>
          <w:i/>
          <w:iCs/>
          <w:spacing w:val="-6"/>
        </w:rPr>
        <w:t xml:space="preserve"> </w:t>
      </w:r>
      <w:r>
        <w:rPr>
          <w:i/>
          <w:iCs/>
          <w:spacing w:val="-5"/>
        </w:rPr>
        <w:t>s</w:t>
      </w:r>
      <w:r>
        <w:rPr>
          <w:i/>
          <w:iCs/>
          <w:spacing w:val="-1"/>
        </w:rPr>
        <w:t>egnalant</w:t>
      </w:r>
      <w:r>
        <w:rPr>
          <w:i/>
          <w:iCs/>
        </w:rPr>
        <w:t>e</w:t>
      </w:r>
      <w:r>
        <w:rPr>
          <w:i/>
          <w:iCs/>
          <w:spacing w:val="-5"/>
        </w:rPr>
        <w:t xml:space="preserve"> </w:t>
      </w:r>
      <w:r>
        <w:rPr>
          <w:i/>
          <w:iCs/>
          <w:spacing w:val="-1"/>
        </w:rPr>
        <w:t>dev</w:t>
      </w:r>
      <w:r>
        <w:rPr>
          <w:i/>
          <w:iCs/>
        </w:rPr>
        <w:t>e</w:t>
      </w:r>
      <w:r>
        <w:rPr>
          <w:i/>
          <w:iCs/>
          <w:spacing w:val="-4"/>
        </w:rPr>
        <w:t xml:space="preserve"> </w:t>
      </w:r>
      <w:r>
        <w:rPr>
          <w:i/>
          <w:iCs/>
          <w:spacing w:val="-1"/>
        </w:rPr>
        <w:t>es</w:t>
      </w:r>
      <w:r>
        <w:rPr>
          <w:i/>
          <w:iCs/>
          <w:spacing w:val="-5"/>
        </w:rPr>
        <w:t>s</w:t>
      </w:r>
      <w:r>
        <w:rPr>
          <w:i/>
          <w:iCs/>
          <w:spacing w:val="-1"/>
        </w:rPr>
        <w:t>er</w:t>
      </w:r>
      <w:r>
        <w:rPr>
          <w:i/>
          <w:iCs/>
        </w:rPr>
        <w:t>e</w:t>
      </w:r>
      <w:r>
        <w:rPr>
          <w:i/>
          <w:iCs/>
          <w:spacing w:val="-6"/>
        </w:rPr>
        <w:t xml:space="preserve"> </w:t>
      </w:r>
      <w:r>
        <w:rPr>
          <w:i/>
          <w:iCs/>
          <w:spacing w:val="-1"/>
        </w:rPr>
        <w:t>p</w:t>
      </w:r>
      <w:r>
        <w:rPr>
          <w:i/>
          <w:iCs/>
          <w:spacing w:val="-5"/>
        </w:rPr>
        <w:t>r</w:t>
      </w:r>
      <w:r>
        <w:rPr>
          <w:i/>
          <w:iCs/>
          <w:spacing w:val="-1"/>
        </w:rPr>
        <w:t>otett</w:t>
      </w:r>
      <w:r>
        <w:rPr>
          <w:i/>
          <w:iCs/>
        </w:rPr>
        <w:t>a</w:t>
      </w:r>
      <w:r>
        <w:rPr>
          <w:i/>
          <w:iCs/>
          <w:spacing w:val="-5"/>
        </w:rPr>
        <w:t xml:space="preserve"> </w:t>
      </w:r>
      <w:r>
        <w:rPr>
          <w:i/>
          <w:iCs/>
          <w:spacing w:val="-1"/>
        </w:rPr>
        <w:t>i</w:t>
      </w:r>
      <w:r>
        <w:rPr>
          <w:i/>
          <w:iCs/>
        </w:rPr>
        <w:t>n</w:t>
      </w:r>
      <w:r>
        <w:rPr>
          <w:i/>
          <w:iCs/>
          <w:spacing w:val="-2"/>
        </w:rPr>
        <w:t xml:space="preserve"> </w:t>
      </w:r>
      <w:r>
        <w:rPr>
          <w:i/>
          <w:iCs/>
          <w:spacing w:val="-1"/>
        </w:rPr>
        <w:t>ogn</w:t>
      </w:r>
      <w:r>
        <w:rPr>
          <w:i/>
          <w:iCs/>
        </w:rPr>
        <w:t>i</w:t>
      </w:r>
      <w:r>
        <w:rPr>
          <w:i/>
          <w:iCs/>
          <w:spacing w:val="-5"/>
        </w:rPr>
        <w:t xml:space="preserve"> </w:t>
      </w:r>
      <w:r>
        <w:rPr>
          <w:i/>
          <w:iCs/>
          <w:spacing w:val="-1"/>
        </w:rPr>
        <w:t>contest</w:t>
      </w:r>
      <w:r>
        <w:rPr>
          <w:i/>
          <w:iCs/>
        </w:rPr>
        <w:t>o</w:t>
      </w:r>
      <w:r>
        <w:rPr>
          <w:i/>
          <w:iCs/>
          <w:spacing w:val="-5"/>
        </w:rPr>
        <w:t xml:space="preserve"> </w:t>
      </w:r>
      <w:r>
        <w:rPr>
          <w:i/>
          <w:iCs/>
          <w:spacing w:val="-1"/>
        </w:rPr>
        <w:t>succe</w:t>
      </w:r>
      <w:r>
        <w:rPr>
          <w:i/>
          <w:iCs/>
          <w:spacing w:val="-6"/>
        </w:rPr>
        <w:t>s</w:t>
      </w:r>
      <w:r>
        <w:rPr>
          <w:i/>
          <w:iCs/>
          <w:spacing w:val="-1"/>
        </w:rPr>
        <w:t>siv</w:t>
      </w:r>
      <w:r>
        <w:rPr>
          <w:i/>
          <w:iCs/>
        </w:rPr>
        <w:t>o</w:t>
      </w:r>
      <w:r>
        <w:rPr>
          <w:i/>
          <w:iCs/>
          <w:spacing w:val="-6"/>
        </w:rPr>
        <w:t xml:space="preserve"> </w:t>
      </w:r>
      <w:r>
        <w:rPr>
          <w:i/>
          <w:iCs/>
          <w:spacing w:val="-1"/>
        </w:rPr>
        <w:t>all</w:t>
      </w:r>
      <w:r>
        <w:rPr>
          <w:i/>
          <w:iCs/>
        </w:rPr>
        <w:t>a</w:t>
      </w:r>
      <w:r>
        <w:rPr>
          <w:i/>
          <w:iCs/>
          <w:spacing w:val="-4"/>
        </w:rPr>
        <w:t xml:space="preserve"> </w:t>
      </w:r>
      <w:r>
        <w:rPr>
          <w:i/>
          <w:iCs/>
          <w:spacing w:val="-1"/>
        </w:rPr>
        <w:t>segnalazione.</w:t>
      </w:r>
    </w:p>
    <w:p w:rsidR="007E76B1" w:rsidRDefault="007E76B1" w:rsidP="007E76B1">
      <w:pPr>
        <w:kinsoku w:val="0"/>
        <w:overflowPunct w:val="0"/>
        <w:spacing w:before="4" w:line="120" w:lineRule="exact"/>
        <w:rPr>
          <w:sz w:val="12"/>
          <w:szCs w:val="12"/>
        </w:rPr>
      </w:pPr>
    </w:p>
    <w:p w:rsidR="007E76B1" w:rsidRDefault="007E76B1" w:rsidP="007E76B1">
      <w:pPr>
        <w:kinsoku w:val="0"/>
        <w:overflowPunct w:val="0"/>
        <w:spacing w:line="274" w:lineRule="exact"/>
        <w:ind w:left="232" w:right="212"/>
        <w:jc w:val="both"/>
      </w:pPr>
      <w:r>
        <w:rPr>
          <w:i/>
          <w:iCs/>
        </w:rPr>
        <w:t>P</w:t>
      </w:r>
      <w:r>
        <w:rPr>
          <w:i/>
          <w:iCs/>
          <w:spacing w:val="-5"/>
        </w:rPr>
        <w:t>e</w:t>
      </w:r>
      <w:r>
        <w:rPr>
          <w:i/>
          <w:iCs/>
        </w:rPr>
        <w:t>r</w:t>
      </w:r>
      <w:r>
        <w:rPr>
          <w:i/>
          <w:iCs/>
          <w:spacing w:val="18"/>
        </w:rPr>
        <w:t xml:space="preserve"> </w:t>
      </w:r>
      <w:r>
        <w:rPr>
          <w:i/>
          <w:iCs/>
        </w:rPr>
        <w:t>quanto</w:t>
      </w:r>
      <w:r>
        <w:rPr>
          <w:i/>
          <w:iCs/>
          <w:spacing w:val="18"/>
        </w:rPr>
        <w:t xml:space="preserve"> </w:t>
      </w:r>
      <w:r>
        <w:rPr>
          <w:i/>
          <w:iCs/>
        </w:rPr>
        <w:t>riguarda</w:t>
      </w:r>
      <w:r>
        <w:rPr>
          <w:i/>
          <w:iCs/>
          <w:spacing w:val="18"/>
        </w:rPr>
        <w:t xml:space="preserve"> </w:t>
      </w:r>
      <w:r>
        <w:rPr>
          <w:i/>
          <w:iCs/>
        </w:rPr>
        <w:t>lo</w:t>
      </w:r>
      <w:r>
        <w:rPr>
          <w:i/>
          <w:iCs/>
          <w:spacing w:val="18"/>
        </w:rPr>
        <w:t xml:space="preserve"> </w:t>
      </w:r>
      <w:r>
        <w:rPr>
          <w:i/>
          <w:iCs/>
        </w:rPr>
        <w:t>spe</w:t>
      </w:r>
      <w:r>
        <w:rPr>
          <w:i/>
          <w:iCs/>
          <w:spacing w:val="-5"/>
        </w:rPr>
        <w:t>c</w:t>
      </w:r>
      <w:r>
        <w:rPr>
          <w:i/>
          <w:iCs/>
        </w:rPr>
        <w:t>i</w:t>
      </w:r>
      <w:r>
        <w:rPr>
          <w:i/>
          <w:iCs/>
          <w:spacing w:val="5"/>
        </w:rPr>
        <w:t>f</w:t>
      </w:r>
      <w:r>
        <w:rPr>
          <w:i/>
          <w:iCs/>
        </w:rPr>
        <w:t>ico</w:t>
      </w:r>
      <w:r>
        <w:rPr>
          <w:i/>
          <w:iCs/>
          <w:spacing w:val="18"/>
        </w:rPr>
        <w:t xml:space="preserve"> </w:t>
      </w:r>
      <w:r>
        <w:rPr>
          <w:i/>
          <w:iCs/>
        </w:rPr>
        <w:t>contesto</w:t>
      </w:r>
      <w:r>
        <w:rPr>
          <w:i/>
          <w:iCs/>
          <w:spacing w:val="18"/>
        </w:rPr>
        <w:t xml:space="preserve"> </w:t>
      </w:r>
      <w:r>
        <w:rPr>
          <w:i/>
          <w:iCs/>
        </w:rPr>
        <w:t>del</w:t>
      </w:r>
      <w:r>
        <w:rPr>
          <w:i/>
          <w:iCs/>
          <w:spacing w:val="18"/>
        </w:rPr>
        <w:t xml:space="preserve"> </w:t>
      </w:r>
      <w:r>
        <w:rPr>
          <w:i/>
          <w:iCs/>
        </w:rPr>
        <w:t>proc</w:t>
      </w:r>
      <w:r>
        <w:rPr>
          <w:i/>
          <w:iCs/>
          <w:spacing w:val="-6"/>
        </w:rPr>
        <w:t>e</w:t>
      </w:r>
      <w:r>
        <w:rPr>
          <w:i/>
          <w:iCs/>
        </w:rPr>
        <w:t>dimento</w:t>
      </w:r>
      <w:r>
        <w:rPr>
          <w:i/>
          <w:iCs/>
          <w:spacing w:val="18"/>
        </w:rPr>
        <w:t xml:space="preserve"> </w:t>
      </w:r>
      <w:r>
        <w:rPr>
          <w:i/>
          <w:iCs/>
        </w:rPr>
        <w:t>disciplina</w:t>
      </w:r>
      <w:r>
        <w:rPr>
          <w:i/>
          <w:iCs/>
          <w:spacing w:val="-6"/>
        </w:rPr>
        <w:t>r</w:t>
      </w:r>
      <w:r>
        <w:rPr>
          <w:i/>
          <w:iCs/>
        </w:rPr>
        <w:t>e,</w:t>
      </w:r>
      <w:r>
        <w:rPr>
          <w:i/>
          <w:iCs/>
          <w:spacing w:val="18"/>
        </w:rPr>
        <w:t xml:space="preserve"> </w:t>
      </w:r>
      <w:r>
        <w:rPr>
          <w:i/>
          <w:iCs/>
          <w:spacing w:val="3"/>
        </w:rPr>
        <w:t>l</w:t>
      </w:r>
      <w:r>
        <w:rPr>
          <w:i/>
          <w:iCs/>
        </w:rPr>
        <w:t>'identità</w:t>
      </w:r>
      <w:r>
        <w:rPr>
          <w:i/>
          <w:iCs/>
          <w:spacing w:val="18"/>
        </w:rPr>
        <w:t xml:space="preserve"> </w:t>
      </w:r>
      <w:r>
        <w:rPr>
          <w:i/>
          <w:iCs/>
        </w:rPr>
        <w:t>del</w:t>
      </w:r>
      <w:r>
        <w:rPr>
          <w:i/>
          <w:iCs/>
          <w:spacing w:val="19"/>
        </w:rPr>
        <w:t xml:space="preserve"> </w:t>
      </w:r>
      <w:r>
        <w:rPr>
          <w:i/>
          <w:iCs/>
        </w:rPr>
        <w:t>s</w:t>
      </w:r>
      <w:r>
        <w:rPr>
          <w:i/>
          <w:iCs/>
          <w:spacing w:val="-4"/>
        </w:rPr>
        <w:t>e</w:t>
      </w:r>
      <w:r>
        <w:rPr>
          <w:i/>
          <w:iCs/>
        </w:rPr>
        <w:t>gnalante</w:t>
      </w:r>
      <w:r>
        <w:rPr>
          <w:i/>
          <w:iCs/>
          <w:w w:val="99"/>
        </w:rPr>
        <w:t xml:space="preserve"> </w:t>
      </w:r>
      <w:r>
        <w:rPr>
          <w:i/>
          <w:iCs/>
        </w:rPr>
        <w:t>può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e</w:t>
      </w:r>
      <w:r>
        <w:rPr>
          <w:i/>
          <w:iCs/>
          <w:spacing w:val="-4"/>
        </w:rPr>
        <w:t>s</w:t>
      </w:r>
      <w:r>
        <w:rPr>
          <w:i/>
          <w:iCs/>
        </w:rPr>
        <w:t>se</w:t>
      </w:r>
      <w:r>
        <w:rPr>
          <w:i/>
          <w:iCs/>
          <w:spacing w:val="-6"/>
        </w:rPr>
        <w:t>r</w:t>
      </w:r>
      <w:r>
        <w:rPr>
          <w:i/>
          <w:iCs/>
        </w:rPr>
        <w:t>e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rivelata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all'autorità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disciplina</w:t>
      </w:r>
      <w:r>
        <w:rPr>
          <w:i/>
          <w:iCs/>
          <w:spacing w:val="-6"/>
        </w:rPr>
        <w:t>r</w:t>
      </w:r>
      <w:r>
        <w:rPr>
          <w:i/>
          <w:iCs/>
        </w:rPr>
        <w:t>e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e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al</w:t>
      </w:r>
      <w:r>
        <w:rPr>
          <w:i/>
          <w:iCs/>
          <w:spacing w:val="-7"/>
        </w:rPr>
        <w:t>l</w:t>
      </w:r>
      <w:r>
        <w:rPr>
          <w:i/>
          <w:iCs/>
        </w:rPr>
        <w:t>'in</w:t>
      </w:r>
      <w:r>
        <w:rPr>
          <w:i/>
          <w:iCs/>
          <w:spacing w:val="-6"/>
        </w:rPr>
        <w:t>c</w:t>
      </w:r>
      <w:r>
        <w:rPr>
          <w:i/>
          <w:iCs/>
        </w:rPr>
        <w:t>olpato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nei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s</w:t>
      </w:r>
      <w:r>
        <w:rPr>
          <w:i/>
          <w:iCs/>
          <w:spacing w:val="-4"/>
        </w:rPr>
        <w:t>e</w:t>
      </w:r>
      <w:r>
        <w:rPr>
          <w:i/>
          <w:iCs/>
        </w:rPr>
        <w:t>guenti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ca</w:t>
      </w:r>
      <w:r>
        <w:rPr>
          <w:i/>
          <w:iCs/>
          <w:spacing w:val="-5"/>
        </w:rPr>
        <w:t>s</w:t>
      </w:r>
      <w:r>
        <w:rPr>
          <w:i/>
          <w:iCs/>
        </w:rPr>
        <w:t>i:</w:t>
      </w:r>
    </w:p>
    <w:p w:rsidR="007E76B1" w:rsidRDefault="007E76B1" w:rsidP="007E76B1">
      <w:pPr>
        <w:kinsoku w:val="0"/>
        <w:overflowPunct w:val="0"/>
        <w:spacing w:before="4" w:line="110" w:lineRule="exact"/>
        <w:rPr>
          <w:sz w:val="11"/>
          <w:szCs w:val="11"/>
        </w:rPr>
      </w:pPr>
    </w:p>
    <w:p w:rsidR="007E76B1" w:rsidRDefault="007E76B1" w:rsidP="009550E4">
      <w:pPr>
        <w:numPr>
          <w:ilvl w:val="0"/>
          <w:numId w:val="5"/>
        </w:numPr>
        <w:tabs>
          <w:tab w:val="left" w:pos="659"/>
        </w:tabs>
        <w:kinsoku w:val="0"/>
        <w:overflowPunct w:val="0"/>
        <w:ind w:left="659" w:right="7018" w:hanging="361"/>
        <w:jc w:val="both"/>
      </w:pPr>
      <w:r>
        <w:rPr>
          <w:i/>
          <w:iCs/>
          <w:spacing w:val="-1"/>
        </w:rPr>
        <w:t>consen</w:t>
      </w:r>
      <w:r>
        <w:rPr>
          <w:i/>
          <w:iCs/>
          <w:spacing w:val="-5"/>
        </w:rPr>
        <w:t>s</w:t>
      </w:r>
      <w:r>
        <w:rPr>
          <w:i/>
          <w:iCs/>
        </w:rPr>
        <w:t>o</w:t>
      </w:r>
      <w:r>
        <w:rPr>
          <w:i/>
          <w:iCs/>
          <w:spacing w:val="-7"/>
        </w:rPr>
        <w:t xml:space="preserve"> </w:t>
      </w:r>
      <w:r>
        <w:rPr>
          <w:i/>
          <w:iCs/>
          <w:spacing w:val="-1"/>
        </w:rPr>
        <w:t>de</w:t>
      </w:r>
      <w:r>
        <w:rPr>
          <w:i/>
          <w:iCs/>
        </w:rPr>
        <w:t>l</w:t>
      </w:r>
      <w:r>
        <w:rPr>
          <w:i/>
          <w:iCs/>
          <w:spacing w:val="-6"/>
        </w:rPr>
        <w:t xml:space="preserve"> </w:t>
      </w:r>
      <w:r>
        <w:rPr>
          <w:i/>
          <w:iCs/>
          <w:spacing w:val="-1"/>
        </w:rPr>
        <w:t>segnalante;</w:t>
      </w:r>
    </w:p>
    <w:p w:rsidR="007E76B1" w:rsidRDefault="007E76B1" w:rsidP="009550E4">
      <w:pPr>
        <w:numPr>
          <w:ilvl w:val="0"/>
          <w:numId w:val="5"/>
        </w:numPr>
        <w:tabs>
          <w:tab w:val="left" w:pos="659"/>
        </w:tabs>
        <w:kinsoku w:val="0"/>
        <w:overflowPunct w:val="0"/>
        <w:ind w:left="659" w:right="7018" w:hanging="361"/>
        <w:jc w:val="both"/>
        <w:sectPr w:rsidR="007E76B1">
          <w:pgSz w:w="11904" w:h="16840"/>
          <w:pgMar w:top="1160" w:right="920" w:bottom="960" w:left="900" w:header="0" w:footer="773" w:gutter="0"/>
          <w:cols w:space="720"/>
          <w:noEndnote/>
        </w:sectPr>
      </w:pPr>
    </w:p>
    <w:p w:rsidR="007E76B1" w:rsidRDefault="007E76B1" w:rsidP="009550E4">
      <w:pPr>
        <w:numPr>
          <w:ilvl w:val="0"/>
          <w:numId w:val="5"/>
        </w:numPr>
        <w:tabs>
          <w:tab w:val="left" w:pos="659"/>
        </w:tabs>
        <w:kinsoku w:val="0"/>
        <w:overflowPunct w:val="0"/>
        <w:spacing w:before="75" w:line="239" w:lineRule="auto"/>
        <w:ind w:left="659" w:right="212"/>
        <w:jc w:val="both"/>
      </w:pPr>
      <w:r>
        <w:rPr>
          <w:i/>
          <w:iCs/>
        </w:rPr>
        <w:lastRenderedPageBreak/>
        <w:t>la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conte</w:t>
      </w:r>
      <w:r>
        <w:rPr>
          <w:i/>
          <w:iCs/>
          <w:spacing w:val="-6"/>
        </w:rPr>
        <w:t>s</w:t>
      </w:r>
      <w:r>
        <w:rPr>
          <w:i/>
          <w:iCs/>
        </w:rPr>
        <w:t>tazione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dell'addebito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disciplinare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è</w:t>
      </w:r>
      <w:r>
        <w:rPr>
          <w:i/>
          <w:iCs/>
          <w:spacing w:val="-4"/>
        </w:rPr>
        <w:t xml:space="preserve"> </w:t>
      </w:r>
      <w:r>
        <w:rPr>
          <w:i/>
          <w:iCs/>
          <w:spacing w:val="8"/>
        </w:rPr>
        <w:t>f</w:t>
      </w:r>
      <w:r>
        <w:rPr>
          <w:i/>
          <w:iCs/>
        </w:rPr>
        <w:t>ondata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su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acce</w:t>
      </w:r>
      <w:r>
        <w:rPr>
          <w:i/>
          <w:iCs/>
          <w:spacing w:val="-5"/>
        </w:rPr>
        <w:t>r</w:t>
      </w:r>
      <w:r>
        <w:rPr>
          <w:i/>
          <w:iCs/>
        </w:rPr>
        <w:t>tamenti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distinti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e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ulteriori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rispetto</w:t>
      </w:r>
      <w:r>
        <w:rPr>
          <w:i/>
          <w:iCs/>
          <w:w w:val="99"/>
        </w:rPr>
        <w:t xml:space="preserve"> </w:t>
      </w:r>
      <w:r>
        <w:rPr>
          <w:i/>
          <w:iCs/>
        </w:rPr>
        <w:t>alla</w:t>
      </w:r>
      <w:r>
        <w:rPr>
          <w:i/>
          <w:iCs/>
          <w:spacing w:val="9"/>
        </w:rPr>
        <w:t xml:space="preserve"> </w:t>
      </w:r>
      <w:r>
        <w:rPr>
          <w:i/>
          <w:iCs/>
        </w:rPr>
        <w:t>segnala</w:t>
      </w:r>
      <w:r>
        <w:rPr>
          <w:i/>
          <w:iCs/>
          <w:spacing w:val="-6"/>
        </w:rPr>
        <w:t>z</w:t>
      </w:r>
      <w:r>
        <w:rPr>
          <w:i/>
          <w:iCs/>
        </w:rPr>
        <w:t>ione:</w:t>
      </w:r>
      <w:r>
        <w:rPr>
          <w:i/>
          <w:iCs/>
          <w:spacing w:val="9"/>
        </w:rPr>
        <w:t xml:space="preserve"> </w:t>
      </w:r>
      <w:r>
        <w:rPr>
          <w:i/>
          <w:iCs/>
        </w:rPr>
        <w:t>si</w:t>
      </w:r>
      <w:r>
        <w:rPr>
          <w:i/>
          <w:iCs/>
          <w:spacing w:val="9"/>
        </w:rPr>
        <w:t xml:space="preserve"> </w:t>
      </w:r>
      <w:r>
        <w:rPr>
          <w:i/>
          <w:iCs/>
        </w:rPr>
        <w:t>tratta</w:t>
      </w:r>
      <w:r>
        <w:rPr>
          <w:i/>
          <w:iCs/>
          <w:spacing w:val="9"/>
        </w:rPr>
        <w:t xml:space="preserve"> </w:t>
      </w:r>
      <w:r>
        <w:rPr>
          <w:i/>
          <w:iCs/>
        </w:rPr>
        <w:t>d</w:t>
      </w:r>
      <w:r>
        <w:rPr>
          <w:i/>
          <w:iCs/>
          <w:spacing w:val="-6"/>
        </w:rPr>
        <w:t>e</w:t>
      </w:r>
      <w:r>
        <w:rPr>
          <w:i/>
          <w:iCs/>
        </w:rPr>
        <w:t>i</w:t>
      </w:r>
      <w:r>
        <w:rPr>
          <w:i/>
          <w:iCs/>
          <w:spacing w:val="9"/>
        </w:rPr>
        <w:t xml:space="preserve"> </w:t>
      </w:r>
      <w:r>
        <w:rPr>
          <w:i/>
          <w:iCs/>
        </w:rPr>
        <w:t>casi</w:t>
      </w:r>
      <w:r>
        <w:rPr>
          <w:i/>
          <w:iCs/>
          <w:spacing w:val="9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9"/>
        </w:rPr>
        <w:t xml:space="preserve"> </w:t>
      </w:r>
      <w:r>
        <w:rPr>
          <w:i/>
          <w:iCs/>
          <w:spacing w:val="-5"/>
        </w:rPr>
        <w:t>c</w:t>
      </w:r>
      <w:r>
        <w:rPr>
          <w:i/>
          <w:iCs/>
        </w:rPr>
        <w:t>ui</w:t>
      </w:r>
      <w:r>
        <w:rPr>
          <w:i/>
          <w:iCs/>
          <w:spacing w:val="9"/>
        </w:rPr>
        <w:t xml:space="preserve"> </w:t>
      </w:r>
      <w:r>
        <w:rPr>
          <w:i/>
          <w:iCs/>
        </w:rPr>
        <w:t>la</w:t>
      </w:r>
      <w:r>
        <w:rPr>
          <w:i/>
          <w:iCs/>
          <w:spacing w:val="9"/>
        </w:rPr>
        <w:t xml:space="preserve"> </w:t>
      </w:r>
      <w:r>
        <w:rPr>
          <w:i/>
          <w:iCs/>
        </w:rPr>
        <w:t>segnala</w:t>
      </w:r>
      <w:r>
        <w:rPr>
          <w:i/>
          <w:iCs/>
          <w:spacing w:val="-6"/>
        </w:rPr>
        <w:t>z</w:t>
      </w:r>
      <w:r>
        <w:rPr>
          <w:i/>
          <w:iCs/>
        </w:rPr>
        <w:t>ione</w:t>
      </w:r>
      <w:r>
        <w:rPr>
          <w:i/>
          <w:iCs/>
          <w:spacing w:val="9"/>
        </w:rPr>
        <w:t xml:space="preserve"> </w:t>
      </w:r>
      <w:r>
        <w:rPr>
          <w:i/>
          <w:iCs/>
        </w:rPr>
        <w:t>è</w:t>
      </w:r>
      <w:r>
        <w:rPr>
          <w:i/>
          <w:iCs/>
          <w:spacing w:val="9"/>
        </w:rPr>
        <w:t xml:space="preserve"> </w:t>
      </w:r>
      <w:r>
        <w:rPr>
          <w:i/>
          <w:iCs/>
          <w:spacing w:val="-5"/>
        </w:rPr>
        <w:t>s</w:t>
      </w:r>
      <w:r>
        <w:rPr>
          <w:i/>
          <w:iCs/>
        </w:rPr>
        <w:t>olo</w:t>
      </w:r>
      <w:r>
        <w:rPr>
          <w:i/>
          <w:iCs/>
          <w:spacing w:val="9"/>
        </w:rPr>
        <w:t xml:space="preserve"> </w:t>
      </w:r>
      <w:r>
        <w:rPr>
          <w:i/>
          <w:iCs/>
        </w:rPr>
        <w:t>uno</w:t>
      </w:r>
      <w:r>
        <w:rPr>
          <w:i/>
          <w:iCs/>
          <w:spacing w:val="9"/>
        </w:rPr>
        <w:t xml:space="preserve"> </w:t>
      </w:r>
      <w:r>
        <w:rPr>
          <w:i/>
          <w:iCs/>
        </w:rPr>
        <w:t>degli</w:t>
      </w:r>
      <w:r>
        <w:rPr>
          <w:i/>
          <w:iCs/>
          <w:spacing w:val="9"/>
        </w:rPr>
        <w:t xml:space="preserve"> </w:t>
      </w:r>
      <w:r>
        <w:rPr>
          <w:i/>
          <w:iCs/>
        </w:rPr>
        <w:t>elem</w:t>
      </w:r>
      <w:r>
        <w:rPr>
          <w:i/>
          <w:iCs/>
          <w:spacing w:val="-6"/>
        </w:rPr>
        <w:t>e</w:t>
      </w:r>
      <w:r>
        <w:rPr>
          <w:i/>
          <w:iCs/>
        </w:rPr>
        <w:t>nti</w:t>
      </w:r>
      <w:r>
        <w:rPr>
          <w:i/>
          <w:iCs/>
          <w:spacing w:val="7"/>
        </w:rPr>
        <w:t xml:space="preserve"> </w:t>
      </w:r>
      <w:r>
        <w:rPr>
          <w:spacing w:val="1"/>
        </w:rPr>
        <w:t>c</w:t>
      </w:r>
      <w:r>
        <w:rPr>
          <w:spacing w:val="-6"/>
        </w:rPr>
        <w:t>h</w:t>
      </w:r>
      <w:r>
        <w:t>e</w:t>
      </w:r>
      <w:r>
        <w:rPr>
          <w:spacing w:val="12"/>
        </w:rPr>
        <w:t xml:space="preserve"> </w:t>
      </w:r>
      <w:r>
        <w:rPr>
          <w:spacing w:val="-6"/>
        </w:rPr>
        <w:t>h</w:t>
      </w:r>
      <w:r>
        <w:rPr>
          <w:spacing w:val="3"/>
        </w:rPr>
        <w:t>a</w:t>
      </w:r>
      <w:r>
        <w:rPr>
          <w:spacing w:val="-1"/>
        </w:rPr>
        <w:t>n</w:t>
      </w:r>
      <w:r>
        <w:rPr>
          <w:spacing w:val="-5"/>
        </w:rPr>
        <w:t xml:space="preserve">no </w:t>
      </w:r>
      <w:r>
        <w:rPr>
          <w:spacing w:val="-4"/>
        </w:rPr>
        <w:t>f</w:t>
      </w:r>
      <w:r>
        <w:rPr>
          <w:spacing w:val="-1"/>
        </w:rPr>
        <w:t>a</w:t>
      </w:r>
      <w:r>
        <w:rPr>
          <w:spacing w:val="4"/>
        </w:rPr>
        <w:t>t</w:t>
      </w:r>
      <w:r>
        <w:rPr>
          <w:spacing w:val="1"/>
        </w:rPr>
        <w:t>t</w:t>
      </w:r>
      <w:r>
        <w:t>o</w:t>
      </w:r>
      <w:r>
        <w:rPr>
          <w:spacing w:val="3"/>
        </w:rPr>
        <w:t xml:space="preserve"> </w:t>
      </w:r>
      <w:r>
        <w:rPr>
          <w:i/>
          <w:iCs/>
        </w:rPr>
        <w:t>eme</w:t>
      </w:r>
      <w:r>
        <w:rPr>
          <w:i/>
          <w:iCs/>
          <w:spacing w:val="-6"/>
        </w:rPr>
        <w:t>r</w:t>
      </w:r>
      <w:r>
        <w:rPr>
          <w:i/>
          <w:iCs/>
        </w:rPr>
        <w:t>ge</w:t>
      </w:r>
      <w:r>
        <w:rPr>
          <w:i/>
          <w:iCs/>
          <w:spacing w:val="-4"/>
        </w:rPr>
        <w:t>r</w:t>
      </w:r>
      <w:r>
        <w:rPr>
          <w:i/>
          <w:iCs/>
        </w:rPr>
        <w:t>e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l'illecito,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ma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la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contestazione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av</w:t>
      </w:r>
      <w:r>
        <w:rPr>
          <w:i/>
          <w:iCs/>
          <w:spacing w:val="-5"/>
        </w:rPr>
        <w:t>v</w:t>
      </w:r>
      <w:r>
        <w:rPr>
          <w:i/>
          <w:iCs/>
        </w:rPr>
        <w:t>i</w:t>
      </w:r>
      <w:r>
        <w:rPr>
          <w:i/>
          <w:iCs/>
          <w:spacing w:val="4"/>
        </w:rPr>
        <w:t>e</w:t>
      </w:r>
      <w:r>
        <w:rPr>
          <w:i/>
          <w:iCs/>
        </w:rPr>
        <w:t>ne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s</w:t>
      </w:r>
      <w:r>
        <w:rPr>
          <w:i/>
          <w:iCs/>
          <w:spacing w:val="-4"/>
        </w:rPr>
        <w:t>u</w:t>
      </w:r>
      <w:r>
        <w:rPr>
          <w:i/>
          <w:iCs/>
        </w:rPr>
        <w:t>lla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base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altri</w:t>
      </w:r>
      <w:r>
        <w:rPr>
          <w:i/>
          <w:iCs/>
          <w:spacing w:val="-2"/>
        </w:rPr>
        <w:t xml:space="preserve"> </w:t>
      </w:r>
      <w:r>
        <w:rPr>
          <w:i/>
          <w:iCs/>
          <w:spacing w:val="5"/>
        </w:rPr>
        <w:t>f</w:t>
      </w:r>
      <w:r>
        <w:rPr>
          <w:i/>
          <w:iCs/>
        </w:rPr>
        <w:t>atti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da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soli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s</w:t>
      </w:r>
      <w:r>
        <w:rPr>
          <w:i/>
          <w:iCs/>
          <w:spacing w:val="-4"/>
        </w:rPr>
        <w:t>u</w:t>
      </w:r>
      <w:r>
        <w:rPr>
          <w:i/>
          <w:iCs/>
          <w:spacing w:val="5"/>
        </w:rPr>
        <w:t>ff</w:t>
      </w:r>
      <w:r>
        <w:rPr>
          <w:i/>
          <w:iCs/>
        </w:rPr>
        <w:t>icienti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 xml:space="preserve">a </w:t>
      </w:r>
      <w:r>
        <w:rPr>
          <w:i/>
          <w:iCs/>
          <w:spacing w:val="5"/>
        </w:rPr>
        <w:t>f</w:t>
      </w:r>
      <w:r>
        <w:rPr>
          <w:i/>
          <w:iCs/>
        </w:rPr>
        <w:t>ar</w:t>
      </w:r>
      <w:r>
        <w:rPr>
          <w:i/>
          <w:iCs/>
          <w:spacing w:val="-7"/>
        </w:rPr>
        <w:t xml:space="preserve"> </w:t>
      </w:r>
      <w:r>
        <w:rPr>
          <w:i/>
          <w:iCs/>
          <w:spacing w:val="-4"/>
        </w:rPr>
        <w:t>s</w:t>
      </w:r>
      <w:r>
        <w:rPr>
          <w:i/>
          <w:iCs/>
        </w:rPr>
        <w:t>cattare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l'ape</w:t>
      </w:r>
      <w:r>
        <w:rPr>
          <w:i/>
          <w:iCs/>
          <w:spacing w:val="-5"/>
        </w:rPr>
        <w:t>r</w:t>
      </w:r>
      <w:r>
        <w:rPr>
          <w:i/>
          <w:iCs/>
        </w:rPr>
        <w:t>tura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del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pro</w:t>
      </w:r>
      <w:r>
        <w:rPr>
          <w:i/>
          <w:iCs/>
          <w:spacing w:val="-5"/>
        </w:rPr>
        <w:t>c</w:t>
      </w:r>
      <w:r>
        <w:rPr>
          <w:i/>
          <w:iCs/>
        </w:rPr>
        <w:t>edimento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dis</w:t>
      </w:r>
      <w:r>
        <w:rPr>
          <w:i/>
          <w:iCs/>
          <w:spacing w:val="-5"/>
        </w:rPr>
        <w:t>c</w:t>
      </w:r>
      <w:r>
        <w:rPr>
          <w:i/>
          <w:iCs/>
        </w:rPr>
        <w:t>iplinare;</w:t>
      </w:r>
    </w:p>
    <w:p w:rsidR="007E76B1" w:rsidRDefault="007E76B1" w:rsidP="007E76B1">
      <w:pPr>
        <w:kinsoku w:val="0"/>
        <w:overflowPunct w:val="0"/>
        <w:spacing w:before="2" w:line="120" w:lineRule="exact"/>
        <w:rPr>
          <w:sz w:val="12"/>
          <w:szCs w:val="12"/>
        </w:rPr>
      </w:pPr>
    </w:p>
    <w:p w:rsidR="007E76B1" w:rsidRDefault="007E76B1" w:rsidP="009550E4">
      <w:pPr>
        <w:numPr>
          <w:ilvl w:val="0"/>
          <w:numId w:val="5"/>
        </w:numPr>
        <w:tabs>
          <w:tab w:val="left" w:pos="659"/>
        </w:tabs>
        <w:kinsoku w:val="0"/>
        <w:overflowPunct w:val="0"/>
        <w:spacing w:line="239" w:lineRule="auto"/>
        <w:ind w:left="659" w:right="214"/>
        <w:jc w:val="both"/>
      </w:pPr>
      <w:r>
        <w:rPr>
          <w:i/>
          <w:iCs/>
        </w:rPr>
        <w:t>la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conte</w:t>
      </w:r>
      <w:r>
        <w:rPr>
          <w:i/>
          <w:iCs/>
          <w:spacing w:val="-6"/>
        </w:rPr>
        <w:t>s</w:t>
      </w:r>
      <w:r>
        <w:rPr>
          <w:i/>
          <w:iCs/>
        </w:rPr>
        <w:t>tazione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è</w:t>
      </w:r>
      <w:r>
        <w:rPr>
          <w:i/>
          <w:iCs/>
          <w:spacing w:val="-2"/>
        </w:rPr>
        <w:t xml:space="preserve"> </w:t>
      </w:r>
      <w:r>
        <w:rPr>
          <w:i/>
          <w:iCs/>
          <w:spacing w:val="4"/>
        </w:rPr>
        <w:t>f</w:t>
      </w:r>
      <w:r>
        <w:rPr>
          <w:i/>
          <w:iCs/>
        </w:rPr>
        <w:t>ondata,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tutto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o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parte,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sulla</w:t>
      </w:r>
      <w:r>
        <w:rPr>
          <w:i/>
          <w:iCs/>
          <w:spacing w:val="-2"/>
        </w:rPr>
        <w:t xml:space="preserve"> </w:t>
      </w:r>
      <w:r>
        <w:rPr>
          <w:i/>
          <w:iCs/>
          <w:spacing w:val="-6"/>
        </w:rPr>
        <w:t>s</w:t>
      </w:r>
      <w:r>
        <w:rPr>
          <w:i/>
          <w:iCs/>
        </w:rPr>
        <w:t>egnala</w:t>
      </w:r>
      <w:r>
        <w:rPr>
          <w:i/>
          <w:iCs/>
          <w:spacing w:val="-5"/>
        </w:rPr>
        <w:t>z</w:t>
      </w:r>
      <w:r>
        <w:rPr>
          <w:i/>
          <w:iCs/>
        </w:rPr>
        <w:t>ione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e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la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conoscenza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dell'identità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è</w:t>
      </w:r>
      <w:r>
        <w:rPr>
          <w:i/>
          <w:iCs/>
          <w:w w:val="99"/>
        </w:rPr>
        <w:t xml:space="preserve"> </w:t>
      </w:r>
      <w:r>
        <w:rPr>
          <w:i/>
          <w:iCs/>
        </w:rPr>
        <w:t>as</w:t>
      </w:r>
      <w:r>
        <w:rPr>
          <w:i/>
          <w:iCs/>
          <w:spacing w:val="-5"/>
        </w:rPr>
        <w:t>s</w:t>
      </w:r>
      <w:r>
        <w:rPr>
          <w:i/>
          <w:iCs/>
        </w:rPr>
        <w:t>olutamente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indi</w:t>
      </w:r>
      <w:r>
        <w:rPr>
          <w:i/>
          <w:iCs/>
          <w:spacing w:val="-5"/>
        </w:rPr>
        <w:t>s</w:t>
      </w:r>
      <w:r>
        <w:rPr>
          <w:i/>
          <w:iCs/>
        </w:rPr>
        <w:t>pensabile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per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la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4"/>
        </w:rPr>
        <w:t>f</w:t>
      </w:r>
      <w:r>
        <w:rPr>
          <w:i/>
          <w:iCs/>
        </w:rPr>
        <w:t>esa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d</w:t>
      </w:r>
      <w:r>
        <w:rPr>
          <w:i/>
          <w:iCs/>
          <w:spacing w:val="-5"/>
        </w:rPr>
        <w:t>e</w:t>
      </w:r>
      <w:r>
        <w:rPr>
          <w:i/>
          <w:iCs/>
        </w:rPr>
        <w:t>ll'in</w:t>
      </w:r>
      <w:r>
        <w:rPr>
          <w:i/>
          <w:iCs/>
          <w:spacing w:val="-5"/>
        </w:rPr>
        <w:t>c</w:t>
      </w:r>
      <w:r>
        <w:rPr>
          <w:i/>
          <w:iCs/>
        </w:rPr>
        <w:t>olpato: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tale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circo</w:t>
      </w:r>
      <w:r>
        <w:rPr>
          <w:i/>
          <w:iCs/>
          <w:spacing w:val="-6"/>
        </w:rPr>
        <w:t>s</w:t>
      </w:r>
      <w:r>
        <w:rPr>
          <w:i/>
          <w:iCs/>
        </w:rPr>
        <w:t>tanza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può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em</w:t>
      </w:r>
      <w:r>
        <w:rPr>
          <w:i/>
          <w:iCs/>
          <w:spacing w:val="-6"/>
        </w:rPr>
        <w:t>e</w:t>
      </w:r>
      <w:r>
        <w:rPr>
          <w:i/>
          <w:iCs/>
        </w:rPr>
        <w:t>rge</w:t>
      </w:r>
      <w:r>
        <w:rPr>
          <w:i/>
          <w:iCs/>
          <w:spacing w:val="-6"/>
        </w:rPr>
        <w:t>r</w:t>
      </w:r>
      <w:r>
        <w:rPr>
          <w:i/>
          <w:iCs/>
        </w:rPr>
        <w:t>e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solo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 xml:space="preserve">a </w:t>
      </w:r>
      <w:r>
        <w:rPr>
          <w:i/>
          <w:iCs/>
          <w:spacing w:val="-1"/>
        </w:rPr>
        <w:t>seguit</w:t>
      </w:r>
      <w:r>
        <w:rPr>
          <w:i/>
          <w:iCs/>
        </w:rPr>
        <w:t>o</w:t>
      </w:r>
      <w:r>
        <w:rPr>
          <w:i/>
          <w:iCs/>
          <w:spacing w:val="9"/>
        </w:rPr>
        <w:t xml:space="preserve"> </w:t>
      </w:r>
      <w:r>
        <w:rPr>
          <w:i/>
          <w:iCs/>
          <w:spacing w:val="-1"/>
        </w:rPr>
        <w:t>dell'</w:t>
      </w:r>
      <w:r>
        <w:rPr>
          <w:i/>
          <w:iCs/>
          <w:spacing w:val="3"/>
        </w:rPr>
        <w:t>a</w:t>
      </w:r>
      <w:r>
        <w:rPr>
          <w:i/>
          <w:iCs/>
          <w:spacing w:val="-1"/>
        </w:rPr>
        <w:t>udizion</w:t>
      </w:r>
      <w:r>
        <w:rPr>
          <w:i/>
          <w:iCs/>
        </w:rPr>
        <w:t>e</w:t>
      </w:r>
      <w:r>
        <w:rPr>
          <w:i/>
          <w:iCs/>
          <w:spacing w:val="10"/>
        </w:rPr>
        <w:t xml:space="preserve"> </w:t>
      </w:r>
      <w:r>
        <w:rPr>
          <w:i/>
          <w:iCs/>
          <w:spacing w:val="-1"/>
        </w:rPr>
        <w:t>dell</w:t>
      </w:r>
      <w:r>
        <w:rPr>
          <w:i/>
          <w:iCs/>
          <w:spacing w:val="3"/>
        </w:rPr>
        <w:t>'</w:t>
      </w:r>
      <w:r>
        <w:rPr>
          <w:i/>
          <w:iCs/>
          <w:spacing w:val="-1"/>
        </w:rPr>
        <w:t>incolpat</w:t>
      </w:r>
      <w:r>
        <w:rPr>
          <w:i/>
          <w:iCs/>
        </w:rPr>
        <w:t>o</w:t>
      </w:r>
      <w:r>
        <w:rPr>
          <w:i/>
          <w:iCs/>
          <w:spacing w:val="13"/>
        </w:rPr>
        <w:t xml:space="preserve"> </w:t>
      </w:r>
      <w:r>
        <w:rPr>
          <w:i/>
          <w:iCs/>
          <w:spacing w:val="-1"/>
        </w:rPr>
        <w:t>ovver</w:t>
      </w:r>
      <w:r>
        <w:rPr>
          <w:i/>
          <w:iCs/>
        </w:rPr>
        <w:t>o</w:t>
      </w:r>
      <w:r>
        <w:rPr>
          <w:i/>
          <w:iCs/>
          <w:spacing w:val="10"/>
        </w:rPr>
        <w:t xml:space="preserve"> </w:t>
      </w:r>
      <w:r>
        <w:rPr>
          <w:i/>
          <w:iCs/>
          <w:spacing w:val="-1"/>
        </w:rPr>
        <w:t>dal</w:t>
      </w:r>
      <w:r>
        <w:rPr>
          <w:i/>
          <w:iCs/>
          <w:spacing w:val="3"/>
        </w:rPr>
        <w:t>l</w:t>
      </w:r>
      <w:r>
        <w:rPr>
          <w:i/>
          <w:iCs/>
        </w:rPr>
        <w:t>e</w:t>
      </w:r>
      <w:r>
        <w:rPr>
          <w:i/>
          <w:iCs/>
          <w:spacing w:val="15"/>
        </w:rPr>
        <w:t xml:space="preserve"> </w:t>
      </w:r>
      <w:r>
        <w:rPr>
          <w:i/>
          <w:iCs/>
          <w:spacing w:val="-1"/>
        </w:rPr>
        <w:t>memori</w:t>
      </w:r>
      <w:r>
        <w:rPr>
          <w:i/>
          <w:iCs/>
        </w:rPr>
        <w:t>e</w:t>
      </w:r>
      <w:r>
        <w:rPr>
          <w:i/>
          <w:iCs/>
          <w:spacing w:val="9"/>
        </w:rPr>
        <w:t xml:space="preserve"> </w:t>
      </w:r>
      <w:r>
        <w:rPr>
          <w:i/>
          <w:iCs/>
          <w:spacing w:val="-1"/>
        </w:rPr>
        <w:t>di</w:t>
      </w:r>
      <w:r>
        <w:rPr>
          <w:i/>
          <w:iCs/>
          <w:spacing w:val="4"/>
        </w:rPr>
        <w:t>f</w:t>
      </w:r>
      <w:r>
        <w:rPr>
          <w:i/>
          <w:iCs/>
          <w:spacing w:val="-1"/>
        </w:rPr>
        <w:t>ensiv</w:t>
      </w:r>
      <w:r>
        <w:rPr>
          <w:i/>
          <w:iCs/>
        </w:rPr>
        <w:t>e</w:t>
      </w:r>
      <w:r>
        <w:rPr>
          <w:i/>
          <w:iCs/>
          <w:spacing w:val="10"/>
        </w:rPr>
        <w:t xml:space="preserve"> </w:t>
      </w:r>
      <w:r>
        <w:rPr>
          <w:i/>
          <w:iCs/>
          <w:spacing w:val="-1"/>
        </w:rPr>
        <w:t>ch</w:t>
      </w:r>
      <w:r>
        <w:rPr>
          <w:i/>
          <w:iCs/>
        </w:rPr>
        <w:t>e</w:t>
      </w:r>
      <w:r>
        <w:rPr>
          <w:i/>
          <w:iCs/>
          <w:spacing w:val="10"/>
        </w:rPr>
        <w:t xml:space="preserve"> </w:t>
      </w:r>
      <w:r>
        <w:rPr>
          <w:i/>
          <w:iCs/>
          <w:spacing w:val="-1"/>
        </w:rPr>
        <w:t>l</w:t>
      </w:r>
      <w:r>
        <w:rPr>
          <w:i/>
          <w:iCs/>
        </w:rPr>
        <w:t>o</w:t>
      </w:r>
      <w:r>
        <w:rPr>
          <w:i/>
          <w:iCs/>
          <w:spacing w:val="13"/>
        </w:rPr>
        <w:t xml:space="preserve"> </w:t>
      </w:r>
      <w:r>
        <w:rPr>
          <w:i/>
          <w:iCs/>
          <w:spacing w:val="-1"/>
        </w:rPr>
        <w:t>stess</w:t>
      </w:r>
      <w:r>
        <w:rPr>
          <w:i/>
          <w:iCs/>
        </w:rPr>
        <w:t>o</w:t>
      </w:r>
      <w:r>
        <w:rPr>
          <w:i/>
          <w:iCs/>
          <w:spacing w:val="15"/>
        </w:rPr>
        <w:t xml:space="preserve"> </w:t>
      </w:r>
      <w:r>
        <w:rPr>
          <w:i/>
          <w:iCs/>
          <w:spacing w:val="-1"/>
        </w:rPr>
        <w:t>produc</w:t>
      </w:r>
      <w:r>
        <w:rPr>
          <w:i/>
          <w:iCs/>
        </w:rPr>
        <w:t>e</w:t>
      </w:r>
      <w:r>
        <w:rPr>
          <w:i/>
          <w:iCs/>
          <w:spacing w:val="9"/>
        </w:rPr>
        <w:t xml:space="preserve"> </w:t>
      </w:r>
      <w:r>
        <w:rPr>
          <w:i/>
          <w:iCs/>
          <w:spacing w:val="3"/>
        </w:rPr>
        <w:t>n</w:t>
      </w:r>
      <w:r>
        <w:rPr>
          <w:i/>
          <w:iCs/>
          <w:spacing w:val="-1"/>
        </w:rPr>
        <w:t>el</w:t>
      </w:r>
      <w:r>
        <w:rPr>
          <w:i/>
          <w:iCs/>
          <w:spacing w:val="-1"/>
          <w:w w:val="99"/>
        </w:rPr>
        <w:t xml:space="preserve"> </w:t>
      </w:r>
      <w:r>
        <w:rPr>
          <w:i/>
          <w:iCs/>
        </w:rPr>
        <w:t>pro</w:t>
      </w:r>
      <w:r>
        <w:rPr>
          <w:i/>
          <w:iCs/>
          <w:spacing w:val="-4"/>
        </w:rPr>
        <w:t>c</w:t>
      </w:r>
      <w:r>
        <w:rPr>
          <w:i/>
          <w:iCs/>
        </w:rPr>
        <w:t>edimento.</w:t>
      </w:r>
    </w:p>
    <w:p w:rsidR="007E76B1" w:rsidRDefault="007E76B1" w:rsidP="007E76B1">
      <w:pPr>
        <w:kinsoku w:val="0"/>
        <w:overflowPunct w:val="0"/>
        <w:spacing w:before="3" w:line="120" w:lineRule="exact"/>
        <w:rPr>
          <w:sz w:val="12"/>
          <w:szCs w:val="12"/>
        </w:rPr>
      </w:pPr>
    </w:p>
    <w:p w:rsidR="007E76B1" w:rsidRDefault="007E76B1" w:rsidP="007E76B1">
      <w:pPr>
        <w:kinsoku w:val="0"/>
        <w:overflowPunct w:val="0"/>
        <w:ind w:left="299" w:right="213"/>
        <w:jc w:val="both"/>
      </w:pPr>
      <w:r>
        <w:rPr>
          <w:i/>
          <w:iCs/>
        </w:rPr>
        <w:t>La</w:t>
      </w:r>
      <w:r>
        <w:rPr>
          <w:i/>
          <w:iCs/>
          <w:spacing w:val="40"/>
        </w:rPr>
        <w:t xml:space="preserve"> </w:t>
      </w:r>
      <w:r>
        <w:rPr>
          <w:i/>
          <w:iCs/>
        </w:rPr>
        <w:t>tutela</w:t>
      </w:r>
      <w:r>
        <w:rPr>
          <w:i/>
          <w:iCs/>
          <w:spacing w:val="38"/>
        </w:rPr>
        <w:t xml:space="preserve"> </w:t>
      </w:r>
      <w:r>
        <w:rPr>
          <w:i/>
          <w:iCs/>
        </w:rPr>
        <w:t>dell</w:t>
      </w:r>
      <w:r>
        <w:rPr>
          <w:i/>
          <w:iCs/>
          <w:spacing w:val="4"/>
        </w:rPr>
        <w:t>'</w:t>
      </w:r>
      <w:r>
        <w:rPr>
          <w:i/>
          <w:iCs/>
        </w:rPr>
        <w:t>anonimato</w:t>
      </w:r>
      <w:r>
        <w:rPr>
          <w:i/>
          <w:iCs/>
          <w:spacing w:val="37"/>
        </w:rPr>
        <w:t xml:space="preserve"> </w:t>
      </w:r>
      <w:r>
        <w:rPr>
          <w:i/>
          <w:iCs/>
        </w:rPr>
        <w:t>previ</w:t>
      </w:r>
      <w:r>
        <w:rPr>
          <w:i/>
          <w:iCs/>
          <w:spacing w:val="-5"/>
        </w:rPr>
        <w:t>s</w:t>
      </w:r>
      <w:r>
        <w:rPr>
          <w:i/>
          <w:iCs/>
        </w:rPr>
        <w:t>ta</w:t>
      </w:r>
      <w:r>
        <w:rPr>
          <w:i/>
          <w:iCs/>
          <w:spacing w:val="37"/>
        </w:rPr>
        <w:t xml:space="preserve"> </w:t>
      </w:r>
      <w:r>
        <w:rPr>
          <w:i/>
          <w:iCs/>
        </w:rPr>
        <w:t>da</w:t>
      </w:r>
      <w:r>
        <w:rPr>
          <w:i/>
          <w:iCs/>
          <w:spacing w:val="3"/>
        </w:rPr>
        <w:t>l</w:t>
      </w:r>
      <w:r>
        <w:rPr>
          <w:i/>
          <w:iCs/>
        </w:rPr>
        <w:t>la</w:t>
      </w:r>
      <w:r>
        <w:rPr>
          <w:i/>
          <w:iCs/>
          <w:spacing w:val="37"/>
        </w:rPr>
        <w:t xml:space="preserve"> </w:t>
      </w:r>
      <w:r>
        <w:rPr>
          <w:i/>
          <w:iCs/>
        </w:rPr>
        <w:t>norma</w:t>
      </w:r>
      <w:r>
        <w:rPr>
          <w:i/>
          <w:iCs/>
          <w:spacing w:val="37"/>
        </w:rPr>
        <w:t xml:space="preserve"> </w:t>
      </w:r>
      <w:r>
        <w:rPr>
          <w:i/>
          <w:iCs/>
          <w:spacing w:val="8"/>
        </w:rPr>
        <w:t>n</w:t>
      </w:r>
      <w:r>
        <w:rPr>
          <w:i/>
          <w:iCs/>
        </w:rPr>
        <w:t>on</w:t>
      </w:r>
      <w:r>
        <w:rPr>
          <w:i/>
          <w:iCs/>
          <w:spacing w:val="37"/>
        </w:rPr>
        <w:t xml:space="preserve"> </w:t>
      </w:r>
      <w:r>
        <w:rPr>
          <w:i/>
          <w:iCs/>
        </w:rPr>
        <w:t>è</w:t>
      </w:r>
      <w:r>
        <w:rPr>
          <w:i/>
          <w:iCs/>
          <w:spacing w:val="42"/>
        </w:rPr>
        <w:t xml:space="preserve"> </w:t>
      </w:r>
      <w:r>
        <w:rPr>
          <w:i/>
          <w:iCs/>
        </w:rPr>
        <w:t>sinonimo</w:t>
      </w:r>
      <w:r>
        <w:rPr>
          <w:i/>
          <w:iCs/>
          <w:spacing w:val="38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41"/>
        </w:rPr>
        <w:t xml:space="preserve"> </w:t>
      </w:r>
      <w:r>
        <w:rPr>
          <w:i/>
          <w:iCs/>
        </w:rPr>
        <w:t>accetta</w:t>
      </w:r>
      <w:r>
        <w:rPr>
          <w:i/>
          <w:iCs/>
          <w:spacing w:val="-6"/>
        </w:rPr>
        <w:t>z</w:t>
      </w:r>
      <w:r>
        <w:rPr>
          <w:i/>
          <w:iCs/>
        </w:rPr>
        <w:t>ione</w:t>
      </w:r>
      <w:r>
        <w:rPr>
          <w:i/>
          <w:iCs/>
          <w:spacing w:val="37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46"/>
        </w:rPr>
        <w:t xml:space="preserve"> </w:t>
      </w:r>
      <w:r>
        <w:rPr>
          <w:i/>
          <w:iCs/>
        </w:rPr>
        <w:t>segn</w:t>
      </w:r>
      <w:r>
        <w:rPr>
          <w:i/>
          <w:iCs/>
          <w:spacing w:val="-4"/>
        </w:rPr>
        <w:t>a</w:t>
      </w:r>
      <w:r>
        <w:rPr>
          <w:i/>
          <w:iCs/>
        </w:rPr>
        <w:t>lazione</w:t>
      </w:r>
      <w:r>
        <w:rPr>
          <w:i/>
          <w:iCs/>
          <w:w w:val="99"/>
        </w:rPr>
        <w:t xml:space="preserve"> </w:t>
      </w:r>
      <w:r>
        <w:rPr>
          <w:i/>
          <w:iCs/>
        </w:rPr>
        <w:t>anonima.</w:t>
      </w:r>
      <w:r>
        <w:rPr>
          <w:i/>
          <w:iCs/>
          <w:spacing w:val="16"/>
        </w:rPr>
        <w:t xml:space="preserve"> </w:t>
      </w:r>
      <w:r>
        <w:rPr>
          <w:i/>
          <w:iCs/>
        </w:rPr>
        <w:t>La</w:t>
      </w:r>
      <w:r>
        <w:rPr>
          <w:i/>
          <w:iCs/>
          <w:spacing w:val="21"/>
        </w:rPr>
        <w:t xml:space="preserve"> </w:t>
      </w:r>
      <w:r>
        <w:rPr>
          <w:i/>
          <w:iCs/>
        </w:rPr>
        <w:t>misu</w:t>
      </w:r>
      <w:r>
        <w:rPr>
          <w:i/>
          <w:iCs/>
          <w:spacing w:val="-5"/>
        </w:rPr>
        <w:t>r</w:t>
      </w:r>
      <w:r>
        <w:rPr>
          <w:i/>
          <w:iCs/>
        </w:rPr>
        <w:t>a</w:t>
      </w:r>
      <w:r>
        <w:rPr>
          <w:i/>
          <w:iCs/>
          <w:spacing w:val="16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17"/>
        </w:rPr>
        <w:t xml:space="preserve"> </w:t>
      </w:r>
      <w:r>
        <w:rPr>
          <w:i/>
          <w:iCs/>
        </w:rPr>
        <w:t>tutela</w:t>
      </w:r>
      <w:r>
        <w:rPr>
          <w:i/>
          <w:iCs/>
          <w:spacing w:val="18"/>
        </w:rPr>
        <w:t xml:space="preserve"> </w:t>
      </w:r>
      <w:r>
        <w:rPr>
          <w:i/>
          <w:iCs/>
        </w:rPr>
        <w:t>introdotta</w:t>
      </w:r>
      <w:r>
        <w:rPr>
          <w:i/>
          <w:iCs/>
          <w:spacing w:val="17"/>
        </w:rPr>
        <w:t xml:space="preserve"> </w:t>
      </w:r>
      <w:r>
        <w:rPr>
          <w:i/>
          <w:iCs/>
        </w:rPr>
        <w:t>dalla</w:t>
      </w:r>
      <w:r>
        <w:rPr>
          <w:i/>
          <w:iCs/>
          <w:spacing w:val="17"/>
        </w:rPr>
        <w:t xml:space="preserve"> </w:t>
      </w:r>
      <w:r>
        <w:rPr>
          <w:i/>
          <w:iCs/>
        </w:rPr>
        <w:t>disposi</w:t>
      </w:r>
      <w:r>
        <w:rPr>
          <w:i/>
          <w:iCs/>
          <w:spacing w:val="-4"/>
        </w:rPr>
        <w:t>z</w:t>
      </w:r>
      <w:r>
        <w:rPr>
          <w:i/>
          <w:iCs/>
        </w:rPr>
        <w:t>ione</w:t>
      </w:r>
      <w:r>
        <w:rPr>
          <w:i/>
          <w:iCs/>
          <w:spacing w:val="17"/>
        </w:rPr>
        <w:t xml:space="preserve"> </w:t>
      </w:r>
      <w:r>
        <w:rPr>
          <w:i/>
          <w:iCs/>
        </w:rPr>
        <w:t>si</w:t>
      </w:r>
      <w:r>
        <w:rPr>
          <w:i/>
          <w:iCs/>
          <w:spacing w:val="16"/>
        </w:rPr>
        <w:t xml:space="preserve"> </w:t>
      </w:r>
      <w:r>
        <w:rPr>
          <w:i/>
          <w:iCs/>
        </w:rPr>
        <w:t>ri</w:t>
      </w:r>
      <w:r>
        <w:rPr>
          <w:i/>
          <w:iCs/>
          <w:spacing w:val="6"/>
        </w:rPr>
        <w:t>f</w:t>
      </w:r>
      <w:r>
        <w:rPr>
          <w:i/>
          <w:iCs/>
        </w:rPr>
        <w:t>eri</w:t>
      </w:r>
      <w:r>
        <w:rPr>
          <w:i/>
          <w:iCs/>
          <w:spacing w:val="-6"/>
        </w:rPr>
        <w:t>s</w:t>
      </w:r>
      <w:r>
        <w:rPr>
          <w:i/>
          <w:iCs/>
        </w:rPr>
        <w:t>ce</w:t>
      </w:r>
      <w:r>
        <w:rPr>
          <w:i/>
          <w:iCs/>
          <w:spacing w:val="17"/>
        </w:rPr>
        <w:t xml:space="preserve"> </w:t>
      </w:r>
      <w:r>
        <w:rPr>
          <w:i/>
          <w:iCs/>
        </w:rPr>
        <w:t>al</w:t>
      </w:r>
      <w:r>
        <w:rPr>
          <w:i/>
          <w:iCs/>
          <w:spacing w:val="17"/>
        </w:rPr>
        <w:t xml:space="preserve"> </w:t>
      </w:r>
      <w:r>
        <w:rPr>
          <w:i/>
          <w:iCs/>
        </w:rPr>
        <w:t>ca</w:t>
      </w:r>
      <w:r>
        <w:rPr>
          <w:i/>
          <w:iCs/>
          <w:spacing w:val="-4"/>
        </w:rPr>
        <w:t>s</w:t>
      </w:r>
      <w:r>
        <w:rPr>
          <w:i/>
          <w:iCs/>
        </w:rPr>
        <w:t>o</w:t>
      </w:r>
      <w:r>
        <w:rPr>
          <w:i/>
          <w:iCs/>
          <w:spacing w:val="16"/>
        </w:rPr>
        <w:t xml:space="preserve"> </w:t>
      </w:r>
      <w:r>
        <w:rPr>
          <w:i/>
          <w:iCs/>
        </w:rPr>
        <w:t>della</w:t>
      </w:r>
      <w:r>
        <w:rPr>
          <w:i/>
          <w:iCs/>
          <w:spacing w:val="23"/>
        </w:rPr>
        <w:t xml:space="preserve"> </w:t>
      </w:r>
      <w:r>
        <w:rPr>
          <w:i/>
          <w:iCs/>
        </w:rPr>
        <w:t>seg</w:t>
      </w:r>
      <w:r>
        <w:rPr>
          <w:i/>
          <w:iCs/>
          <w:spacing w:val="-4"/>
        </w:rPr>
        <w:t>n</w:t>
      </w:r>
      <w:r>
        <w:rPr>
          <w:i/>
          <w:iCs/>
        </w:rPr>
        <w:t>alazione</w:t>
      </w:r>
      <w:r>
        <w:rPr>
          <w:i/>
          <w:iCs/>
          <w:w w:val="99"/>
        </w:rPr>
        <w:t xml:space="preserve"> </w:t>
      </w:r>
      <w:r>
        <w:rPr>
          <w:i/>
          <w:iCs/>
        </w:rPr>
        <w:t>pro</w:t>
      </w:r>
      <w:r>
        <w:rPr>
          <w:i/>
          <w:iCs/>
          <w:spacing w:val="-4"/>
        </w:rPr>
        <w:t>v</w:t>
      </w:r>
      <w:r>
        <w:rPr>
          <w:i/>
          <w:iCs/>
        </w:rPr>
        <w:t>eniente</w:t>
      </w:r>
      <w:r>
        <w:rPr>
          <w:i/>
          <w:iCs/>
          <w:spacing w:val="10"/>
        </w:rPr>
        <w:t xml:space="preserve"> </w:t>
      </w:r>
      <w:r>
        <w:rPr>
          <w:i/>
          <w:iCs/>
        </w:rPr>
        <w:t>da</w:t>
      </w:r>
      <w:r>
        <w:rPr>
          <w:i/>
          <w:iCs/>
          <w:spacing w:val="13"/>
        </w:rPr>
        <w:t xml:space="preserve"> </w:t>
      </w:r>
      <w:r>
        <w:rPr>
          <w:i/>
          <w:iCs/>
        </w:rPr>
        <w:t>dipendenti</w:t>
      </w:r>
      <w:r>
        <w:rPr>
          <w:i/>
          <w:iCs/>
          <w:spacing w:val="11"/>
        </w:rPr>
        <w:t xml:space="preserve"> </w:t>
      </w:r>
      <w:r>
        <w:rPr>
          <w:i/>
          <w:iCs/>
        </w:rPr>
        <w:t>individuabili</w:t>
      </w:r>
      <w:r>
        <w:rPr>
          <w:i/>
          <w:iCs/>
          <w:spacing w:val="14"/>
        </w:rPr>
        <w:t xml:space="preserve"> </w:t>
      </w:r>
      <w:r>
        <w:rPr>
          <w:i/>
          <w:iCs/>
        </w:rPr>
        <w:t>e</w:t>
      </w:r>
      <w:r>
        <w:rPr>
          <w:i/>
          <w:iCs/>
          <w:spacing w:val="7"/>
        </w:rPr>
        <w:t xml:space="preserve"> </w:t>
      </w:r>
      <w:r>
        <w:rPr>
          <w:i/>
          <w:iCs/>
        </w:rPr>
        <w:t>ricono</w:t>
      </w:r>
      <w:r>
        <w:rPr>
          <w:i/>
          <w:iCs/>
          <w:spacing w:val="-6"/>
        </w:rPr>
        <w:t>s</w:t>
      </w:r>
      <w:r>
        <w:rPr>
          <w:i/>
          <w:iCs/>
        </w:rPr>
        <w:t>cibili.</w:t>
      </w:r>
      <w:r>
        <w:rPr>
          <w:i/>
          <w:iCs/>
          <w:spacing w:val="16"/>
        </w:rPr>
        <w:t xml:space="preserve"> </w:t>
      </w:r>
      <w:r>
        <w:rPr>
          <w:i/>
          <w:iCs/>
        </w:rPr>
        <w:t>Resta</w:t>
      </w:r>
      <w:r>
        <w:rPr>
          <w:i/>
          <w:iCs/>
          <w:spacing w:val="7"/>
        </w:rPr>
        <w:t xml:space="preserve"> </w:t>
      </w:r>
      <w:r>
        <w:rPr>
          <w:i/>
          <w:iCs/>
          <w:spacing w:val="5"/>
        </w:rPr>
        <w:t>f</w:t>
      </w:r>
      <w:r>
        <w:rPr>
          <w:i/>
          <w:iCs/>
        </w:rPr>
        <w:t>er</w:t>
      </w:r>
      <w:r>
        <w:rPr>
          <w:i/>
          <w:iCs/>
          <w:spacing w:val="-4"/>
        </w:rPr>
        <w:t>m</w:t>
      </w:r>
      <w:r>
        <w:rPr>
          <w:i/>
          <w:iCs/>
        </w:rPr>
        <w:t>o</w:t>
      </w:r>
      <w:r>
        <w:rPr>
          <w:i/>
          <w:iCs/>
          <w:spacing w:val="13"/>
        </w:rPr>
        <w:t xml:space="preserve"> </w:t>
      </w:r>
      <w:r>
        <w:rPr>
          <w:i/>
          <w:iCs/>
        </w:rPr>
        <w:t>re</w:t>
      </w:r>
      <w:r>
        <w:rPr>
          <w:i/>
          <w:iCs/>
          <w:spacing w:val="-6"/>
        </w:rPr>
        <w:t>s</w:t>
      </w:r>
      <w:r>
        <w:rPr>
          <w:i/>
          <w:iCs/>
        </w:rPr>
        <w:t>tando</w:t>
      </w:r>
      <w:r>
        <w:rPr>
          <w:i/>
          <w:iCs/>
          <w:spacing w:val="12"/>
        </w:rPr>
        <w:t xml:space="preserve"> </w:t>
      </w:r>
      <w:r>
        <w:rPr>
          <w:i/>
          <w:iCs/>
        </w:rPr>
        <w:t>che</w:t>
      </w:r>
      <w:r>
        <w:rPr>
          <w:i/>
          <w:iCs/>
          <w:w w:val="99"/>
        </w:rPr>
        <w:t xml:space="preserve"> </w:t>
      </w:r>
      <w:r>
        <w:rPr>
          <w:i/>
          <w:iCs/>
        </w:rPr>
        <w:t>l'amministra</w:t>
      </w:r>
      <w:r>
        <w:rPr>
          <w:i/>
          <w:iCs/>
          <w:spacing w:val="-5"/>
        </w:rPr>
        <w:t>z</w:t>
      </w:r>
      <w:r>
        <w:rPr>
          <w:i/>
          <w:iCs/>
        </w:rPr>
        <w:t>ione</w:t>
      </w:r>
      <w:r>
        <w:rPr>
          <w:i/>
          <w:iCs/>
          <w:spacing w:val="47"/>
        </w:rPr>
        <w:t xml:space="preserve"> </w:t>
      </w:r>
      <w:r>
        <w:rPr>
          <w:i/>
          <w:iCs/>
        </w:rPr>
        <w:t>deve</w:t>
      </w:r>
      <w:r>
        <w:rPr>
          <w:i/>
          <w:iCs/>
          <w:spacing w:val="44"/>
        </w:rPr>
        <w:t xml:space="preserve"> </w:t>
      </w:r>
      <w:r>
        <w:rPr>
          <w:i/>
          <w:iCs/>
        </w:rPr>
        <w:t>prendere</w:t>
      </w:r>
      <w:r>
        <w:rPr>
          <w:i/>
          <w:iCs/>
          <w:spacing w:val="48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48"/>
        </w:rPr>
        <w:t xml:space="preserve"> </w:t>
      </w:r>
      <w:r>
        <w:rPr>
          <w:i/>
          <w:iCs/>
        </w:rPr>
        <w:t>consid</w:t>
      </w:r>
      <w:r>
        <w:rPr>
          <w:i/>
          <w:iCs/>
          <w:spacing w:val="-5"/>
        </w:rPr>
        <w:t>e</w:t>
      </w:r>
      <w:r>
        <w:rPr>
          <w:i/>
          <w:iCs/>
        </w:rPr>
        <w:t>ra</w:t>
      </w:r>
      <w:r>
        <w:rPr>
          <w:i/>
          <w:iCs/>
          <w:spacing w:val="-5"/>
        </w:rPr>
        <w:t>z</w:t>
      </w:r>
      <w:r>
        <w:rPr>
          <w:i/>
          <w:iCs/>
        </w:rPr>
        <w:t>i</w:t>
      </w:r>
      <w:r>
        <w:rPr>
          <w:i/>
          <w:iCs/>
          <w:spacing w:val="5"/>
        </w:rPr>
        <w:t>o</w:t>
      </w:r>
      <w:r>
        <w:rPr>
          <w:i/>
          <w:iCs/>
        </w:rPr>
        <w:t>ne</w:t>
      </w:r>
      <w:r>
        <w:rPr>
          <w:i/>
          <w:iCs/>
          <w:spacing w:val="48"/>
        </w:rPr>
        <w:t xml:space="preserve"> </w:t>
      </w:r>
      <w:r>
        <w:rPr>
          <w:i/>
          <w:iCs/>
        </w:rPr>
        <w:t>anche</w:t>
      </w:r>
      <w:r>
        <w:rPr>
          <w:i/>
          <w:iCs/>
          <w:spacing w:val="44"/>
        </w:rPr>
        <w:t xml:space="preserve"> </w:t>
      </w:r>
      <w:r>
        <w:rPr>
          <w:i/>
          <w:iCs/>
        </w:rPr>
        <w:t>segnalazioni</w:t>
      </w:r>
      <w:r>
        <w:rPr>
          <w:i/>
          <w:iCs/>
          <w:spacing w:val="47"/>
        </w:rPr>
        <w:t xml:space="preserve"> </w:t>
      </w:r>
      <w:r>
        <w:rPr>
          <w:i/>
          <w:iCs/>
        </w:rPr>
        <w:t>anonime,</w:t>
      </w:r>
      <w:r>
        <w:rPr>
          <w:i/>
          <w:iCs/>
          <w:spacing w:val="50"/>
        </w:rPr>
        <w:t xml:space="preserve"> </w:t>
      </w:r>
      <w:r>
        <w:rPr>
          <w:i/>
          <w:iCs/>
        </w:rPr>
        <w:t>ove</w:t>
      </w:r>
      <w:r>
        <w:rPr>
          <w:i/>
          <w:iCs/>
          <w:spacing w:val="44"/>
        </w:rPr>
        <w:t xml:space="preserve"> </w:t>
      </w:r>
      <w:r>
        <w:rPr>
          <w:i/>
          <w:iCs/>
        </w:rPr>
        <w:t>queste</w:t>
      </w:r>
      <w:r>
        <w:rPr>
          <w:i/>
          <w:iCs/>
          <w:spacing w:val="47"/>
        </w:rPr>
        <w:t xml:space="preserve"> </w:t>
      </w:r>
      <w:r>
        <w:rPr>
          <w:i/>
          <w:iCs/>
        </w:rPr>
        <w:t>si</w:t>
      </w:r>
      <w:r>
        <w:rPr>
          <w:i/>
          <w:iCs/>
          <w:w w:val="99"/>
        </w:rPr>
        <w:t xml:space="preserve"> </w:t>
      </w:r>
      <w:r>
        <w:rPr>
          <w:i/>
          <w:iCs/>
          <w:spacing w:val="-1"/>
        </w:rPr>
        <w:t>pre</w:t>
      </w:r>
      <w:r>
        <w:rPr>
          <w:i/>
          <w:iCs/>
          <w:spacing w:val="-5"/>
        </w:rPr>
        <w:t>s</w:t>
      </w:r>
      <w:r>
        <w:rPr>
          <w:i/>
          <w:iCs/>
          <w:spacing w:val="-1"/>
        </w:rPr>
        <w:t>entin</w:t>
      </w:r>
      <w:r>
        <w:rPr>
          <w:i/>
          <w:iCs/>
        </w:rPr>
        <w:t>o</w:t>
      </w:r>
      <w:r>
        <w:rPr>
          <w:i/>
          <w:iCs/>
          <w:spacing w:val="26"/>
        </w:rPr>
        <w:t xml:space="preserve"> </w:t>
      </w:r>
      <w:r>
        <w:rPr>
          <w:i/>
          <w:iCs/>
          <w:spacing w:val="-1"/>
        </w:rPr>
        <w:t>adeguatament</w:t>
      </w:r>
      <w:r>
        <w:rPr>
          <w:i/>
          <w:iCs/>
        </w:rPr>
        <w:t>e</w:t>
      </w:r>
      <w:r>
        <w:rPr>
          <w:i/>
          <w:iCs/>
          <w:spacing w:val="27"/>
        </w:rPr>
        <w:t xml:space="preserve"> </w:t>
      </w:r>
      <w:r>
        <w:rPr>
          <w:i/>
          <w:iCs/>
          <w:spacing w:val="-1"/>
        </w:rPr>
        <w:t>circostanziat</w:t>
      </w:r>
      <w:r>
        <w:rPr>
          <w:i/>
          <w:iCs/>
        </w:rPr>
        <w:t>e</w:t>
      </w:r>
      <w:r>
        <w:rPr>
          <w:i/>
          <w:iCs/>
          <w:spacing w:val="26"/>
        </w:rPr>
        <w:t xml:space="preserve"> </w:t>
      </w:r>
      <w:r>
        <w:rPr>
          <w:i/>
          <w:iCs/>
        </w:rPr>
        <w:t>e</w:t>
      </w:r>
      <w:r>
        <w:rPr>
          <w:i/>
          <w:iCs/>
          <w:spacing w:val="24"/>
        </w:rPr>
        <w:t xml:space="preserve"> </w:t>
      </w:r>
      <w:r>
        <w:rPr>
          <w:i/>
          <w:iCs/>
          <w:spacing w:val="-1"/>
        </w:rPr>
        <w:t>re</w:t>
      </w:r>
      <w:r>
        <w:rPr>
          <w:i/>
          <w:iCs/>
          <w:spacing w:val="-5"/>
        </w:rPr>
        <w:t>s</w:t>
      </w:r>
      <w:r>
        <w:rPr>
          <w:i/>
          <w:iCs/>
        </w:rPr>
        <w:t>e</w:t>
      </w:r>
      <w:r>
        <w:rPr>
          <w:i/>
          <w:iCs/>
          <w:spacing w:val="24"/>
        </w:rPr>
        <w:t xml:space="preserve"> </w:t>
      </w:r>
      <w:r>
        <w:rPr>
          <w:i/>
          <w:iCs/>
          <w:spacing w:val="3"/>
        </w:rPr>
        <w:t>c</w:t>
      </w:r>
      <w:r>
        <w:rPr>
          <w:i/>
          <w:iCs/>
          <w:spacing w:val="-1"/>
        </w:rPr>
        <w:t>o</w:t>
      </w:r>
      <w:r>
        <w:rPr>
          <w:i/>
          <w:iCs/>
        </w:rPr>
        <w:t>n</w:t>
      </w:r>
      <w:r>
        <w:rPr>
          <w:i/>
          <w:iCs/>
          <w:spacing w:val="20"/>
        </w:rPr>
        <w:t xml:space="preserve"> </w:t>
      </w:r>
      <w:r>
        <w:rPr>
          <w:i/>
          <w:iCs/>
          <w:spacing w:val="-1"/>
        </w:rPr>
        <w:t>dovizi</w:t>
      </w:r>
      <w:r>
        <w:rPr>
          <w:i/>
          <w:iCs/>
        </w:rPr>
        <w:t>a</w:t>
      </w:r>
      <w:r>
        <w:rPr>
          <w:i/>
          <w:iCs/>
          <w:spacing w:val="21"/>
        </w:rPr>
        <w:t xml:space="preserve"> </w:t>
      </w:r>
      <w:r>
        <w:rPr>
          <w:i/>
          <w:iCs/>
          <w:spacing w:val="-1"/>
        </w:rPr>
        <w:t>d</w:t>
      </w:r>
      <w:r>
        <w:rPr>
          <w:i/>
          <w:iCs/>
        </w:rPr>
        <w:t>i</w:t>
      </w:r>
      <w:r>
        <w:rPr>
          <w:i/>
          <w:iCs/>
          <w:spacing w:val="26"/>
        </w:rPr>
        <w:t xml:space="preserve"> </w:t>
      </w:r>
      <w:r>
        <w:rPr>
          <w:i/>
          <w:iCs/>
          <w:spacing w:val="-1"/>
        </w:rPr>
        <w:t>particolari</w:t>
      </w:r>
      <w:r>
        <w:rPr>
          <w:i/>
          <w:iCs/>
        </w:rPr>
        <w:t>,</w:t>
      </w:r>
      <w:r>
        <w:rPr>
          <w:i/>
          <w:iCs/>
          <w:spacing w:val="27"/>
        </w:rPr>
        <w:t xml:space="preserve"> </w:t>
      </w:r>
      <w:r>
        <w:rPr>
          <w:i/>
          <w:iCs/>
          <w:spacing w:val="-1"/>
        </w:rPr>
        <w:t>sian</w:t>
      </w:r>
      <w:r>
        <w:rPr>
          <w:i/>
          <w:iCs/>
        </w:rPr>
        <w:t>o</w:t>
      </w:r>
      <w:r>
        <w:rPr>
          <w:i/>
          <w:iCs/>
          <w:spacing w:val="21"/>
        </w:rPr>
        <w:t xml:space="preserve"> </w:t>
      </w:r>
      <w:r>
        <w:rPr>
          <w:i/>
          <w:iCs/>
          <w:spacing w:val="-1"/>
        </w:rPr>
        <w:t>tal</w:t>
      </w:r>
      <w:r>
        <w:rPr>
          <w:i/>
          <w:iCs/>
        </w:rPr>
        <w:t>i</w:t>
      </w:r>
      <w:r>
        <w:rPr>
          <w:i/>
          <w:iCs/>
          <w:spacing w:val="20"/>
        </w:rPr>
        <w:t xml:space="preserve"> </w:t>
      </w:r>
      <w:r>
        <w:rPr>
          <w:i/>
          <w:iCs/>
          <w:spacing w:val="-1"/>
        </w:rPr>
        <w:t>ci</w:t>
      </w:r>
      <w:r>
        <w:rPr>
          <w:i/>
          <w:iCs/>
          <w:spacing w:val="7"/>
        </w:rPr>
        <w:t>o</w:t>
      </w:r>
      <w:r>
        <w:rPr>
          <w:i/>
          <w:iCs/>
        </w:rPr>
        <w:t>è</w:t>
      </w:r>
      <w:r>
        <w:rPr>
          <w:i/>
          <w:iCs/>
          <w:spacing w:val="20"/>
        </w:rPr>
        <w:t xml:space="preserve"> </w:t>
      </w:r>
      <w:r>
        <w:rPr>
          <w:i/>
          <w:iCs/>
          <w:spacing w:val="-1"/>
        </w:rPr>
        <w:t>d</w:t>
      </w:r>
      <w:r>
        <w:rPr>
          <w:i/>
          <w:iCs/>
        </w:rPr>
        <w:t>a</w:t>
      </w:r>
      <w:r>
        <w:rPr>
          <w:i/>
          <w:iCs/>
          <w:spacing w:val="27"/>
        </w:rPr>
        <w:t xml:space="preserve"> </w:t>
      </w:r>
      <w:r>
        <w:rPr>
          <w:i/>
          <w:iCs/>
          <w:spacing w:val="5"/>
        </w:rPr>
        <w:t>f</w:t>
      </w:r>
      <w:r>
        <w:rPr>
          <w:i/>
          <w:iCs/>
          <w:spacing w:val="-1"/>
        </w:rPr>
        <w:t xml:space="preserve">ar </w:t>
      </w:r>
      <w:r>
        <w:rPr>
          <w:i/>
          <w:iCs/>
        </w:rPr>
        <w:t>eme</w:t>
      </w:r>
      <w:r>
        <w:rPr>
          <w:i/>
          <w:iCs/>
          <w:spacing w:val="-6"/>
        </w:rPr>
        <w:t>r</w:t>
      </w:r>
      <w:r>
        <w:rPr>
          <w:i/>
          <w:iCs/>
        </w:rPr>
        <w:t>gere</w:t>
      </w:r>
      <w:r>
        <w:rPr>
          <w:i/>
          <w:iCs/>
          <w:spacing w:val="14"/>
        </w:rPr>
        <w:t xml:space="preserve"> </w:t>
      </w:r>
      <w:r>
        <w:rPr>
          <w:i/>
          <w:iCs/>
          <w:spacing w:val="6"/>
        </w:rPr>
        <w:t>f</w:t>
      </w:r>
      <w:r>
        <w:rPr>
          <w:i/>
          <w:iCs/>
        </w:rPr>
        <w:t>atti</w:t>
      </w:r>
      <w:r>
        <w:rPr>
          <w:i/>
          <w:iCs/>
          <w:spacing w:val="15"/>
        </w:rPr>
        <w:t xml:space="preserve"> </w:t>
      </w:r>
      <w:r>
        <w:rPr>
          <w:i/>
          <w:iCs/>
        </w:rPr>
        <w:t>e</w:t>
      </w:r>
      <w:r>
        <w:rPr>
          <w:i/>
          <w:iCs/>
          <w:spacing w:val="15"/>
        </w:rPr>
        <w:t xml:space="preserve"> </w:t>
      </w:r>
      <w:r>
        <w:rPr>
          <w:i/>
          <w:iCs/>
        </w:rPr>
        <w:t>situ</w:t>
      </w:r>
      <w:r>
        <w:rPr>
          <w:i/>
          <w:iCs/>
          <w:spacing w:val="4"/>
        </w:rPr>
        <w:t>a</w:t>
      </w:r>
      <w:r>
        <w:rPr>
          <w:i/>
          <w:iCs/>
        </w:rPr>
        <w:t>zioni</w:t>
      </w:r>
      <w:r>
        <w:rPr>
          <w:i/>
          <w:iCs/>
          <w:spacing w:val="14"/>
        </w:rPr>
        <w:t xml:space="preserve"> </w:t>
      </w:r>
      <w:r>
        <w:rPr>
          <w:i/>
          <w:iCs/>
        </w:rPr>
        <w:t>r</w:t>
      </w:r>
      <w:r>
        <w:rPr>
          <w:i/>
          <w:iCs/>
          <w:spacing w:val="-5"/>
        </w:rPr>
        <w:t>e</w:t>
      </w:r>
      <w:r>
        <w:rPr>
          <w:i/>
          <w:iCs/>
        </w:rPr>
        <w:t>l</w:t>
      </w:r>
      <w:r>
        <w:rPr>
          <w:i/>
          <w:iCs/>
          <w:spacing w:val="4"/>
        </w:rPr>
        <w:t>a</w:t>
      </w:r>
      <w:r>
        <w:rPr>
          <w:i/>
          <w:iCs/>
        </w:rPr>
        <w:t>zionandoli</w:t>
      </w:r>
      <w:r>
        <w:rPr>
          <w:i/>
          <w:iCs/>
          <w:spacing w:val="15"/>
        </w:rPr>
        <w:t xml:space="preserve"> </w:t>
      </w:r>
      <w:r>
        <w:rPr>
          <w:i/>
          <w:iCs/>
        </w:rPr>
        <w:t>a</w:t>
      </w:r>
      <w:r>
        <w:rPr>
          <w:i/>
          <w:iCs/>
          <w:spacing w:val="19"/>
        </w:rPr>
        <w:t xml:space="preserve"> </w:t>
      </w:r>
      <w:r>
        <w:rPr>
          <w:i/>
          <w:iCs/>
        </w:rPr>
        <w:t>contesti</w:t>
      </w:r>
      <w:r>
        <w:rPr>
          <w:i/>
          <w:iCs/>
          <w:spacing w:val="14"/>
        </w:rPr>
        <w:t xml:space="preserve"> </w:t>
      </w:r>
      <w:r>
        <w:rPr>
          <w:i/>
          <w:iCs/>
        </w:rPr>
        <w:t>determinati</w:t>
      </w:r>
      <w:r>
        <w:rPr>
          <w:i/>
          <w:iCs/>
          <w:spacing w:val="15"/>
        </w:rPr>
        <w:t xml:space="preserve"> </w:t>
      </w:r>
      <w:r>
        <w:rPr>
          <w:i/>
          <w:iCs/>
        </w:rPr>
        <w:t>(es.:</w:t>
      </w:r>
      <w:r>
        <w:rPr>
          <w:i/>
          <w:iCs/>
          <w:spacing w:val="20"/>
        </w:rPr>
        <w:t xml:space="preserve"> </w:t>
      </w:r>
      <w:r>
        <w:rPr>
          <w:i/>
          <w:iCs/>
        </w:rPr>
        <w:t>indicazio</w:t>
      </w:r>
      <w:r>
        <w:rPr>
          <w:i/>
          <w:iCs/>
          <w:spacing w:val="-5"/>
        </w:rPr>
        <w:t>n</w:t>
      </w:r>
      <w:r>
        <w:rPr>
          <w:i/>
          <w:iCs/>
        </w:rPr>
        <w:t>e</w:t>
      </w:r>
      <w:r>
        <w:rPr>
          <w:i/>
          <w:iCs/>
          <w:spacing w:val="20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14"/>
        </w:rPr>
        <w:t xml:space="preserve"> </w:t>
      </w:r>
      <w:r>
        <w:rPr>
          <w:i/>
          <w:iCs/>
        </w:rPr>
        <w:t>nominativi</w:t>
      </w:r>
      <w:r>
        <w:rPr>
          <w:i/>
          <w:iCs/>
          <w:spacing w:val="15"/>
        </w:rPr>
        <w:t xml:space="preserve"> </w:t>
      </w:r>
      <w:r>
        <w:rPr>
          <w:i/>
          <w:iCs/>
        </w:rPr>
        <w:t>o quali</w:t>
      </w:r>
      <w:r>
        <w:rPr>
          <w:i/>
          <w:iCs/>
          <w:spacing w:val="5"/>
        </w:rPr>
        <w:t>f</w:t>
      </w:r>
      <w:r>
        <w:rPr>
          <w:i/>
          <w:iCs/>
        </w:rPr>
        <w:t>iche</w:t>
      </w:r>
      <w:r>
        <w:rPr>
          <w:i/>
          <w:iCs/>
          <w:spacing w:val="-12"/>
        </w:rPr>
        <w:t xml:space="preserve"> </w:t>
      </w:r>
      <w:r>
        <w:rPr>
          <w:i/>
          <w:iCs/>
        </w:rPr>
        <w:t>particola</w:t>
      </w:r>
      <w:r>
        <w:rPr>
          <w:i/>
          <w:iCs/>
          <w:spacing w:val="-7"/>
        </w:rPr>
        <w:t>r</w:t>
      </w:r>
      <w:r>
        <w:rPr>
          <w:i/>
          <w:iCs/>
        </w:rPr>
        <w:t>i,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menzione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6"/>
        </w:rPr>
        <w:t xml:space="preserve"> u</w:t>
      </w:r>
      <w:r>
        <w:rPr>
          <w:i/>
          <w:iCs/>
        </w:rPr>
        <w:t>ffici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spe</w:t>
      </w:r>
      <w:r>
        <w:rPr>
          <w:i/>
          <w:iCs/>
          <w:spacing w:val="-5"/>
        </w:rPr>
        <w:t>c</w:t>
      </w:r>
      <w:r>
        <w:rPr>
          <w:i/>
          <w:iCs/>
        </w:rPr>
        <w:t>ifici,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p</w:t>
      </w:r>
      <w:r>
        <w:rPr>
          <w:i/>
          <w:iCs/>
          <w:spacing w:val="-5"/>
        </w:rPr>
        <w:t>r</w:t>
      </w:r>
      <w:r>
        <w:rPr>
          <w:i/>
          <w:iCs/>
        </w:rPr>
        <w:t>ocedim</w:t>
      </w:r>
      <w:r>
        <w:rPr>
          <w:i/>
          <w:iCs/>
          <w:spacing w:val="-5"/>
        </w:rPr>
        <w:t>e</w:t>
      </w:r>
      <w:r>
        <w:rPr>
          <w:i/>
          <w:iCs/>
        </w:rPr>
        <w:t>nti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o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eventi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parti</w:t>
      </w:r>
      <w:r>
        <w:rPr>
          <w:i/>
          <w:iCs/>
          <w:spacing w:val="-5"/>
        </w:rPr>
        <w:t>c</w:t>
      </w:r>
      <w:r>
        <w:rPr>
          <w:i/>
          <w:iCs/>
        </w:rPr>
        <w:t>olari,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ecc.</w:t>
      </w:r>
      <w:r>
        <w:rPr>
          <w:i/>
          <w:iCs/>
          <w:spacing w:val="-5"/>
        </w:rPr>
        <w:t>)</w:t>
      </w:r>
      <w:r>
        <w:rPr>
          <w:i/>
          <w:iCs/>
        </w:rPr>
        <w:t>.</w:t>
      </w:r>
    </w:p>
    <w:p w:rsidR="007E76B1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Default="007E76B1" w:rsidP="007E76B1">
      <w:pPr>
        <w:kinsoku w:val="0"/>
        <w:overflowPunct w:val="0"/>
        <w:ind w:left="232" w:right="208"/>
        <w:jc w:val="both"/>
      </w:pPr>
      <w:r>
        <w:rPr>
          <w:i/>
          <w:iCs/>
        </w:rPr>
        <w:t>Le</w:t>
      </w:r>
      <w:r>
        <w:rPr>
          <w:i/>
          <w:iCs/>
          <w:spacing w:val="53"/>
        </w:rPr>
        <w:t xml:space="preserve"> </w:t>
      </w:r>
      <w:r>
        <w:rPr>
          <w:i/>
          <w:iCs/>
        </w:rPr>
        <w:t>dispo</w:t>
      </w:r>
      <w:r>
        <w:rPr>
          <w:i/>
          <w:iCs/>
          <w:spacing w:val="-4"/>
        </w:rPr>
        <w:t>s</w:t>
      </w:r>
      <w:r>
        <w:rPr>
          <w:i/>
          <w:iCs/>
        </w:rPr>
        <w:t>izioni</w:t>
      </w:r>
      <w:r>
        <w:rPr>
          <w:i/>
          <w:iCs/>
          <w:spacing w:val="54"/>
        </w:rPr>
        <w:t xml:space="preserve"> </w:t>
      </w:r>
      <w:r>
        <w:rPr>
          <w:i/>
          <w:iCs/>
        </w:rPr>
        <w:t>a</w:t>
      </w:r>
      <w:r>
        <w:rPr>
          <w:i/>
          <w:iCs/>
          <w:spacing w:val="54"/>
        </w:rPr>
        <w:t xml:space="preserve"> </w:t>
      </w:r>
      <w:r>
        <w:rPr>
          <w:i/>
          <w:iCs/>
        </w:rPr>
        <w:t>tutela</w:t>
      </w:r>
      <w:r>
        <w:rPr>
          <w:i/>
          <w:iCs/>
          <w:spacing w:val="54"/>
        </w:rPr>
        <w:t xml:space="preserve"> </w:t>
      </w:r>
      <w:r>
        <w:rPr>
          <w:i/>
          <w:iCs/>
        </w:rPr>
        <w:t>dell'anonimato</w:t>
      </w:r>
      <w:r>
        <w:rPr>
          <w:i/>
          <w:iCs/>
          <w:spacing w:val="56"/>
        </w:rPr>
        <w:t xml:space="preserve"> </w:t>
      </w:r>
      <w:r>
        <w:rPr>
          <w:i/>
          <w:iCs/>
        </w:rPr>
        <w:t>e</w:t>
      </w:r>
      <w:r>
        <w:rPr>
          <w:i/>
          <w:iCs/>
          <w:spacing w:val="53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54"/>
        </w:rPr>
        <w:t xml:space="preserve"> </w:t>
      </w:r>
      <w:r>
        <w:rPr>
          <w:i/>
          <w:iCs/>
        </w:rPr>
        <w:t>esclusione</w:t>
      </w:r>
      <w:r>
        <w:rPr>
          <w:i/>
          <w:iCs/>
          <w:spacing w:val="50"/>
        </w:rPr>
        <w:t xml:space="preserve"> </w:t>
      </w:r>
      <w:r>
        <w:rPr>
          <w:i/>
          <w:iCs/>
        </w:rPr>
        <w:t>dell</w:t>
      </w:r>
      <w:r>
        <w:rPr>
          <w:i/>
          <w:iCs/>
          <w:spacing w:val="4"/>
        </w:rPr>
        <w:t>'</w:t>
      </w:r>
      <w:r>
        <w:rPr>
          <w:i/>
          <w:iCs/>
        </w:rPr>
        <w:t>accesso</w:t>
      </w:r>
      <w:r>
        <w:rPr>
          <w:i/>
          <w:iCs/>
          <w:spacing w:val="50"/>
        </w:rPr>
        <w:t xml:space="preserve"> </w:t>
      </w:r>
      <w:r>
        <w:rPr>
          <w:i/>
          <w:iCs/>
        </w:rPr>
        <w:t>documentale</w:t>
      </w:r>
      <w:r>
        <w:rPr>
          <w:i/>
          <w:iCs/>
          <w:spacing w:val="55"/>
        </w:rPr>
        <w:t xml:space="preserve"> </w:t>
      </w:r>
      <w:r>
        <w:rPr>
          <w:i/>
          <w:iCs/>
        </w:rPr>
        <w:t>non</w:t>
      </w:r>
      <w:r>
        <w:rPr>
          <w:i/>
          <w:iCs/>
          <w:spacing w:val="53"/>
        </w:rPr>
        <w:t xml:space="preserve"> </w:t>
      </w:r>
      <w:r>
        <w:rPr>
          <w:i/>
          <w:iCs/>
        </w:rPr>
        <w:t>p</w:t>
      </w:r>
      <w:r>
        <w:rPr>
          <w:i/>
          <w:iCs/>
          <w:spacing w:val="4"/>
        </w:rPr>
        <w:t>o</w:t>
      </w:r>
      <w:r>
        <w:rPr>
          <w:i/>
          <w:iCs/>
        </w:rPr>
        <w:t>s</w:t>
      </w:r>
      <w:r>
        <w:rPr>
          <w:i/>
          <w:iCs/>
          <w:spacing w:val="-5"/>
        </w:rPr>
        <w:t>s</w:t>
      </w:r>
      <w:r>
        <w:rPr>
          <w:i/>
          <w:iCs/>
        </w:rPr>
        <w:t>o</w:t>
      </w:r>
      <w:r>
        <w:rPr>
          <w:i/>
          <w:iCs/>
          <w:spacing w:val="4"/>
        </w:rPr>
        <w:t>n</w:t>
      </w:r>
      <w:r>
        <w:rPr>
          <w:i/>
          <w:iCs/>
        </w:rPr>
        <w:t>o comunque</w:t>
      </w:r>
      <w:r>
        <w:rPr>
          <w:i/>
          <w:iCs/>
          <w:spacing w:val="2"/>
        </w:rPr>
        <w:t xml:space="preserve"> </w:t>
      </w:r>
      <w:r>
        <w:rPr>
          <w:i/>
          <w:iCs/>
          <w:spacing w:val="-6"/>
        </w:rPr>
        <w:t>e</w:t>
      </w:r>
      <w:r>
        <w:rPr>
          <w:i/>
          <w:iCs/>
        </w:rPr>
        <w:t>s</w:t>
      </w:r>
      <w:r>
        <w:rPr>
          <w:i/>
          <w:iCs/>
          <w:spacing w:val="-5"/>
        </w:rPr>
        <w:t>s</w:t>
      </w:r>
      <w:r>
        <w:rPr>
          <w:i/>
          <w:iCs/>
          <w:spacing w:val="3"/>
        </w:rPr>
        <w:t>e</w:t>
      </w:r>
      <w:r>
        <w:rPr>
          <w:i/>
          <w:iCs/>
        </w:rPr>
        <w:t>re</w:t>
      </w:r>
      <w:r>
        <w:rPr>
          <w:i/>
          <w:iCs/>
          <w:spacing w:val="2"/>
        </w:rPr>
        <w:t xml:space="preserve"> </w:t>
      </w:r>
      <w:r>
        <w:rPr>
          <w:i/>
          <w:iCs/>
          <w:spacing w:val="-6"/>
        </w:rPr>
        <w:t>r</w:t>
      </w:r>
      <w:r>
        <w:rPr>
          <w:i/>
          <w:iCs/>
        </w:rPr>
        <w:t>i</w:t>
      </w:r>
      <w:r>
        <w:rPr>
          <w:i/>
          <w:iCs/>
          <w:spacing w:val="5"/>
        </w:rPr>
        <w:t>f</w:t>
      </w:r>
      <w:r>
        <w:rPr>
          <w:i/>
          <w:iCs/>
        </w:rPr>
        <w:t>eribili</w:t>
      </w:r>
      <w:r>
        <w:rPr>
          <w:i/>
          <w:iCs/>
          <w:spacing w:val="3"/>
        </w:rPr>
        <w:t xml:space="preserve"> </w:t>
      </w:r>
      <w:r>
        <w:rPr>
          <w:i/>
          <w:iCs/>
        </w:rPr>
        <w:t>a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ca</w:t>
      </w:r>
      <w:r>
        <w:rPr>
          <w:i/>
          <w:iCs/>
          <w:spacing w:val="-6"/>
        </w:rPr>
        <w:t>s</w:t>
      </w:r>
      <w:r>
        <w:rPr>
          <w:i/>
          <w:iCs/>
        </w:rPr>
        <w:t>i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3"/>
        </w:rPr>
        <w:t xml:space="preserve"> </w:t>
      </w:r>
      <w:r>
        <w:rPr>
          <w:i/>
          <w:iCs/>
        </w:rPr>
        <w:t>cui,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s</w:t>
      </w:r>
      <w:r>
        <w:rPr>
          <w:i/>
          <w:iCs/>
          <w:spacing w:val="-5"/>
        </w:rPr>
        <w:t>e</w:t>
      </w:r>
      <w:r>
        <w:rPr>
          <w:i/>
          <w:iCs/>
        </w:rPr>
        <w:t>guito</w:t>
      </w:r>
      <w:r>
        <w:rPr>
          <w:i/>
          <w:iCs/>
          <w:spacing w:val="3"/>
        </w:rPr>
        <w:t xml:space="preserve"> </w:t>
      </w:r>
      <w:r>
        <w:rPr>
          <w:i/>
          <w:iCs/>
        </w:rPr>
        <w:t>a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dispo</w:t>
      </w:r>
      <w:r>
        <w:rPr>
          <w:i/>
          <w:iCs/>
          <w:spacing w:val="-4"/>
        </w:rPr>
        <w:t>s</w:t>
      </w:r>
      <w:r>
        <w:rPr>
          <w:i/>
          <w:iCs/>
        </w:rPr>
        <w:t>izioni</w:t>
      </w:r>
      <w:r>
        <w:rPr>
          <w:i/>
          <w:iCs/>
          <w:spacing w:val="4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legge</w:t>
      </w:r>
      <w:r>
        <w:rPr>
          <w:i/>
          <w:iCs/>
          <w:spacing w:val="3"/>
        </w:rPr>
        <w:t xml:space="preserve"> </w:t>
      </w:r>
      <w:r>
        <w:rPr>
          <w:i/>
          <w:iCs/>
          <w:spacing w:val="-5"/>
        </w:rPr>
        <w:t>s</w:t>
      </w:r>
      <w:r>
        <w:rPr>
          <w:i/>
          <w:iCs/>
        </w:rPr>
        <w:t>peciale,</w:t>
      </w:r>
      <w:r>
        <w:rPr>
          <w:i/>
          <w:iCs/>
          <w:spacing w:val="3"/>
        </w:rPr>
        <w:t xml:space="preserve"> </w:t>
      </w:r>
      <w:r>
        <w:rPr>
          <w:i/>
          <w:iCs/>
        </w:rPr>
        <w:t>l'anonimato</w:t>
      </w:r>
      <w:r>
        <w:rPr>
          <w:i/>
          <w:iCs/>
          <w:spacing w:val="3"/>
        </w:rPr>
        <w:t xml:space="preserve"> </w:t>
      </w:r>
      <w:r>
        <w:rPr>
          <w:i/>
          <w:iCs/>
        </w:rPr>
        <w:t>non può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es</w:t>
      </w:r>
      <w:r>
        <w:rPr>
          <w:i/>
          <w:iCs/>
          <w:spacing w:val="-6"/>
        </w:rPr>
        <w:t>s</w:t>
      </w:r>
      <w:r>
        <w:rPr>
          <w:i/>
          <w:iCs/>
        </w:rPr>
        <w:t>ere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opposto,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ad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esempio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indagini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penali,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t</w:t>
      </w:r>
      <w:r>
        <w:rPr>
          <w:i/>
          <w:iCs/>
          <w:spacing w:val="-7"/>
        </w:rPr>
        <w:t>r</w:t>
      </w:r>
      <w:r>
        <w:rPr>
          <w:i/>
          <w:iCs/>
          <w:spacing w:val="-6"/>
        </w:rPr>
        <w:t>i</w:t>
      </w:r>
      <w:r>
        <w:rPr>
          <w:i/>
          <w:iCs/>
        </w:rPr>
        <w:t>butarie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o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ammini</w:t>
      </w:r>
      <w:r>
        <w:rPr>
          <w:i/>
          <w:iCs/>
          <w:spacing w:val="-4"/>
        </w:rPr>
        <w:t>s</w:t>
      </w:r>
      <w:r>
        <w:rPr>
          <w:i/>
          <w:iCs/>
        </w:rPr>
        <w:t>trative,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ispe</w:t>
      </w:r>
      <w:r>
        <w:rPr>
          <w:i/>
          <w:iCs/>
          <w:spacing w:val="-5"/>
        </w:rPr>
        <w:t>z</w:t>
      </w:r>
      <w:r>
        <w:rPr>
          <w:i/>
          <w:iCs/>
        </w:rPr>
        <w:t>ioni,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ecc.</w:t>
      </w:r>
    </w:p>
    <w:p w:rsidR="007E76B1" w:rsidRDefault="007E76B1" w:rsidP="007E76B1">
      <w:pPr>
        <w:kinsoku w:val="0"/>
        <w:overflowPunct w:val="0"/>
        <w:spacing w:before="6" w:line="110" w:lineRule="exact"/>
        <w:rPr>
          <w:sz w:val="11"/>
          <w:szCs w:val="11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9550E4">
      <w:pPr>
        <w:pStyle w:val="Titolo5"/>
        <w:numPr>
          <w:ilvl w:val="2"/>
          <w:numId w:val="4"/>
        </w:numPr>
        <w:tabs>
          <w:tab w:val="left" w:pos="934"/>
        </w:tabs>
        <w:kinsoku w:val="0"/>
        <w:overflowPunct w:val="0"/>
        <w:ind w:left="934" w:right="3080"/>
        <w:jc w:val="both"/>
        <w:rPr>
          <w:b w:val="0"/>
          <w:bCs w:val="0"/>
          <w:i w:val="0"/>
          <w:iCs w:val="0"/>
        </w:rPr>
      </w:pPr>
      <w:r>
        <w:t>-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divieto</w:t>
      </w:r>
      <w:r>
        <w:rPr>
          <w:spacing w:val="-7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disc</w:t>
      </w:r>
      <w:r>
        <w:rPr>
          <w:spacing w:val="-4"/>
        </w:rPr>
        <w:t>r</w:t>
      </w:r>
      <w:r>
        <w:rPr>
          <w:spacing w:val="-6"/>
        </w:rPr>
        <w:t>i</w:t>
      </w:r>
      <w:r>
        <w:rPr>
          <w:spacing w:val="5"/>
        </w:rPr>
        <w:t>m</w:t>
      </w:r>
      <w:r>
        <w:t>inazione</w:t>
      </w:r>
      <w:r>
        <w:rPr>
          <w:spacing w:val="-4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rPr>
          <w:spacing w:val="-6"/>
        </w:rPr>
        <w:t>c</w:t>
      </w:r>
      <w:r>
        <w:t>onfronti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whi</w:t>
      </w:r>
      <w:r>
        <w:rPr>
          <w:spacing w:val="-5"/>
        </w:rPr>
        <w:t>s</w:t>
      </w:r>
      <w:r>
        <w:t>tleblowe</w:t>
      </w:r>
      <w:r>
        <w:rPr>
          <w:spacing w:val="-5"/>
        </w:rPr>
        <w:t>r</w:t>
      </w:r>
      <w:r>
        <w:rPr>
          <w:b w:val="0"/>
          <w:bCs w:val="0"/>
        </w:rPr>
        <w:t>.</w:t>
      </w:r>
    </w:p>
    <w:p w:rsidR="007E76B1" w:rsidRDefault="007E76B1" w:rsidP="007E76B1">
      <w:pPr>
        <w:kinsoku w:val="0"/>
        <w:overflowPunct w:val="0"/>
        <w:spacing w:before="2" w:line="120" w:lineRule="exact"/>
        <w:rPr>
          <w:sz w:val="12"/>
          <w:szCs w:val="12"/>
        </w:rPr>
      </w:pPr>
    </w:p>
    <w:p w:rsidR="007E76B1" w:rsidRDefault="007E76B1" w:rsidP="007E76B1">
      <w:pPr>
        <w:kinsoku w:val="0"/>
        <w:overflowPunct w:val="0"/>
        <w:ind w:left="232" w:right="207"/>
        <w:jc w:val="both"/>
      </w:pPr>
      <w:r>
        <w:rPr>
          <w:i/>
          <w:iCs/>
        </w:rPr>
        <w:t>P</w:t>
      </w:r>
      <w:r>
        <w:rPr>
          <w:i/>
          <w:iCs/>
          <w:spacing w:val="-5"/>
        </w:rPr>
        <w:t>e</w:t>
      </w:r>
      <w:r>
        <w:rPr>
          <w:i/>
          <w:iCs/>
        </w:rPr>
        <w:t>r</w:t>
      </w:r>
      <w:r>
        <w:rPr>
          <w:i/>
          <w:iCs/>
          <w:spacing w:val="19"/>
        </w:rPr>
        <w:t xml:space="preserve"> </w:t>
      </w:r>
      <w:r>
        <w:rPr>
          <w:i/>
          <w:iCs/>
        </w:rPr>
        <w:t>m</w:t>
      </w:r>
      <w:r>
        <w:rPr>
          <w:i/>
          <w:iCs/>
          <w:spacing w:val="3"/>
        </w:rPr>
        <w:t>i</w:t>
      </w:r>
      <w:r>
        <w:rPr>
          <w:i/>
          <w:iCs/>
        </w:rPr>
        <w:t>su</w:t>
      </w:r>
      <w:r>
        <w:rPr>
          <w:i/>
          <w:iCs/>
          <w:spacing w:val="-5"/>
        </w:rPr>
        <w:t>r</w:t>
      </w:r>
      <w:r>
        <w:rPr>
          <w:i/>
          <w:iCs/>
        </w:rPr>
        <w:t>e</w:t>
      </w:r>
      <w:r>
        <w:rPr>
          <w:i/>
          <w:iCs/>
          <w:spacing w:val="19"/>
        </w:rPr>
        <w:t xml:space="preserve"> </w:t>
      </w:r>
      <w:r>
        <w:rPr>
          <w:i/>
          <w:iCs/>
        </w:rPr>
        <w:t>d</w:t>
      </w:r>
      <w:r>
        <w:rPr>
          <w:i/>
          <w:iCs/>
          <w:spacing w:val="5"/>
        </w:rPr>
        <w:t>i</w:t>
      </w:r>
      <w:r>
        <w:rPr>
          <w:i/>
          <w:iCs/>
        </w:rPr>
        <w:t>sc</w:t>
      </w:r>
      <w:r>
        <w:rPr>
          <w:i/>
          <w:iCs/>
          <w:spacing w:val="-6"/>
        </w:rPr>
        <w:t>r</w:t>
      </w:r>
      <w:r>
        <w:rPr>
          <w:i/>
          <w:iCs/>
        </w:rPr>
        <w:t>iminat</w:t>
      </w:r>
      <w:r>
        <w:rPr>
          <w:i/>
          <w:iCs/>
          <w:spacing w:val="4"/>
        </w:rPr>
        <w:t>o</w:t>
      </w:r>
      <w:r>
        <w:rPr>
          <w:i/>
          <w:iCs/>
        </w:rPr>
        <w:t>rie</w:t>
      </w:r>
      <w:r>
        <w:rPr>
          <w:i/>
          <w:iCs/>
          <w:spacing w:val="19"/>
        </w:rPr>
        <w:t xml:space="preserve"> </w:t>
      </w:r>
      <w:r>
        <w:rPr>
          <w:i/>
          <w:iCs/>
          <w:spacing w:val="-4"/>
        </w:rPr>
        <w:t>s</w:t>
      </w:r>
      <w:r>
        <w:rPr>
          <w:i/>
          <w:iCs/>
        </w:rPr>
        <w:t>i</w:t>
      </w:r>
      <w:r>
        <w:rPr>
          <w:i/>
          <w:iCs/>
          <w:spacing w:val="19"/>
        </w:rPr>
        <w:t xml:space="preserve"> </w:t>
      </w:r>
      <w:r>
        <w:rPr>
          <w:i/>
          <w:iCs/>
        </w:rPr>
        <w:t>intende</w:t>
      </w:r>
      <w:r>
        <w:rPr>
          <w:i/>
          <w:iCs/>
          <w:spacing w:val="19"/>
        </w:rPr>
        <w:t xml:space="preserve"> </w:t>
      </w:r>
      <w:r>
        <w:rPr>
          <w:i/>
          <w:iCs/>
        </w:rPr>
        <w:t>le</w:t>
      </w:r>
      <w:r>
        <w:rPr>
          <w:i/>
          <w:iCs/>
          <w:spacing w:val="19"/>
        </w:rPr>
        <w:t xml:space="preserve"> </w:t>
      </w:r>
      <w:r>
        <w:rPr>
          <w:i/>
          <w:iCs/>
          <w:spacing w:val="7"/>
        </w:rPr>
        <w:t>a</w:t>
      </w:r>
      <w:r>
        <w:rPr>
          <w:i/>
          <w:iCs/>
        </w:rPr>
        <w:t>zioni</w:t>
      </w:r>
      <w:r>
        <w:rPr>
          <w:i/>
          <w:iCs/>
          <w:spacing w:val="19"/>
        </w:rPr>
        <w:t xml:space="preserve"> </w:t>
      </w:r>
      <w:r>
        <w:rPr>
          <w:i/>
          <w:iCs/>
        </w:rPr>
        <w:t>dis</w:t>
      </w:r>
      <w:r>
        <w:rPr>
          <w:i/>
          <w:iCs/>
          <w:spacing w:val="-5"/>
        </w:rPr>
        <w:t>c</w:t>
      </w:r>
      <w:r>
        <w:rPr>
          <w:i/>
          <w:iCs/>
        </w:rPr>
        <w:t>iplinari</w:t>
      </w:r>
      <w:r>
        <w:rPr>
          <w:i/>
          <w:iCs/>
          <w:spacing w:val="19"/>
        </w:rPr>
        <w:t xml:space="preserve"> </w:t>
      </w:r>
      <w:r>
        <w:rPr>
          <w:i/>
          <w:iCs/>
        </w:rPr>
        <w:t>ingiustificate,</w:t>
      </w:r>
      <w:r>
        <w:rPr>
          <w:i/>
          <w:iCs/>
          <w:spacing w:val="24"/>
        </w:rPr>
        <w:t xml:space="preserve"> </w:t>
      </w:r>
      <w:r>
        <w:rPr>
          <w:i/>
          <w:iCs/>
        </w:rPr>
        <w:t>le</w:t>
      </w:r>
      <w:r>
        <w:rPr>
          <w:i/>
          <w:iCs/>
          <w:spacing w:val="19"/>
        </w:rPr>
        <w:t xml:space="preserve"> </w:t>
      </w:r>
      <w:r>
        <w:rPr>
          <w:i/>
          <w:iCs/>
        </w:rPr>
        <w:t>molestie</w:t>
      </w:r>
      <w:r>
        <w:rPr>
          <w:i/>
          <w:iCs/>
          <w:spacing w:val="19"/>
        </w:rPr>
        <w:t xml:space="preserve"> </w:t>
      </w:r>
      <w:r>
        <w:rPr>
          <w:i/>
          <w:iCs/>
          <w:spacing w:val="-5"/>
        </w:rPr>
        <w:t>s</w:t>
      </w:r>
      <w:r>
        <w:rPr>
          <w:i/>
          <w:iCs/>
        </w:rPr>
        <w:t>ul</w:t>
      </w:r>
      <w:r>
        <w:rPr>
          <w:i/>
          <w:iCs/>
          <w:spacing w:val="19"/>
        </w:rPr>
        <w:t xml:space="preserve"> </w:t>
      </w:r>
      <w:r>
        <w:rPr>
          <w:i/>
          <w:iCs/>
        </w:rPr>
        <w:t>luogo</w:t>
      </w:r>
      <w:r>
        <w:rPr>
          <w:i/>
          <w:iCs/>
          <w:spacing w:val="20"/>
        </w:rPr>
        <w:t xml:space="preserve"> </w:t>
      </w:r>
      <w:r>
        <w:rPr>
          <w:i/>
          <w:iCs/>
        </w:rPr>
        <w:t>di</w:t>
      </w:r>
      <w:r>
        <w:rPr>
          <w:i/>
          <w:iCs/>
          <w:w w:val="99"/>
        </w:rPr>
        <w:t xml:space="preserve"> </w:t>
      </w:r>
      <w:r>
        <w:rPr>
          <w:i/>
          <w:iCs/>
        </w:rPr>
        <w:t>lavoro</w:t>
      </w:r>
      <w:r>
        <w:rPr>
          <w:i/>
          <w:iCs/>
          <w:spacing w:val="15"/>
        </w:rPr>
        <w:t xml:space="preserve"> </w:t>
      </w:r>
      <w:r>
        <w:rPr>
          <w:i/>
          <w:iCs/>
        </w:rPr>
        <w:t>ed</w:t>
      </w:r>
      <w:r>
        <w:rPr>
          <w:i/>
          <w:iCs/>
          <w:spacing w:val="15"/>
        </w:rPr>
        <w:t xml:space="preserve"> </w:t>
      </w:r>
      <w:r>
        <w:rPr>
          <w:i/>
          <w:iCs/>
        </w:rPr>
        <w:t>ogni</w:t>
      </w:r>
      <w:r>
        <w:rPr>
          <w:i/>
          <w:iCs/>
          <w:spacing w:val="15"/>
        </w:rPr>
        <w:t xml:space="preserve"> </w:t>
      </w:r>
      <w:r>
        <w:rPr>
          <w:i/>
          <w:iCs/>
        </w:rPr>
        <w:t>altra</w:t>
      </w:r>
      <w:r>
        <w:rPr>
          <w:i/>
          <w:iCs/>
          <w:spacing w:val="11"/>
        </w:rPr>
        <w:t xml:space="preserve"> </w:t>
      </w:r>
      <w:r>
        <w:rPr>
          <w:i/>
          <w:iCs/>
          <w:spacing w:val="5"/>
        </w:rPr>
        <w:t>f</w:t>
      </w:r>
      <w:r>
        <w:rPr>
          <w:i/>
          <w:iCs/>
        </w:rPr>
        <w:t>orma</w:t>
      </w:r>
      <w:r>
        <w:rPr>
          <w:i/>
          <w:iCs/>
          <w:spacing w:val="14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11"/>
        </w:rPr>
        <w:t xml:space="preserve"> </w:t>
      </w:r>
      <w:r>
        <w:rPr>
          <w:i/>
          <w:iCs/>
        </w:rPr>
        <w:t>rito</w:t>
      </w:r>
      <w:r>
        <w:rPr>
          <w:i/>
          <w:iCs/>
          <w:spacing w:val="-5"/>
        </w:rPr>
        <w:t>r</w:t>
      </w:r>
      <w:r>
        <w:rPr>
          <w:i/>
          <w:iCs/>
        </w:rPr>
        <w:t>sione</w:t>
      </w:r>
      <w:r>
        <w:rPr>
          <w:i/>
          <w:iCs/>
          <w:spacing w:val="15"/>
        </w:rPr>
        <w:t xml:space="preserve"> </w:t>
      </w:r>
      <w:r>
        <w:rPr>
          <w:i/>
          <w:iCs/>
        </w:rPr>
        <w:t>che</w:t>
      </w:r>
      <w:r>
        <w:rPr>
          <w:i/>
          <w:iCs/>
          <w:spacing w:val="15"/>
        </w:rPr>
        <w:t xml:space="preserve"> </w:t>
      </w:r>
      <w:r>
        <w:rPr>
          <w:i/>
          <w:iCs/>
        </w:rPr>
        <w:t>d</w:t>
      </w:r>
      <w:r>
        <w:rPr>
          <w:i/>
          <w:iCs/>
          <w:spacing w:val="-5"/>
        </w:rPr>
        <w:t>e</w:t>
      </w:r>
      <w:r>
        <w:rPr>
          <w:i/>
          <w:iCs/>
        </w:rPr>
        <w:t>ter</w:t>
      </w:r>
      <w:r>
        <w:rPr>
          <w:i/>
          <w:iCs/>
          <w:spacing w:val="-4"/>
        </w:rPr>
        <w:t>m</w:t>
      </w:r>
      <w:r>
        <w:rPr>
          <w:i/>
          <w:iCs/>
        </w:rPr>
        <w:t>ini</w:t>
      </w:r>
      <w:r>
        <w:rPr>
          <w:i/>
          <w:iCs/>
          <w:spacing w:val="15"/>
        </w:rPr>
        <w:t xml:space="preserve"> </w:t>
      </w:r>
      <w:r>
        <w:rPr>
          <w:i/>
          <w:iCs/>
        </w:rPr>
        <w:t>condizioni</w:t>
      </w:r>
      <w:r>
        <w:rPr>
          <w:i/>
          <w:iCs/>
          <w:spacing w:val="16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15"/>
        </w:rPr>
        <w:t xml:space="preserve"> </w:t>
      </w:r>
      <w:r>
        <w:rPr>
          <w:i/>
          <w:iCs/>
        </w:rPr>
        <w:t>lavoro</w:t>
      </w:r>
      <w:r>
        <w:rPr>
          <w:i/>
          <w:iCs/>
          <w:spacing w:val="15"/>
        </w:rPr>
        <w:t xml:space="preserve"> </w:t>
      </w:r>
      <w:r>
        <w:rPr>
          <w:i/>
          <w:iCs/>
        </w:rPr>
        <w:t>intollerabili.</w:t>
      </w:r>
      <w:r>
        <w:rPr>
          <w:i/>
          <w:iCs/>
          <w:spacing w:val="15"/>
        </w:rPr>
        <w:t xml:space="preserve"> </w:t>
      </w:r>
      <w:r>
        <w:rPr>
          <w:i/>
          <w:iCs/>
        </w:rPr>
        <w:t>La</w:t>
      </w:r>
      <w:r>
        <w:rPr>
          <w:i/>
          <w:iCs/>
          <w:spacing w:val="11"/>
        </w:rPr>
        <w:t xml:space="preserve"> </w:t>
      </w:r>
      <w:r>
        <w:rPr>
          <w:i/>
          <w:iCs/>
        </w:rPr>
        <w:t>tutela</w:t>
      </w:r>
      <w:r>
        <w:rPr>
          <w:i/>
          <w:iCs/>
          <w:w w:val="99"/>
        </w:rPr>
        <w:t xml:space="preserve"> </w:t>
      </w:r>
      <w:r>
        <w:rPr>
          <w:i/>
          <w:iCs/>
        </w:rPr>
        <w:t>pre</w:t>
      </w:r>
      <w:r>
        <w:rPr>
          <w:i/>
          <w:iCs/>
          <w:spacing w:val="-6"/>
        </w:rPr>
        <w:t>v</w:t>
      </w:r>
      <w:r>
        <w:rPr>
          <w:i/>
          <w:iCs/>
        </w:rPr>
        <w:t>ista dalla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n</w:t>
      </w:r>
      <w:r>
        <w:rPr>
          <w:i/>
          <w:iCs/>
          <w:spacing w:val="4"/>
        </w:rPr>
        <w:t>o</w:t>
      </w:r>
      <w:r>
        <w:rPr>
          <w:i/>
          <w:iCs/>
        </w:rPr>
        <w:t>rma è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circosc</w:t>
      </w:r>
      <w:r>
        <w:rPr>
          <w:i/>
          <w:iCs/>
          <w:spacing w:val="-5"/>
        </w:rPr>
        <w:t>r</w:t>
      </w:r>
      <w:r>
        <w:rPr>
          <w:i/>
          <w:iCs/>
        </w:rPr>
        <w:t>itta all'ambito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del</w:t>
      </w:r>
      <w:r>
        <w:rPr>
          <w:i/>
          <w:iCs/>
          <w:spacing w:val="7"/>
        </w:rPr>
        <w:t>l</w:t>
      </w:r>
      <w:r>
        <w:rPr>
          <w:i/>
          <w:iCs/>
        </w:rPr>
        <w:t>a pubblica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amminist</w:t>
      </w:r>
      <w:r>
        <w:rPr>
          <w:i/>
          <w:iCs/>
          <w:spacing w:val="-6"/>
        </w:rPr>
        <w:t>r</w:t>
      </w:r>
      <w:r>
        <w:rPr>
          <w:i/>
          <w:iCs/>
          <w:spacing w:val="4"/>
        </w:rPr>
        <w:t>a</w:t>
      </w:r>
      <w:r>
        <w:rPr>
          <w:i/>
          <w:iCs/>
        </w:rPr>
        <w:t>zione; in</w:t>
      </w:r>
      <w:r>
        <w:rPr>
          <w:i/>
          <w:iCs/>
          <w:spacing w:val="4"/>
        </w:rPr>
        <w:t>f</w:t>
      </w:r>
      <w:r>
        <w:rPr>
          <w:i/>
          <w:iCs/>
        </w:rPr>
        <w:t>atti,</w:t>
      </w:r>
      <w:r>
        <w:rPr>
          <w:i/>
          <w:iCs/>
          <w:spacing w:val="5"/>
        </w:rPr>
        <w:t xml:space="preserve"> </w:t>
      </w:r>
      <w:r>
        <w:rPr>
          <w:i/>
          <w:iCs/>
        </w:rPr>
        <w:t>il segnalante</w:t>
      </w:r>
      <w:r>
        <w:rPr>
          <w:i/>
          <w:iCs/>
          <w:w w:val="99"/>
        </w:rPr>
        <w:t xml:space="preserve"> </w:t>
      </w:r>
      <w:r>
        <w:rPr>
          <w:i/>
          <w:iCs/>
        </w:rPr>
        <w:t>e</w:t>
      </w:r>
      <w:r>
        <w:rPr>
          <w:i/>
          <w:iCs/>
          <w:spacing w:val="28"/>
        </w:rPr>
        <w:t xml:space="preserve"> </w:t>
      </w:r>
      <w:r>
        <w:rPr>
          <w:i/>
          <w:iCs/>
        </w:rPr>
        <w:t>il</w:t>
      </w:r>
      <w:r>
        <w:rPr>
          <w:i/>
          <w:iCs/>
          <w:spacing w:val="32"/>
        </w:rPr>
        <w:t xml:space="preserve"> </w:t>
      </w:r>
      <w:r>
        <w:rPr>
          <w:i/>
          <w:iCs/>
        </w:rPr>
        <w:t>denunciato</w:t>
      </w:r>
      <w:r>
        <w:rPr>
          <w:i/>
          <w:iCs/>
          <w:spacing w:val="29"/>
        </w:rPr>
        <w:t xml:space="preserve"> </w:t>
      </w:r>
      <w:r>
        <w:rPr>
          <w:i/>
          <w:iCs/>
        </w:rPr>
        <w:t>sono</w:t>
      </w:r>
      <w:r>
        <w:rPr>
          <w:i/>
          <w:iCs/>
          <w:spacing w:val="28"/>
        </w:rPr>
        <w:t xml:space="preserve"> </w:t>
      </w:r>
      <w:r>
        <w:rPr>
          <w:i/>
          <w:iCs/>
        </w:rPr>
        <w:t>entrambi</w:t>
      </w:r>
      <w:r>
        <w:rPr>
          <w:i/>
          <w:iCs/>
          <w:spacing w:val="28"/>
        </w:rPr>
        <w:t xml:space="preserve"> </w:t>
      </w:r>
      <w:r>
        <w:rPr>
          <w:i/>
          <w:iCs/>
        </w:rPr>
        <w:t>pubblici</w:t>
      </w:r>
      <w:r>
        <w:rPr>
          <w:i/>
          <w:iCs/>
          <w:spacing w:val="28"/>
        </w:rPr>
        <w:t xml:space="preserve"> </w:t>
      </w:r>
      <w:r>
        <w:rPr>
          <w:i/>
          <w:iCs/>
        </w:rPr>
        <w:t>dipendenti.</w:t>
      </w:r>
      <w:r>
        <w:rPr>
          <w:i/>
          <w:iCs/>
          <w:spacing w:val="33"/>
        </w:rPr>
        <w:t xml:space="preserve"> </w:t>
      </w:r>
      <w:r>
        <w:rPr>
          <w:i/>
          <w:iCs/>
        </w:rPr>
        <w:t>La</w:t>
      </w:r>
      <w:r>
        <w:rPr>
          <w:i/>
          <w:iCs/>
          <w:spacing w:val="28"/>
        </w:rPr>
        <w:t xml:space="preserve"> </w:t>
      </w:r>
      <w:r>
        <w:rPr>
          <w:i/>
          <w:iCs/>
        </w:rPr>
        <w:t>norma</w:t>
      </w:r>
      <w:r>
        <w:rPr>
          <w:i/>
          <w:iCs/>
          <w:spacing w:val="28"/>
        </w:rPr>
        <w:t xml:space="preserve"> </w:t>
      </w:r>
      <w:r>
        <w:rPr>
          <w:i/>
          <w:iCs/>
        </w:rPr>
        <w:t>riguarda</w:t>
      </w:r>
      <w:r>
        <w:rPr>
          <w:i/>
          <w:iCs/>
          <w:spacing w:val="28"/>
        </w:rPr>
        <w:t xml:space="preserve"> </w:t>
      </w:r>
      <w:r>
        <w:rPr>
          <w:i/>
          <w:iCs/>
        </w:rPr>
        <w:t>le</w:t>
      </w:r>
      <w:r>
        <w:rPr>
          <w:i/>
          <w:iCs/>
          <w:spacing w:val="28"/>
        </w:rPr>
        <w:t xml:space="preserve"> </w:t>
      </w:r>
      <w:r>
        <w:rPr>
          <w:i/>
          <w:iCs/>
        </w:rPr>
        <w:t>segnalazioni</w:t>
      </w:r>
      <w:r>
        <w:rPr>
          <w:i/>
          <w:iCs/>
          <w:spacing w:val="28"/>
        </w:rPr>
        <w:t xml:space="preserve"> </w:t>
      </w:r>
      <w:r>
        <w:rPr>
          <w:i/>
          <w:iCs/>
        </w:rPr>
        <w:t>ef</w:t>
      </w:r>
      <w:r>
        <w:rPr>
          <w:i/>
          <w:iCs/>
          <w:spacing w:val="5"/>
        </w:rPr>
        <w:t>f</w:t>
      </w:r>
      <w:r>
        <w:rPr>
          <w:i/>
          <w:iCs/>
        </w:rPr>
        <w:t>ettuate</w:t>
      </w:r>
      <w:r>
        <w:rPr>
          <w:i/>
          <w:iCs/>
          <w:w w:val="99"/>
        </w:rPr>
        <w:t xml:space="preserve"> </w:t>
      </w:r>
      <w:r>
        <w:rPr>
          <w:i/>
          <w:iCs/>
        </w:rPr>
        <w:t>all'</w:t>
      </w:r>
      <w:r>
        <w:rPr>
          <w:i/>
          <w:iCs/>
          <w:spacing w:val="3"/>
        </w:rPr>
        <w:t>A</w:t>
      </w:r>
      <w:r>
        <w:rPr>
          <w:i/>
          <w:iCs/>
        </w:rPr>
        <w:t>utorità</w:t>
      </w:r>
      <w:r>
        <w:rPr>
          <w:i/>
          <w:iCs/>
          <w:spacing w:val="-4"/>
        </w:rPr>
        <w:t xml:space="preserve"> </w:t>
      </w:r>
      <w:r>
        <w:rPr>
          <w:i/>
          <w:iCs/>
          <w:spacing w:val="-7"/>
        </w:rPr>
        <w:t>g</w:t>
      </w:r>
      <w:r>
        <w:rPr>
          <w:i/>
          <w:iCs/>
        </w:rPr>
        <w:t>iudizia</w:t>
      </w:r>
      <w:r>
        <w:rPr>
          <w:i/>
          <w:iCs/>
          <w:spacing w:val="-5"/>
        </w:rPr>
        <w:t>r</w:t>
      </w:r>
      <w:r>
        <w:rPr>
          <w:i/>
          <w:iCs/>
        </w:rPr>
        <w:t>ia,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alla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Co</w:t>
      </w:r>
      <w:r>
        <w:rPr>
          <w:i/>
          <w:iCs/>
          <w:spacing w:val="-6"/>
        </w:rPr>
        <w:t>r</w:t>
      </w:r>
      <w:r>
        <w:rPr>
          <w:i/>
          <w:iCs/>
        </w:rPr>
        <w:t>te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dei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conti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o</w:t>
      </w:r>
      <w:r>
        <w:rPr>
          <w:i/>
          <w:iCs/>
          <w:spacing w:val="-9"/>
        </w:rPr>
        <w:t xml:space="preserve"> </w:t>
      </w:r>
      <w:r>
        <w:rPr>
          <w:i/>
          <w:iCs/>
        </w:rPr>
        <w:t>al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p</w:t>
      </w:r>
      <w:r>
        <w:rPr>
          <w:i/>
          <w:iCs/>
          <w:spacing w:val="-7"/>
        </w:rPr>
        <w:t>r</w:t>
      </w:r>
      <w:r>
        <w:rPr>
          <w:i/>
          <w:iCs/>
        </w:rPr>
        <w:t>oprio</w:t>
      </w:r>
      <w:r>
        <w:rPr>
          <w:i/>
          <w:iCs/>
          <w:spacing w:val="-3"/>
        </w:rPr>
        <w:t xml:space="preserve"> </w:t>
      </w:r>
      <w:r>
        <w:rPr>
          <w:i/>
          <w:iCs/>
          <w:spacing w:val="-5"/>
        </w:rPr>
        <w:t>s</w:t>
      </w:r>
      <w:r>
        <w:rPr>
          <w:i/>
          <w:iCs/>
        </w:rPr>
        <w:t>upe</w:t>
      </w:r>
      <w:r>
        <w:rPr>
          <w:i/>
          <w:iCs/>
          <w:spacing w:val="-4"/>
        </w:rPr>
        <w:t>r</w:t>
      </w:r>
      <w:r>
        <w:rPr>
          <w:i/>
          <w:iCs/>
        </w:rPr>
        <w:t>iore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gera</w:t>
      </w:r>
      <w:r>
        <w:rPr>
          <w:i/>
          <w:iCs/>
          <w:spacing w:val="-4"/>
        </w:rPr>
        <w:t>r</w:t>
      </w:r>
      <w:r>
        <w:rPr>
          <w:i/>
          <w:iCs/>
        </w:rPr>
        <w:t>chico.</w:t>
      </w:r>
    </w:p>
    <w:p w:rsidR="007E76B1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Default="007E76B1" w:rsidP="007E76B1">
      <w:pPr>
        <w:kinsoku w:val="0"/>
        <w:overflowPunct w:val="0"/>
        <w:spacing w:line="242" w:lineRule="auto"/>
        <w:ind w:left="232" w:right="217"/>
        <w:jc w:val="both"/>
      </w:pPr>
      <w:r>
        <w:rPr>
          <w:i/>
          <w:iCs/>
          <w:spacing w:val="-1"/>
        </w:rPr>
        <w:t>I</w:t>
      </w:r>
      <w:r>
        <w:rPr>
          <w:i/>
          <w:iCs/>
        </w:rPr>
        <w:t>l</w:t>
      </w:r>
      <w:r>
        <w:rPr>
          <w:i/>
          <w:iCs/>
          <w:spacing w:val="42"/>
        </w:rPr>
        <w:t xml:space="preserve"> </w:t>
      </w:r>
      <w:r>
        <w:rPr>
          <w:i/>
          <w:iCs/>
          <w:spacing w:val="-1"/>
        </w:rPr>
        <w:t>dipendent</w:t>
      </w:r>
      <w:r>
        <w:rPr>
          <w:i/>
          <w:iCs/>
        </w:rPr>
        <w:t>e</w:t>
      </w:r>
      <w:r>
        <w:rPr>
          <w:i/>
          <w:iCs/>
          <w:spacing w:val="38"/>
        </w:rPr>
        <w:t xml:space="preserve"> </w:t>
      </w:r>
      <w:r>
        <w:rPr>
          <w:i/>
          <w:iCs/>
          <w:spacing w:val="-1"/>
        </w:rPr>
        <w:t>ch</w:t>
      </w:r>
      <w:r>
        <w:rPr>
          <w:i/>
          <w:iCs/>
        </w:rPr>
        <w:t>e</w:t>
      </w:r>
      <w:r>
        <w:rPr>
          <w:i/>
          <w:iCs/>
          <w:spacing w:val="48"/>
        </w:rPr>
        <w:t xml:space="preserve"> </w:t>
      </w:r>
      <w:r>
        <w:rPr>
          <w:i/>
          <w:iCs/>
          <w:spacing w:val="-1"/>
        </w:rPr>
        <w:t>ritien</w:t>
      </w:r>
      <w:r>
        <w:rPr>
          <w:i/>
          <w:iCs/>
        </w:rPr>
        <w:t>e</w:t>
      </w:r>
      <w:r>
        <w:rPr>
          <w:i/>
          <w:iCs/>
          <w:spacing w:val="38"/>
        </w:rPr>
        <w:t xml:space="preserve"> </w:t>
      </w:r>
      <w:r>
        <w:rPr>
          <w:i/>
          <w:iCs/>
          <w:spacing w:val="-1"/>
        </w:rPr>
        <w:t>d</w:t>
      </w:r>
      <w:r>
        <w:rPr>
          <w:i/>
          <w:iCs/>
        </w:rPr>
        <w:t>i</w:t>
      </w:r>
      <w:r>
        <w:rPr>
          <w:i/>
          <w:iCs/>
          <w:spacing w:val="47"/>
        </w:rPr>
        <w:t xml:space="preserve"> </w:t>
      </w:r>
      <w:r>
        <w:rPr>
          <w:i/>
          <w:iCs/>
          <w:spacing w:val="-1"/>
        </w:rPr>
        <w:t>ave</w:t>
      </w:r>
      <w:r>
        <w:rPr>
          <w:i/>
          <w:iCs/>
        </w:rPr>
        <w:t>r</w:t>
      </w:r>
      <w:r>
        <w:rPr>
          <w:i/>
          <w:iCs/>
          <w:spacing w:val="42"/>
        </w:rPr>
        <w:t xml:space="preserve"> </w:t>
      </w:r>
      <w:r>
        <w:rPr>
          <w:i/>
          <w:iCs/>
          <w:spacing w:val="-1"/>
        </w:rPr>
        <w:t>subit</w:t>
      </w:r>
      <w:r>
        <w:rPr>
          <w:i/>
          <w:iCs/>
        </w:rPr>
        <w:t>o</w:t>
      </w:r>
      <w:r>
        <w:rPr>
          <w:i/>
          <w:iCs/>
          <w:spacing w:val="38"/>
        </w:rPr>
        <w:t xml:space="preserve"> </w:t>
      </w:r>
      <w:r>
        <w:rPr>
          <w:i/>
          <w:iCs/>
          <w:spacing w:val="-1"/>
        </w:rPr>
        <w:t>un</w:t>
      </w:r>
      <w:r>
        <w:rPr>
          <w:i/>
          <w:iCs/>
        </w:rPr>
        <w:t>a</w:t>
      </w:r>
      <w:r>
        <w:rPr>
          <w:i/>
          <w:iCs/>
          <w:spacing w:val="48"/>
        </w:rPr>
        <w:t xml:space="preserve"> </w:t>
      </w:r>
      <w:r>
        <w:rPr>
          <w:i/>
          <w:iCs/>
          <w:spacing w:val="-1"/>
        </w:rPr>
        <w:t>di</w:t>
      </w:r>
      <w:r>
        <w:rPr>
          <w:i/>
          <w:iCs/>
          <w:spacing w:val="3"/>
        </w:rPr>
        <w:t>s</w:t>
      </w:r>
      <w:r>
        <w:rPr>
          <w:i/>
          <w:iCs/>
          <w:spacing w:val="-1"/>
        </w:rPr>
        <w:t>criminazion</w:t>
      </w:r>
      <w:r>
        <w:rPr>
          <w:i/>
          <w:iCs/>
        </w:rPr>
        <w:t>e</w:t>
      </w:r>
      <w:r>
        <w:rPr>
          <w:i/>
          <w:iCs/>
          <w:spacing w:val="38"/>
        </w:rPr>
        <w:t xml:space="preserve"> </w:t>
      </w:r>
      <w:r>
        <w:rPr>
          <w:i/>
          <w:iCs/>
          <w:spacing w:val="5"/>
        </w:rPr>
        <w:t>p</w:t>
      </w:r>
      <w:r>
        <w:rPr>
          <w:i/>
          <w:iCs/>
          <w:spacing w:val="-1"/>
        </w:rPr>
        <w:t>e</w:t>
      </w:r>
      <w:r>
        <w:rPr>
          <w:i/>
          <w:iCs/>
        </w:rPr>
        <w:t>r</w:t>
      </w:r>
      <w:r>
        <w:rPr>
          <w:i/>
          <w:iCs/>
          <w:spacing w:val="38"/>
        </w:rPr>
        <w:t xml:space="preserve"> </w:t>
      </w:r>
      <w:r>
        <w:rPr>
          <w:i/>
          <w:iCs/>
          <w:spacing w:val="-1"/>
        </w:rPr>
        <w:t>i</w:t>
      </w:r>
      <w:r>
        <w:rPr>
          <w:i/>
          <w:iCs/>
        </w:rPr>
        <w:t>l</w:t>
      </w:r>
      <w:r>
        <w:rPr>
          <w:i/>
          <w:iCs/>
          <w:spacing w:val="47"/>
        </w:rPr>
        <w:t xml:space="preserve"> </w:t>
      </w:r>
      <w:r>
        <w:rPr>
          <w:i/>
          <w:iCs/>
          <w:spacing w:val="5"/>
        </w:rPr>
        <w:t>f</w:t>
      </w:r>
      <w:r>
        <w:rPr>
          <w:i/>
          <w:iCs/>
          <w:spacing w:val="-1"/>
        </w:rPr>
        <w:t>att</w:t>
      </w:r>
      <w:r>
        <w:rPr>
          <w:i/>
          <w:iCs/>
        </w:rPr>
        <w:t>o</w:t>
      </w:r>
      <w:r>
        <w:rPr>
          <w:i/>
          <w:iCs/>
          <w:spacing w:val="42"/>
        </w:rPr>
        <w:t xml:space="preserve"> </w:t>
      </w:r>
      <w:r>
        <w:rPr>
          <w:i/>
          <w:iCs/>
          <w:spacing w:val="-1"/>
        </w:rPr>
        <w:t>d</w:t>
      </w:r>
      <w:r>
        <w:rPr>
          <w:i/>
          <w:iCs/>
        </w:rPr>
        <w:t>i</w:t>
      </w:r>
      <w:r>
        <w:rPr>
          <w:i/>
          <w:iCs/>
          <w:spacing w:val="38"/>
        </w:rPr>
        <w:t xml:space="preserve"> </w:t>
      </w:r>
      <w:r>
        <w:rPr>
          <w:i/>
          <w:iCs/>
          <w:spacing w:val="3"/>
        </w:rPr>
        <w:t>a</w:t>
      </w:r>
      <w:r>
        <w:rPr>
          <w:i/>
          <w:iCs/>
          <w:spacing w:val="-1"/>
        </w:rPr>
        <w:t>ve</w:t>
      </w:r>
      <w:r>
        <w:rPr>
          <w:i/>
          <w:iCs/>
        </w:rPr>
        <w:t>r</w:t>
      </w:r>
      <w:r>
        <w:rPr>
          <w:i/>
          <w:iCs/>
          <w:spacing w:val="38"/>
        </w:rPr>
        <w:t xml:space="preserve"> </w:t>
      </w:r>
      <w:r>
        <w:rPr>
          <w:i/>
          <w:iCs/>
          <w:spacing w:val="-1"/>
        </w:rPr>
        <w:t>e</w:t>
      </w:r>
      <w:r>
        <w:rPr>
          <w:i/>
          <w:iCs/>
          <w:spacing w:val="3"/>
        </w:rPr>
        <w:t>f</w:t>
      </w:r>
      <w:r>
        <w:rPr>
          <w:i/>
          <w:iCs/>
          <w:spacing w:val="5"/>
        </w:rPr>
        <w:t>f</w:t>
      </w:r>
      <w:r>
        <w:rPr>
          <w:i/>
          <w:iCs/>
          <w:spacing w:val="-1"/>
        </w:rPr>
        <w:t>ettuat</w:t>
      </w:r>
      <w:r>
        <w:rPr>
          <w:i/>
          <w:iCs/>
        </w:rPr>
        <w:t>o</w:t>
      </w:r>
      <w:r>
        <w:rPr>
          <w:i/>
          <w:iCs/>
          <w:spacing w:val="43"/>
        </w:rPr>
        <w:t xml:space="preserve"> </w:t>
      </w:r>
      <w:r>
        <w:rPr>
          <w:i/>
          <w:iCs/>
          <w:spacing w:val="-1"/>
        </w:rPr>
        <w:t xml:space="preserve">una </w:t>
      </w:r>
      <w:r>
        <w:rPr>
          <w:i/>
          <w:iCs/>
        </w:rPr>
        <w:t>seg</w:t>
      </w:r>
      <w:r>
        <w:rPr>
          <w:i/>
          <w:iCs/>
          <w:spacing w:val="-4"/>
        </w:rPr>
        <w:t>n</w:t>
      </w:r>
      <w:r>
        <w:rPr>
          <w:i/>
          <w:iCs/>
        </w:rPr>
        <w:t>alazione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illecito:</w:t>
      </w:r>
    </w:p>
    <w:p w:rsidR="007E76B1" w:rsidRDefault="007E76B1" w:rsidP="007E76B1">
      <w:pPr>
        <w:kinsoku w:val="0"/>
        <w:overflowPunct w:val="0"/>
        <w:spacing w:before="4" w:line="110" w:lineRule="exact"/>
        <w:rPr>
          <w:sz w:val="11"/>
          <w:szCs w:val="11"/>
        </w:rPr>
      </w:pPr>
    </w:p>
    <w:p w:rsidR="007E76B1" w:rsidRDefault="007E76B1" w:rsidP="009550E4">
      <w:pPr>
        <w:numPr>
          <w:ilvl w:val="3"/>
          <w:numId w:val="4"/>
        </w:numPr>
        <w:tabs>
          <w:tab w:val="left" w:pos="659"/>
          <w:tab w:val="left" w:pos="1048"/>
        </w:tabs>
        <w:kinsoku w:val="0"/>
        <w:overflowPunct w:val="0"/>
        <w:ind w:left="659" w:right="208"/>
        <w:jc w:val="both"/>
      </w:pPr>
      <w:r>
        <w:rPr>
          <w:i/>
          <w:iCs/>
        </w:rPr>
        <w:t>deve</w:t>
      </w:r>
      <w:r>
        <w:rPr>
          <w:i/>
          <w:iCs/>
          <w:spacing w:val="11"/>
        </w:rPr>
        <w:t xml:space="preserve"> </w:t>
      </w:r>
      <w:r>
        <w:rPr>
          <w:i/>
          <w:iCs/>
        </w:rPr>
        <w:t>dare</w:t>
      </w:r>
      <w:r>
        <w:rPr>
          <w:i/>
          <w:iCs/>
          <w:spacing w:val="11"/>
        </w:rPr>
        <w:t xml:space="preserve"> </w:t>
      </w:r>
      <w:r>
        <w:rPr>
          <w:i/>
          <w:iCs/>
        </w:rPr>
        <w:t>not</w:t>
      </w:r>
      <w:r>
        <w:rPr>
          <w:i/>
          <w:iCs/>
          <w:spacing w:val="5"/>
        </w:rPr>
        <w:t>i</w:t>
      </w:r>
      <w:r>
        <w:rPr>
          <w:i/>
          <w:iCs/>
        </w:rPr>
        <w:t>zia</w:t>
      </w:r>
      <w:r>
        <w:rPr>
          <w:i/>
          <w:iCs/>
          <w:spacing w:val="13"/>
        </w:rPr>
        <w:t xml:space="preserve"> </w:t>
      </w:r>
      <w:r>
        <w:rPr>
          <w:i/>
          <w:iCs/>
        </w:rPr>
        <w:t>cir</w:t>
      </w:r>
      <w:r>
        <w:rPr>
          <w:i/>
          <w:iCs/>
          <w:spacing w:val="-6"/>
        </w:rPr>
        <w:t>c</w:t>
      </w:r>
      <w:r>
        <w:rPr>
          <w:i/>
          <w:iCs/>
          <w:spacing w:val="4"/>
        </w:rPr>
        <w:t>o</w:t>
      </w:r>
      <w:r>
        <w:rPr>
          <w:i/>
          <w:iCs/>
        </w:rPr>
        <w:t>stan</w:t>
      </w:r>
      <w:r>
        <w:rPr>
          <w:i/>
          <w:iCs/>
          <w:spacing w:val="-5"/>
        </w:rPr>
        <w:t>z</w:t>
      </w:r>
      <w:r>
        <w:rPr>
          <w:i/>
          <w:iCs/>
        </w:rPr>
        <w:t>iata</w:t>
      </w:r>
      <w:r>
        <w:rPr>
          <w:i/>
          <w:iCs/>
          <w:spacing w:val="16"/>
        </w:rPr>
        <w:t xml:space="preserve"> </w:t>
      </w:r>
      <w:r>
        <w:rPr>
          <w:i/>
          <w:iCs/>
        </w:rPr>
        <w:t>dell'avvenuta</w:t>
      </w:r>
      <w:r>
        <w:rPr>
          <w:i/>
          <w:iCs/>
          <w:spacing w:val="17"/>
        </w:rPr>
        <w:t xml:space="preserve"> </w:t>
      </w:r>
      <w:r>
        <w:rPr>
          <w:i/>
          <w:iCs/>
        </w:rPr>
        <w:t>disc</w:t>
      </w:r>
      <w:r>
        <w:rPr>
          <w:i/>
          <w:iCs/>
          <w:spacing w:val="-6"/>
        </w:rPr>
        <w:t>r</w:t>
      </w:r>
      <w:r>
        <w:rPr>
          <w:i/>
          <w:iCs/>
        </w:rPr>
        <w:t>iminazione</w:t>
      </w:r>
      <w:r>
        <w:rPr>
          <w:i/>
          <w:iCs/>
          <w:spacing w:val="10"/>
        </w:rPr>
        <w:t xml:space="preserve"> </w:t>
      </w:r>
      <w:r>
        <w:rPr>
          <w:i/>
          <w:iCs/>
        </w:rPr>
        <w:t>al</w:t>
      </w:r>
      <w:r>
        <w:rPr>
          <w:i/>
          <w:iCs/>
          <w:spacing w:val="20"/>
        </w:rPr>
        <w:t xml:space="preserve"> </w:t>
      </w:r>
      <w:r>
        <w:rPr>
          <w:i/>
          <w:iCs/>
        </w:rPr>
        <w:t>respon</w:t>
      </w:r>
      <w:r>
        <w:rPr>
          <w:i/>
          <w:iCs/>
          <w:spacing w:val="-4"/>
        </w:rPr>
        <w:t>s</w:t>
      </w:r>
      <w:r>
        <w:rPr>
          <w:i/>
          <w:iCs/>
        </w:rPr>
        <w:t>abile</w:t>
      </w:r>
      <w:r>
        <w:rPr>
          <w:i/>
          <w:iCs/>
          <w:spacing w:val="14"/>
        </w:rPr>
        <w:t xml:space="preserve"> </w:t>
      </w:r>
      <w:r>
        <w:rPr>
          <w:i/>
          <w:iCs/>
        </w:rPr>
        <w:t>della</w:t>
      </w:r>
      <w:r>
        <w:rPr>
          <w:i/>
          <w:iCs/>
          <w:w w:val="99"/>
        </w:rPr>
        <w:t xml:space="preserve"> </w:t>
      </w:r>
      <w:r>
        <w:rPr>
          <w:i/>
          <w:iCs/>
        </w:rPr>
        <w:t>pre</w:t>
      </w:r>
      <w:r>
        <w:rPr>
          <w:i/>
          <w:iCs/>
          <w:spacing w:val="-6"/>
        </w:rPr>
        <w:t>v</w:t>
      </w:r>
      <w:r>
        <w:rPr>
          <w:i/>
          <w:iCs/>
        </w:rPr>
        <w:t>enzione;</w:t>
      </w:r>
      <w:r>
        <w:rPr>
          <w:i/>
          <w:iCs/>
          <w:spacing w:val="5"/>
        </w:rPr>
        <w:t xml:space="preserve"> </w:t>
      </w:r>
      <w:r>
        <w:rPr>
          <w:i/>
          <w:iCs/>
        </w:rPr>
        <w:t>il</w:t>
      </w:r>
      <w:r>
        <w:rPr>
          <w:i/>
          <w:iCs/>
          <w:spacing w:val="10"/>
        </w:rPr>
        <w:t xml:space="preserve"> </w:t>
      </w:r>
      <w:r>
        <w:rPr>
          <w:i/>
          <w:iCs/>
        </w:rPr>
        <w:t>re</w:t>
      </w:r>
      <w:r>
        <w:rPr>
          <w:i/>
          <w:iCs/>
          <w:spacing w:val="-6"/>
        </w:rPr>
        <w:t>s</w:t>
      </w:r>
      <w:r>
        <w:rPr>
          <w:i/>
          <w:iCs/>
        </w:rPr>
        <w:t>ponsabile</w:t>
      </w:r>
      <w:r>
        <w:rPr>
          <w:i/>
          <w:iCs/>
          <w:spacing w:val="6"/>
        </w:rPr>
        <w:t xml:space="preserve"> </w:t>
      </w:r>
      <w:r>
        <w:rPr>
          <w:i/>
          <w:iCs/>
          <w:spacing w:val="-5"/>
        </w:rPr>
        <w:t>v</w:t>
      </w:r>
      <w:r>
        <w:rPr>
          <w:i/>
          <w:iCs/>
        </w:rPr>
        <w:t>aluta</w:t>
      </w:r>
      <w:r>
        <w:rPr>
          <w:i/>
          <w:iCs/>
          <w:spacing w:val="6"/>
        </w:rPr>
        <w:t xml:space="preserve"> </w:t>
      </w:r>
      <w:r>
        <w:rPr>
          <w:i/>
          <w:iCs/>
        </w:rPr>
        <w:t>la</w:t>
      </w:r>
      <w:r>
        <w:rPr>
          <w:i/>
          <w:iCs/>
          <w:spacing w:val="6"/>
        </w:rPr>
        <w:t xml:space="preserve"> </w:t>
      </w:r>
      <w:r>
        <w:rPr>
          <w:i/>
          <w:iCs/>
        </w:rPr>
        <w:t>s</w:t>
      </w:r>
      <w:r>
        <w:rPr>
          <w:i/>
          <w:iCs/>
          <w:spacing w:val="3"/>
        </w:rPr>
        <w:t>u</w:t>
      </w:r>
      <w:r>
        <w:rPr>
          <w:i/>
          <w:iCs/>
        </w:rPr>
        <w:t>s</w:t>
      </w:r>
      <w:r>
        <w:rPr>
          <w:i/>
          <w:iCs/>
          <w:spacing w:val="-5"/>
        </w:rPr>
        <w:t>s</w:t>
      </w:r>
      <w:r>
        <w:rPr>
          <w:i/>
          <w:iCs/>
          <w:spacing w:val="5"/>
        </w:rPr>
        <w:t>i</w:t>
      </w:r>
      <w:r>
        <w:rPr>
          <w:i/>
          <w:iCs/>
        </w:rPr>
        <w:t>sten</w:t>
      </w:r>
      <w:r>
        <w:rPr>
          <w:i/>
          <w:iCs/>
          <w:spacing w:val="-6"/>
        </w:rPr>
        <w:t>z</w:t>
      </w:r>
      <w:r>
        <w:rPr>
          <w:i/>
          <w:iCs/>
        </w:rPr>
        <w:t>a</w:t>
      </w:r>
      <w:r>
        <w:rPr>
          <w:i/>
          <w:iCs/>
          <w:spacing w:val="10"/>
        </w:rPr>
        <w:t xml:space="preserve"> </w:t>
      </w:r>
      <w:r>
        <w:rPr>
          <w:i/>
          <w:iCs/>
        </w:rPr>
        <w:t>degli</w:t>
      </w:r>
      <w:r>
        <w:rPr>
          <w:i/>
          <w:iCs/>
          <w:spacing w:val="6"/>
        </w:rPr>
        <w:t xml:space="preserve"> </w:t>
      </w:r>
      <w:r>
        <w:rPr>
          <w:i/>
          <w:iCs/>
        </w:rPr>
        <w:t>elem</w:t>
      </w:r>
      <w:r>
        <w:rPr>
          <w:i/>
          <w:iCs/>
          <w:spacing w:val="-5"/>
        </w:rPr>
        <w:t>e</w:t>
      </w:r>
      <w:r>
        <w:rPr>
          <w:i/>
          <w:iCs/>
        </w:rPr>
        <w:t>nti</w:t>
      </w:r>
      <w:r>
        <w:rPr>
          <w:i/>
          <w:iCs/>
          <w:spacing w:val="6"/>
        </w:rPr>
        <w:t xml:space="preserve"> </w:t>
      </w:r>
      <w:r>
        <w:rPr>
          <w:i/>
          <w:iCs/>
        </w:rPr>
        <w:t>per</w:t>
      </w:r>
      <w:r>
        <w:rPr>
          <w:i/>
          <w:iCs/>
          <w:spacing w:val="6"/>
        </w:rPr>
        <w:t xml:space="preserve"> </w:t>
      </w:r>
      <w:r>
        <w:rPr>
          <w:i/>
          <w:iCs/>
        </w:rPr>
        <w:t>ef</w:t>
      </w:r>
      <w:r>
        <w:rPr>
          <w:i/>
          <w:iCs/>
          <w:spacing w:val="7"/>
        </w:rPr>
        <w:t>f</w:t>
      </w:r>
      <w:r>
        <w:rPr>
          <w:i/>
          <w:iCs/>
        </w:rPr>
        <w:t>ettuare</w:t>
      </w:r>
      <w:r>
        <w:rPr>
          <w:i/>
          <w:iCs/>
          <w:spacing w:val="6"/>
        </w:rPr>
        <w:t xml:space="preserve"> </w:t>
      </w:r>
      <w:r>
        <w:rPr>
          <w:i/>
          <w:iCs/>
        </w:rPr>
        <w:t>la</w:t>
      </w:r>
      <w:r>
        <w:rPr>
          <w:i/>
          <w:iCs/>
          <w:spacing w:val="6"/>
        </w:rPr>
        <w:t xml:space="preserve"> </w:t>
      </w:r>
      <w:r>
        <w:rPr>
          <w:i/>
          <w:iCs/>
          <w:spacing w:val="-5"/>
        </w:rPr>
        <w:t>s</w:t>
      </w:r>
      <w:r>
        <w:rPr>
          <w:i/>
          <w:iCs/>
        </w:rPr>
        <w:t>egnala</w:t>
      </w:r>
      <w:r>
        <w:rPr>
          <w:i/>
          <w:iCs/>
          <w:spacing w:val="-5"/>
        </w:rPr>
        <w:t>z</w:t>
      </w:r>
      <w:r>
        <w:rPr>
          <w:i/>
          <w:iCs/>
        </w:rPr>
        <w:t>ione</w:t>
      </w:r>
      <w:r>
        <w:rPr>
          <w:i/>
          <w:iCs/>
          <w:w w:val="99"/>
        </w:rPr>
        <w:t xml:space="preserve"> </w:t>
      </w:r>
      <w:r>
        <w:rPr>
          <w:i/>
          <w:iCs/>
          <w:spacing w:val="-1"/>
        </w:rPr>
        <w:t>d</w:t>
      </w:r>
      <w:r>
        <w:rPr>
          <w:i/>
          <w:iCs/>
        </w:rPr>
        <w:t>i</w:t>
      </w:r>
      <w:r>
        <w:rPr>
          <w:i/>
          <w:iCs/>
        </w:rPr>
        <w:tab/>
      </w:r>
      <w:r>
        <w:rPr>
          <w:i/>
          <w:iCs/>
          <w:spacing w:val="-1"/>
        </w:rPr>
        <w:t>quant</w:t>
      </w:r>
      <w:r>
        <w:rPr>
          <w:i/>
          <w:iCs/>
        </w:rPr>
        <w:t>o</w:t>
      </w:r>
      <w:r>
        <w:rPr>
          <w:i/>
          <w:iCs/>
          <w:spacing w:val="16"/>
        </w:rPr>
        <w:t xml:space="preserve"> </w:t>
      </w:r>
      <w:r>
        <w:rPr>
          <w:i/>
          <w:iCs/>
          <w:spacing w:val="-1"/>
        </w:rPr>
        <w:t>accadut</w:t>
      </w:r>
      <w:r>
        <w:rPr>
          <w:i/>
          <w:iCs/>
        </w:rPr>
        <w:t>o</w:t>
      </w:r>
      <w:r>
        <w:rPr>
          <w:i/>
          <w:iCs/>
          <w:spacing w:val="15"/>
        </w:rPr>
        <w:t xml:space="preserve"> </w:t>
      </w:r>
      <w:r>
        <w:rPr>
          <w:i/>
          <w:iCs/>
          <w:spacing w:val="-1"/>
        </w:rPr>
        <w:t>a</w:t>
      </w:r>
      <w:r>
        <w:rPr>
          <w:i/>
          <w:iCs/>
        </w:rPr>
        <w:t>l</w:t>
      </w:r>
      <w:r>
        <w:rPr>
          <w:i/>
          <w:iCs/>
          <w:spacing w:val="16"/>
        </w:rPr>
        <w:t xml:space="preserve"> </w:t>
      </w:r>
      <w:r>
        <w:rPr>
          <w:i/>
          <w:iCs/>
          <w:spacing w:val="-1"/>
        </w:rPr>
        <w:t>dirigent</w:t>
      </w:r>
      <w:r>
        <w:rPr>
          <w:i/>
          <w:iCs/>
        </w:rPr>
        <w:t>e</w:t>
      </w:r>
      <w:r>
        <w:rPr>
          <w:i/>
          <w:iCs/>
          <w:spacing w:val="14"/>
        </w:rPr>
        <w:t xml:space="preserve"> </w:t>
      </w:r>
      <w:r>
        <w:rPr>
          <w:i/>
          <w:iCs/>
          <w:spacing w:val="-1"/>
        </w:rPr>
        <w:t>sov</w:t>
      </w:r>
      <w:r>
        <w:rPr>
          <w:i/>
          <w:iCs/>
          <w:spacing w:val="-5"/>
        </w:rPr>
        <w:t>r</w:t>
      </w:r>
      <w:r>
        <w:rPr>
          <w:i/>
          <w:iCs/>
          <w:spacing w:val="-1"/>
        </w:rPr>
        <w:t>aordi</w:t>
      </w:r>
      <w:r>
        <w:rPr>
          <w:i/>
          <w:iCs/>
          <w:spacing w:val="3"/>
        </w:rPr>
        <w:t>n</w:t>
      </w:r>
      <w:r>
        <w:rPr>
          <w:i/>
          <w:iCs/>
          <w:spacing w:val="-1"/>
        </w:rPr>
        <w:t>at</w:t>
      </w:r>
      <w:r>
        <w:rPr>
          <w:i/>
          <w:iCs/>
        </w:rPr>
        <w:t>o</w:t>
      </w:r>
      <w:r>
        <w:rPr>
          <w:i/>
          <w:iCs/>
          <w:spacing w:val="16"/>
        </w:rPr>
        <w:t xml:space="preserve"> </w:t>
      </w:r>
      <w:r>
        <w:rPr>
          <w:i/>
          <w:iCs/>
          <w:spacing w:val="-1"/>
        </w:rPr>
        <w:t>de</w:t>
      </w:r>
      <w:r>
        <w:rPr>
          <w:i/>
          <w:iCs/>
        </w:rPr>
        <w:t>l</w:t>
      </w:r>
      <w:r>
        <w:rPr>
          <w:i/>
          <w:iCs/>
          <w:spacing w:val="16"/>
        </w:rPr>
        <w:t xml:space="preserve"> </w:t>
      </w:r>
      <w:r>
        <w:rPr>
          <w:i/>
          <w:iCs/>
          <w:spacing w:val="-1"/>
        </w:rPr>
        <w:t>dipendent</w:t>
      </w:r>
      <w:r>
        <w:rPr>
          <w:i/>
          <w:iCs/>
        </w:rPr>
        <w:t>e</w:t>
      </w:r>
      <w:r>
        <w:rPr>
          <w:i/>
          <w:iCs/>
          <w:spacing w:val="15"/>
        </w:rPr>
        <w:t xml:space="preserve"> </w:t>
      </w:r>
      <w:r>
        <w:rPr>
          <w:i/>
          <w:iCs/>
          <w:spacing w:val="-1"/>
        </w:rPr>
        <w:t>ch</w:t>
      </w:r>
      <w:r>
        <w:rPr>
          <w:i/>
          <w:iCs/>
        </w:rPr>
        <w:t>e</w:t>
      </w:r>
      <w:r>
        <w:rPr>
          <w:i/>
          <w:iCs/>
          <w:spacing w:val="14"/>
        </w:rPr>
        <w:t xml:space="preserve"> </w:t>
      </w:r>
      <w:r>
        <w:rPr>
          <w:i/>
          <w:iCs/>
          <w:spacing w:val="-1"/>
        </w:rPr>
        <w:t>h</w:t>
      </w:r>
      <w:r>
        <w:rPr>
          <w:i/>
          <w:iCs/>
        </w:rPr>
        <w:t>a</w:t>
      </w:r>
      <w:r>
        <w:rPr>
          <w:i/>
          <w:iCs/>
          <w:spacing w:val="15"/>
        </w:rPr>
        <w:t xml:space="preserve"> </w:t>
      </w:r>
      <w:r>
        <w:rPr>
          <w:i/>
          <w:iCs/>
          <w:spacing w:val="-1"/>
        </w:rPr>
        <w:t>operat</w:t>
      </w:r>
      <w:r>
        <w:rPr>
          <w:i/>
          <w:iCs/>
        </w:rPr>
        <w:t>o</w:t>
      </w:r>
      <w:r>
        <w:rPr>
          <w:i/>
          <w:iCs/>
          <w:spacing w:val="13"/>
        </w:rPr>
        <w:t xml:space="preserve"> </w:t>
      </w:r>
      <w:r>
        <w:rPr>
          <w:i/>
          <w:iCs/>
          <w:spacing w:val="-1"/>
        </w:rPr>
        <w:t>la</w:t>
      </w:r>
      <w:r>
        <w:rPr>
          <w:i/>
          <w:iCs/>
          <w:spacing w:val="-1"/>
          <w:w w:val="99"/>
        </w:rPr>
        <w:t xml:space="preserve"> </w:t>
      </w:r>
      <w:r>
        <w:rPr>
          <w:i/>
          <w:iCs/>
        </w:rPr>
        <w:t>disc</w:t>
      </w:r>
      <w:r>
        <w:rPr>
          <w:i/>
          <w:iCs/>
          <w:spacing w:val="-6"/>
        </w:rPr>
        <w:t>r</w:t>
      </w:r>
      <w:r>
        <w:rPr>
          <w:i/>
          <w:iCs/>
        </w:rPr>
        <w:t>iminazion</w:t>
      </w:r>
      <w:r>
        <w:rPr>
          <w:i/>
          <w:iCs/>
          <w:spacing w:val="-5"/>
        </w:rPr>
        <w:t>e</w:t>
      </w:r>
      <w:r>
        <w:rPr>
          <w:i/>
          <w:iCs/>
        </w:rPr>
        <w:t>;</w:t>
      </w:r>
      <w:r>
        <w:rPr>
          <w:i/>
          <w:iCs/>
          <w:spacing w:val="19"/>
        </w:rPr>
        <w:t xml:space="preserve"> </w:t>
      </w:r>
      <w:r>
        <w:rPr>
          <w:i/>
          <w:iCs/>
        </w:rPr>
        <w:t>il</w:t>
      </w:r>
      <w:r>
        <w:rPr>
          <w:i/>
          <w:iCs/>
          <w:spacing w:val="16"/>
        </w:rPr>
        <w:t xml:space="preserve"> </w:t>
      </w:r>
      <w:r>
        <w:rPr>
          <w:i/>
          <w:iCs/>
        </w:rPr>
        <w:t>dirigente</w:t>
      </w:r>
      <w:r>
        <w:rPr>
          <w:i/>
          <w:iCs/>
          <w:spacing w:val="17"/>
        </w:rPr>
        <w:t xml:space="preserve"> </w:t>
      </w:r>
      <w:r>
        <w:rPr>
          <w:i/>
          <w:iCs/>
        </w:rPr>
        <w:t>valuta</w:t>
      </w:r>
      <w:r>
        <w:rPr>
          <w:i/>
          <w:iCs/>
          <w:spacing w:val="17"/>
        </w:rPr>
        <w:t xml:space="preserve"> </w:t>
      </w:r>
      <w:r>
        <w:rPr>
          <w:i/>
          <w:iCs/>
        </w:rPr>
        <w:t>tempestivamente</w:t>
      </w:r>
      <w:r>
        <w:rPr>
          <w:i/>
          <w:iCs/>
          <w:spacing w:val="16"/>
        </w:rPr>
        <w:t xml:space="preserve"> </w:t>
      </w:r>
      <w:r>
        <w:rPr>
          <w:i/>
          <w:iCs/>
        </w:rPr>
        <w:t>l'opportunità/nece</w:t>
      </w:r>
      <w:r>
        <w:rPr>
          <w:i/>
          <w:iCs/>
          <w:spacing w:val="-6"/>
        </w:rPr>
        <w:t>s</w:t>
      </w:r>
      <w:r>
        <w:rPr>
          <w:i/>
          <w:iCs/>
        </w:rPr>
        <w:t>sità</w:t>
      </w:r>
      <w:r>
        <w:rPr>
          <w:i/>
          <w:iCs/>
          <w:spacing w:val="17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16"/>
        </w:rPr>
        <w:t xml:space="preserve"> </w:t>
      </w:r>
      <w:r>
        <w:rPr>
          <w:i/>
          <w:iCs/>
        </w:rPr>
        <w:t>adottare</w:t>
      </w:r>
      <w:r>
        <w:rPr>
          <w:i/>
          <w:iCs/>
          <w:spacing w:val="17"/>
        </w:rPr>
        <w:t xml:space="preserve"> </w:t>
      </w:r>
      <w:r>
        <w:rPr>
          <w:i/>
          <w:iCs/>
        </w:rPr>
        <w:t>atti</w:t>
      </w:r>
      <w:r>
        <w:rPr>
          <w:i/>
          <w:iCs/>
          <w:spacing w:val="21"/>
        </w:rPr>
        <w:t xml:space="preserve"> </w:t>
      </w:r>
      <w:r>
        <w:rPr>
          <w:i/>
          <w:iCs/>
        </w:rPr>
        <w:t>o pro</w:t>
      </w:r>
      <w:r>
        <w:rPr>
          <w:i/>
          <w:iCs/>
          <w:spacing w:val="-4"/>
        </w:rPr>
        <w:t>v</w:t>
      </w:r>
      <w:r>
        <w:rPr>
          <w:i/>
          <w:iCs/>
        </w:rPr>
        <w:t>vedim</w:t>
      </w:r>
      <w:r>
        <w:rPr>
          <w:i/>
          <w:iCs/>
          <w:spacing w:val="-5"/>
        </w:rPr>
        <w:t>e</w:t>
      </w:r>
      <w:r>
        <w:rPr>
          <w:i/>
          <w:iCs/>
        </w:rPr>
        <w:t>nti</w:t>
      </w:r>
      <w:r>
        <w:rPr>
          <w:i/>
          <w:iCs/>
          <w:spacing w:val="14"/>
        </w:rPr>
        <w:t xml:space="preserve"> </w:t>
      </w:r>
      <w:r>
        <w:rPr>
          <w:i/>
          <w:iCs/>
        </w:rPr>
        <w:t>per</w:t>
      </w:r>
      <w:r>
        <w:rPr>
          <w:i/>
          <w:iCs/>
          <w:spacing w:val="16"/>
        </w:rPr>
        <w:t xml:space="preserve"> </w:t>
      </w:r>
      <w:r>
        <w:rPr>
          <w:i/>
          <w:iCs/>
        </w:rPr>
        <w:t>rip</w:t>
      </w:r>
      <w:r>
        <w:rPr>
          <w:i/>
          <w:iCs/>
          <w:spacing w:val="-5"/>
        </w:rPr>
        <w:t>r</w:t>
      </w:r>
      <w:r>
        <w:rPr>
          <w:i/>
          <w:iCs/>
        </w:rPr>
        <w:t>istinare</w:t>
      </w:r>
      <w:r>
        <w:rPr>
          <w:i/>
          <w:iCs/>
          <w:spacing w:val="13"/>
        </w:rPr>
        <w:t xml:space="preserve"> </w:t>
      </w:r>
      <w:r>
        <w:rPr>
          <w:i/>
          <w:iCs/>
        </w:rPr>
        <w:t>la</w:t>
      </w:r>
      <w:r>
        <w:rPr>
          <w:i/>
          <w:iCs/>
          <w:spacing w:val="15"/>
        </w:rPr>
        <w:t xml:space="preserve"> </w:t>
      </w:r>
      <w:r>
        <w:rPr>
          <w:i/>
          <w:iCs/>
        </w:rPr>
        <w:t>situa</w:t>
      </w:r>
      <w:r>
        <w:rPr>
          <w:i/>
          <w:iCs/>
          <w:spacing w:val="-6"/>
        </w:rPr>
        <w:t>z</w:t>
      </w:r>
      <w:r>
        <w:rPr>
          <w:i/>
          <w:iCs/>
        </w:rPr>
        <w:t>ione</w:t>
      </w:r>
      <w:r>
        <w:rPr>
          <w:i/>
          <w:iCs/>
          <w:spacing w:val="13"/>
        </w:rPr>
        <w:t xml:space="preserve"> </w:t>
      </w:r>
      <w:r>
        <w:rPr>
          <w:i/>
          <w:iCs/>
        </w:rPr>
        <w:t>e</w:t>
      </w:r>
      <w:r>
        <w:rPr>
          <w:i/>
          <w:iCs/>
          <w:spacing w:val="3"/>
        </w:rPr>
        <w:t>/</w:t>
      </w:r>
      <w:r>
        <w:rPr>
          <w:i/>
          <w:iCs/>
        </w:rPr>
        <w:t>o</w:t>
      </w:r>
      <w:r>
        <w:rPr>
          <w:i/>
          <w:iCs/>
          <w:spacing w:val="14"/>
        </w:rPr>
        <w:t xml:space="preserve"> </w:t>
      </w:r>
      <w:r>
        <w:rPr>
          <w:i/>
          <w:iCs/>
        </w:rPr>
        <w:t>per</w:t>
      </w:r>
      <w:r>
        <w:rPr>
          <w:i/>
          <w:iCs/>
          <w:spacing w:val="9"/>
        </w:rPr>
        <w:t xml:space="preserve"> </w:t>
      </w:r>
      <w:r>
        <w:rPr>
          <w:i/>
          <w:iCs/>
        </w:rPr>
        <w:t>rimedia</w:t>
      </w:r>
      <w:r>
        <w:rPr>
          <w:i/>
          <w:iCs/>
          <w:spacing w:val="-4"/>
        </w:rPr>
        <w:t>r</w:t>
      </w:r>
      <w:r>
        <w:rPr>
          <w:i/>
          <w:iCs/>
        </w:rPr>
        <w:t>e</w:t>
      </w:r>
      <w:r>
        <w:rPr>
          <w:i/>
          <w:iCs/>
          <w:spacing w:val="13"/>
        </w:rPr>
        <w:t xml:space="preserve"> </w:t>
      </w:r>
      <w:r>
        <w:rPr>
          <w:i/>
          <w:iCs/>
        </w:rPr>
        <w:t>agli</w:t>
      </w:r>
      <w:r>
        <w:rPr>
          <w:i/>
          <w:iCs/>
          <w:spacing w:val="15"/>
        </w:rPr>
        <w:t xml:space="preserve"> </w:t>
      </w:r>
      <w:r>
        <w:rPr>
          <w:i/>
          <w:iCs/>
        </w:rPr>
        <w:t>e</w:t>
      </w:r>
      <w:r>
        <w:rPr>
          <w:i/>
          <w:iCs/>
          <w:spacing w:val="3"/>
        </w:rPr>
        <w:t>f</w:t>
      </w:r>
      <w:r>
        <w:rPr>
          <w:i/>
          <w:iCs/>
          <w:spacing w:val="5"/>
        </w:rPr>
        <w:t>f</w:t>
      </w:r>
      <w:r>
        <w:rPr>
          <w:i/>
          <w:iCs/>
        </w:rPr>
        <w:t>etti</w:t>
      </w:r>
      <w:r>
        <w:rPr>
          <w:i/>
          <w:iCs/>
          <w:spacing w:val="9"/>
        </w:rPr>
        <w:t xml:space="preserve"> </w:t>
      </w:r>
      <w:r>
        <w:rPr>
          <w:i/>
          <w:iCs/>
        </w:rPr>
        <w:t>negativi</w:t>
      </w:r>
      <w:r>
        <w:rPr>
          <w:i/>
          <w:iCs/>
          <w:spacing w:val="13"/>
        </w:rPr>
        <w:t xml:space="preserve"> </w:t>
      </w:r>
      <w:r>
        <w:rPr>
          <w:i/>
          <w:iCs/>
        </w:rPr>
        <w:t>della</w:t>
      </w:r>
      <w:r>
        <w:rPr>
          <w:i/>
          <w:iCs/>
          <w:w w:val="99"/>
        </w:rPr>
        <w:t xml:space="preserve"> </w:t>
      </w:r>
      <w:r>
        <w:rPr>
          <w:i/>
          <w:iCs/>
        </w:rPr>
        <w:t>disc</w:t>
      </w:r>
      <w:r>
        <w:rPr>
          <w:i/>
          <w:iCs/>
          <w:spacing w:val="-5"/>
        </w:rPr>
        <w:t>r</w:t>
      </w:r>
      <w:r>
        <w:rPr>
          <w:i/>
          <w:iCs/>
        </w:rPr>
        <w:t>iminazione</w:t>
      </w:r>
      <w:r>
        <w:rPr>
          <w:i/>
          <w:iCs/>
          <w:spacing w:val="59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58"/>
        </w:rPr>
        <w:t xml:space="preserve"> </w:t>
      </w:r>
      <w:r>
        <w:rPr>
          <w:i/>
          <w:iCs/>
        </w:rPr>
        <w:t>via</w:t>
      </w:r>
      <w:r>
        <w:rPr>
          <w:i/>
          <w:iCs/>
          <w:spacing w:val="57"/>
        </w:rPr>
        <w:t xml:space="preserve"> </w:t>
      </w:r>
      <w:r>
        <w:rPr>
          <w:i/>
          <w:iCs/>
          <w:spacing w:val="4"/>
        </w:rPr>
        <w:t>a</w:t>
      </w:r>
      <w:r>
        <w:rPr>
          <w:i/>
          <w:iCs/>
        </w:rPr>
        <w:t>mminist</w:t>
      </w:r>
      <w:r>
        <w:rPr>
          <w:i/>
          <w:iCs/>
          <w:spacing w:val="-4"/>
        </w:rPr>
        <w:t>r</w:t>
      </w:r>
      <w:r>
        <w:rPr>
          <w:i/>
          <w:iCs/>
        </w:rPr>
        <w:t>ativa</w:t>
      </w:r>
      <w:r>
        <w:rPr>
          <w:i/>
          <w:iCs/>
          <w:spacing w:val="3"/>
        </w:rPr>
        <w:t xml:space="preserve"> </w:t>
      </w:r>
      <w:r>
        <w:rPr>
          <w:i/>
          <w:iCs/>
        </w:rPr>
        <w:t>e</w:t>
      </w:r>
      <w:r>
        <w:rPr>
          <w:i/>
          <w:iCs/>
          <w:spacing w:val="57"/>
        </w:rPr>
        <w:t xml:space="preserve"> </w:t>
      </w:r>
      <w:r>
        <w:rPr>
          <w:i/>
          <w:iCs/>
        </w:rPr>
        <w:t>la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su</w:t>
      </w:r>
      <w:r>
        <w:rPr>
          <w:i/>
          <w:iCs/>
          <w:spacing w:val="-5"/>
        </w:rPr>
        <w:t>s</w:t>
      </w:r>
      <w:r>
        <w:rPr>
          <w:i/>
          <w:iCs/>
        </w:rPr>
        <w:t>sistenza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degli</w:t>
      </w:r>
      <w:r>
        <w:rPr>
          <w:i/>
          <w:iCs/>
          <w:spacing w:val="58"/>
        </w:rPr>
        <w:t xml:space="preserve"> </w:t>
      </w:r>
      <w:r>
        <w:rPr>
          <w:i/>
          <w:iCs/>
          <w:spacing w:val="3"/>
        </w:rPr>
        <w:t>e</w:t>
      </w:r>
      <w:r>
        <w:rPr>
          <w:i/>
          <w:iCs/>
        </w:rPr>
        <w:t>st</w:t>
      </w:r>
      <w:r>
        <w:rPr>
          <w:i/>
          <w:iCs/>
          <w:spacing w:val="-4"/>
        </w:rPr>
        <w:t>r</w:t>
      </w:r>
      <w:r>
        <w:rPr>
          <w:i/>
          <w:iCs/>
        </w:rPr>
        <w:t>emi</w:t>
      </w:r>
      <w:r>
        <w:rPr>
          <w:i/>
          <w:iCs/>
          <w:spacing w:val="57"/>
        </w:rPr>
        <w:t xml:space="preserve"> </w:t>
      </w:r>
      <w:r>
        <w:rPr>
          <w:i/>
          <w:iCs/>
          <w:spacing w:val="4"/>
        </w:rPr>
        <w:t>p</w:t>
      </w:r>
      <w:r>
        <w:rPr>
          <w:i/>
          <w:iCs/>
        </w:rPr>
        <w:t>er</w:t>
      </w:r>
      <w:r>
        <w:rPr>
          <w:i/>
          <w:iCs/>
          <w:spacing w:val="55"/>
        </w:rPr>
        <w:t xml:space="preserve"> </w:t>
      </w:r>
      <w:r>
        <w:rPr>
          <w:i/>
          <w:iCs/>
          <w:spacing w:val="4"/>
        </w:rPr>
        <w:t>a</w:t>
      </w:r>
      <w:r>
        <w:rPr>
          <w:i/>
          <w:iCs/>
        </w:rPr>
        <w:t>vviare</w:t>
      </w:r>
      <w:r>
        <w:rPr>
          <w:i/>
          <w:iCs/>
          <w:spacing w:val="58"/>
        </w:rPr>
        <w:t xml:space="preserve"> </w:t>
      </w:r>
      <w:r>
        <w:rPr>
          <w:i/>
          <w:iCs/>
        </w:rPr>
        <w:t>il</w:t>
      </w:r>
      <w:r>
        <w:rPr>
          <w:i/>
          <w:iCs/>
          <w:w w:val="99"/>
        </w:rPr>
        <w:t xml:space="preserve"> </w:t>
      </w:r>
      <w:r>
        <w:rPr>
          <w:i/>
          <w:iCs/>
        </w:rPr>
        <w:t>proc</w:t>
      </w:r>
      <w:r>
        <w:rPr>
          <w:i/>
          <w:iCs/>
          <w:spacing w:val="-6"/>
        </w:rPr>
        <w:t>e</w:t>
      </w:r>
      <w:r>
        <w:rPr>
          <w:i/>
          <w:iCs/>
        </w:rPr>
        <w:t>dimento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dis</w:t>
      </w:r>
      <w:r>
        <w:rPr>
          <w:i/>
          <w:iCs/>
          <w:spacing w:val="-6"/>
        </w:rPr>
        <w:t>c</w:t>
      </w:r>
      <w:r>
        <w:rPr>
          <w:i/>
          <w:iCs/>
        </w:rPr>
        <w:t>iplinare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n</w:t>
      </w:r>
      <w:r>
        <w:rPr>
          <w:i/>
          <w:iCs/>
          <w:spacing w:val="-5"/>
        </w:rPr>
        <w:t>e</w:t>
      </w:r>
      <w:r>
        <w:rPr>
          <w:i/>
          <w:iCs/>
        </w:rPr>
        <w:t>i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con</w:t>
      </w:r>
      <w:r>
        <w:rPr>
          <w:i/>
          <w:iCs/>
          <w:spacing w:val="4"/>
        </w:rPr>
        <w:t>f</w:t>
      </w:r>
      <w:r>
        <w:rPr>
          <w:i/>
          <w:iCs/>
        </w:rPr>
        <w:t>ronti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del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dipen</w:t>
      </w:r>
      <w:r>
        <w:rPr>
          <w:i/>
          <w:iCs/>
          <w:spacing w:val="-9"/>
        </w:rPr>
        <w:t>d</w:t>
      </w:r>
      <w:r>
        <w:rPr>
          <w:i/>
          <w:iCs/>
        </w:rPr>
        <w:t>ente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che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ha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ope</w:t>
      </w:r>
      <w:r>
        <w:rPr>
          <w:i/>
          <w:iCs/>
          <w:spacing w:val="-4"/>
        </w:rPr>
        <w:t>r</w:t>
      </w:r>
      <w:r>
        <w:rPr>
          <w:i/>
          <w:iCs/>
        </w:rPr>
        <w:t>ato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la</w:t>
      </w:r>
      <w:r>
        <w:rPr>
          <w:i/>
          <w:iCs/>
          <w:spacing w:val="-5"/>
        </w:rPr>
        <w:t xml:space="preserve"> </w:t>
      </w:r>
      <w:r>
        <w:rPr>
          <w:i/>
          <w:iCs/>
          <w:spacing w:val="-4"/>
        </w:rPr>
        <w:t>d</w:t>
      </w:r>
      <w:r>
        <w:rPr>
          <w:i/>
          <w:iCs/>
        </w:rPr>
        <w:t>isc</w:t>
      </w:r>
      <w:r>
        <w:rPr>
          <w:i/>
          <w:iCs/>
          <w:spacing w:val="-6"/>
        </w:rPr>
        <w:t>r</w:t>
      </w:r>
      <w:r>
        <w:rPr>
          <w:i/>
          <w:iCs/>
        </w:rPr>
        <w:t>iminazione;</w:t>
      </w:r>
    </w:p>
    <w:p w:rsidR="007E76B1" w:rsidRDefault="007E76B1" w:rsidP="007E76B1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7E76B1" w:rsidRDefault="007E76B1" w:rsidP="009550E4">
      <w:pPr>
        <w:numPr>
          <w:ilvl w:val="3"/>
          <w:numId w:val="4"/>
        </w:numPr>
        <w:tabs>
          <w:tab w:val="left" w:pos="659"/>
        </w:tabs>
        <w:kinsoku w:val="0"/>
        <w:overflowPunct w:val="0"/>
        <w:ind w:left="659" w:right="211"/>
        <w:jc w:val="both"/>
      </w:pPr>
      <w:r>
        <w:rPr>
          <w:i/>
          <w:iCs/>
        </w:rPr>
        <w:t>può</w:t>
      </w:r>
      <w:r>
        <w:rPr>
          <w:i/>
          <w:iCs/>
          <w:spacing w:val="42"/>
        </w:rPr>
        <w:t xml:space="preserve"> </w:t>
      </w:r>
      <w:r>
        <w:rPr>
          <w:i/>
          <w:iCs/>
        </w:rPr>
        <w:t>dare</w:t>
      </w:r>
      <w:r>
        <w:rPr>
          <w:i/>
          <w:iCs/>
          <w:spacing w:val="47"/>
        </w:rPr>
        <w:t xml:space="preserve"> </w:t>
      </w:r>
      <w:r>
        <w:rPr>
          <w:i/>
          <w:iCs/>
        </w:rPr>
        <w:t>notizia</w:t>
      </w:r>
      <w:r>
        <w:rPr>
          <w:i/>
          <w:iCs/>
          <w:spacing w:val="43"/>
        </w:rPr>
        <w:t xml:space="preserve"> </w:t>
      </w:r>
      <w:r>
        <w:rPr>
          <w:i/>
          <w:iCs/>
        </w:rPr>
        <w:t>all</w:t>
      </w:r>
      <w:r>
        <w:rPr>
          <w:i/>
          <w:iCs/>
          <w:spacing w:val="4"/>
        </w:rPr>
        <w:t>'</w:t>
      </w:r>
      <w:r>
        <w:rPr>
          <w:i/>
          <w:iCs/>
          <w:spacing w:val="-6"/>
        </w:rPr>
        <w:t>U</w:t>
      </w:r>
      <w:r>
        <w:rPr>
          <w:i/>
          <w:iCs/>
        </w:rPr>
        <w:t>.P.D.;</w:t>
      </w:r>
      <w:r>
        <w:rPr>
          <w:i/>
          <w:iCs/>
          <w:spacing w:val="47"/>
        </w:rPr>
        <w:t xml:space="preserve"> </w:t>
      </w:r>
      <w:r>
        <w:rPr>
          <w:i/>
          <w:iCs/>
        </w:rPr>
        <w:t>l'</w:t>
      </w:r>
      <w:r>
        <w:rPr>
          <w:i/>
          <w:iCs/>
          <w:spacing w:val="-5"/>
        </w:rPr>
        <w:t>U</w:t>
      </w:r>
      <w:r>
        <w:rPr>
          <w:i/>
          <w:iCs/>
        </w:rPr>
        <w:t>.P.D.,</w:t>
      </w:r>
      <w:r>
        <w:rPr>
          <w:i/>
          <w:iCs/>
          <w:spacing w:val="48"/>
        </w:rPr>
        <w:t xml:space="preserve"> </w:t>
      </w:r>
      <w:r>
        <w:rPr>
          <w:i/>
          <w:iCs/>
        </w:rPr>
        <w:t>per</w:t>
      </w:r>
      <w:r>
        <w:rPr>
          <w:i/>
          <w:iCs/>
          <w:spacing w:val="43"/>
        </w:rPr>
        <w:t xml:space="preserve"> </w:t>
      </w:r>
      <w:r>
        <w:rPr>
          <w:i/>
          <w:iCs/>
        </w:rPr>
        <w:t>i</w:t>
      </w:r>
      <w:r>
        <w:rPr>
          <w:i/>
          <w:iCs/>
          <w:spacing w:val="48"/>
        </w:rPr>
        <w:t xml:space="preserve"> </w:t>
      </w:r>
      <w:r>
        <w:rPr>
          <w:i/>
          <w:iCs/>
        </w:rPr>
        <w:t>pr</w:t>
      </w:r>
      <w:r>
        <w:rPr>
          <w:i/>
          <w:iCs/>
          <w:spacing w:val="-8"/>
        </w:rPr>
        <w:t>o</w:t>
      </w:r>
      <w:r>
        <w:rPr>
          <w:i/>
          <w:iCs/>
        </w:rPr>
        <w:t>cedim</w:t>
      </w:r>
      <w:r>
        <w:rPr>
          <w:i/>
          <w:iCs/>
          <w:spacing w:val="-5"/>
        </w:rPr>
        <w:t>e</w:t>
      </w:r>
      <w:r>
        <w:rPr>
          <w:i/>
          <w:iCs/>
        </w:rPr>
        <w:t>nti</w:t>
      </w:r>
      <w:r>
        <w:rPr>
          <w:i/>
          <w:iCs/>
          <w:spacing w:val="47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47"/>
        </w:rPr>
        <w:t xml:space="preserve"> </w:t>
      </w:r>
      <w:r>
        <w:rPr>
          <w:i/>
          <w:iCs/>
        </w:rPr>
        <w:t>prop</w:t>
      </w:r>
      <w:r>
        <w:rPr>
          <w:i/>
          <w:iCs/>
          <w:spacing w:val="-5"/>
        </w:rPr>
        <w:t>r</w:t>
      </w:r>
      <w:r>
        <w:rPr>
          <w:i/>
          <w:iCs/>
        </w:rPr>
        <w:t>ia</w:t>
      </w:r>
      <w:r>
        <w:rPr>
          <w:i/>
          <w:iCs/>
          <w:spacing w:val="46"/>
        </w:rPr>
        <w:t xml:space="preserve"> </w:t>
      </w:r>
      <w:r>
        <w:rPr>
          <w:i/>
          <w:iCs/>
        </w:rPr>
        <w:t>compet</w:t>
      </w:r>
      <w:r>
        <w:rPr>
          <w:i/>
          <w:iCs/>
          <w:spacing w:val="-5"/>
        </w:rPr>
        <w:t>e</w:t>
      </w:r>
      <w:r>
        <w:rPr>
          <w:i/>
          <w:iCs/>
        </w:rPr>
        <w:t>nza,</w:t>
      </w:r>
      <w:r>
        <w:rPr>
          <w:i/>
          <w:iCs/>
          <w:spacing w:val="43"/>
        </w:rPr>
        <w:t xml:space="preserve"> </w:t>
      </w:r>
      <w:r>
        <w:rPr>
          <w:i/>
          <w:iCs/>
        </w:rPr>
        <w:t>valuta</w:t>
      </w:r>
      <w:r>
        <w:rPr>
          <w:i/>
          <w:iCs/>
          <w:spacing w:val="50"/>
        </w:rPr>
        <w:t xml:space="preserve"> </w:t>
      </w:r>
      <w:r>
        <w:rPr>
          <w:i/>
          <w:iCs/>
        </w:rPr>
        <w:t>la</w:t>
      </w:r>
      <w:r>
        <w:rPr>
          <w:i/>
          <w:iCs/>
          <w:w w:val="99"/>
        </w:rPr>
        <w:t xml:space="preserve"> </w:t>
      </w:r>
      <w:r>
        <w:rPr>
          <w:i/>
          <w:iCs/>
        </w:rPr>
        <w:t>su</w:t>
      </w:r>
      <w:r>
        <w:rPr>
          <w:i/>
          <w:iCs/>
          <w:spacing w:val="-5"/>
        </w:rPr>
        <w:t>s</w:t>
      </w:r>
      <w:r>
        <w:rPr>
          <w:i/>
          <w:iCs/>
        </w:rPr>
        <w:t>sistenza</w:t>
      </w:r>
      <w:r>
        <w:rPr>
          <w:i/>
          <w:iCs/>
          <w:spacing w:val="4"/>
        </w:rPr>
        <w:t xml:space="preserve"> </w:t>
      </w:r>
      <w:r>
        <w:rPr>
          <w:i/>
          <w:iCs/>
        </w:rPr>
        <w:t>degli</w:t>
      </w:r>
      <w:r>
        <w:rPr>
          <w:i/>
          <w:iCs/>
          <w:spacing w:val="5"/>
        </w:rPr>
        <w:t xml:space="preserve"> </w:t>
      </w:r>
      <w:r>
        <w:rPr>
          <w:i/>
          <w:iCs/>
        </w:rPr>
        <w:t>estremi</w:t>
      </w:r>
      <w:r>
        <w:rPr>
          <w:i/>
          <w:iCs/>
          <w:spacing w:val="5"/>
        </w:rPr>
        <w:t xml:space="preserve"> </w:t>
      </w:r>
      <w:r>
        <w:rPr>
          <w:i/>
          <w:iCs/>
        </w:rPr>
        <w:t>per</w:t>
      </w:r>
      <w:r>
        <w:rPr>
          <w:i/>
          <w:iCs/>
          <w:spacing w:val="9"/>
        </w:rPr>
        <w:t xml:space="preserve"> </w:t>
      </w:r>
      <w:r>
        <w:rPr>
          <w:i/>
          <w:iCs/>
        </w:rPr>
        <w:t>avviare</w:t>
      </w:r>
      <w:r>
        <w:rPr>
          <w:i/>
          <w:iCs/>
          <w:spacing w:val="5"/>
        </w:rPr>
        <w:t xml:space="preserve"> </w:t>
      </w:r>
      <w:r>
        <w:rPr>
          <w:i/>
          <w:iCs/>
        </w:rPr>
        <w:t>il</w:t>
      </w:r>
      <w:r>
        <w:rPr>
          <w:i/>
          <w:iCs/>
          <w:spacing w:val="5"/>
        </w:rPr>
        <w:t xml:space="preserve"> </w:t>
      </w:r>
      <w:r>
        <w:rPr>
          <w:i/>
          <w:iCs/>
        </w:rPr>
        <w:t>procedim</w:t>
      </w:r>
      <w:r>
        <w:rPr>
          <w:i/>
          <w:iCs/>
          <w:spacing w:val="4"/>
        </w:rPr>
        <w:t>e</w:t>
      </w:r>
      <w:r>
        <w:rPr>
          <w:i/>
          <w:iCs/>
        </w:rPr>
        <w:t>nto</w:t>
      </w:r>
      <w:r>
        <w:rPr>
          <w:i/>
          <w:iCs/>
          <w:spacing w:val="5"/>
        </w:rPr>
        <w:t xml:space="preserve"> </w:t>
      </w:r>
      <w:r>
        <w:rPr>
          <w:i/>
          <w:iCs/>
        </w:rPr>
        <w:t>disciplina</w:t>
      </w:r>
      <w:r>
        <w:rPr>
          <w:i/>
          <w:iCs/>
          <w:spacing w:val="-5"/>
        </w:rPr>
        <w:t>r</w:t>
      </w:r>
      <w:r>
        <w:rPr>
          <w:i/>
          <w:iCs/>
        </w:rPr>
        <w:t>e</w:t>
      </w:r>
      <w:r>
        <w:rPr>
          <w:i/>
          <w:iCs/>
          <w:spacing w:val="4"/>
        </w:rPr>
        <w:t xml:space="preserve"> </w:t>
      </w:r>
      <w:r>
        <w:rPr>
          <w:i/>
          <w:iCs/>
        </w:rPr>
        <w:t>nei</w:t>
      </w:r>
      <w:r>
        <w:rPr>
          <w:i/>
          <w:iCs/>
          <w:spacing w:val="5"/>
        </w:rPr>
        <w:t xml:space="preserve"> </w:t>
      </w:r>
      <w:r>
        <w:rPr>
          <w:i/>
          <w:iCs/>
        </w:rPr>
        <w:t>con</w:t>
      </w:r>
      <w:r>
        <w:rPr>
          <w:i/>
          <w:iCs/>
          <w:spacing w:val="3"/>
        </w:rPr>
        <w:t>f</w:t>
      </w:r>
      <w:r>
        <w:rPr>
          <w:i/>
          <w:iCs/>
        </w:rPr>
        <w:t>ronti</w:t>
      </w:r>
      <w:r>
        <w:rPr>
          <w:i/>
          <w:iCs/>
          <w:spacing w:val="5"/>
        </w:rPr>
        <w:t xml:space="preserve"> </w:t>
      </w:r>
      <w:r>
        <w:rPr>
          <w:i/>
          <w:iCs/>
        </w:rPr>
        <w:t>del</w:t>
      </w:r>
      <w:r>
        <w:rPr>
          <w:i/>
          <w:iCs/>
          <w:spacing w:val="5"/>
        </w:rPr>
        <w:t xml:space="preserve"> </w:t>
      </w:r>
      <w:r>
        <w:rPr>
          <w:i/>
          <w:iCs/>
        </w:rPr>
        <w:t>dipende</w:t>
      </w:r>
      <w:r>
        <w:rPr>
          <w:i/>
          <w:iCs/>
          <w:spacing w:val="-5"/>
        </w:rPr>
        <w:t>n</w:t>
      </w:r>
      <w:r>
        <w:rPr>
          <w:i/>
          <w:iCs/>
        </w:rPr>
        <w:t>te</w:t>
      </w:r>
      <w:r>
        <w:rPr>
          <w:i/>
          <w:iCs/>
          <w:w w:val="99"/>
        </w:rPr>
        <w:t xml:space="preserve"> </w:t>
      </w:r>
      <w:r>
        <w:rPr>
          <w:i/>
          <w:iCs/>
          <w:spacing w:val="-1"/>
        </w:rPr>
        <w:t>ch</w:t>
      </w:r>
      <w:r>
        <w:rPr>
          <w:i/>
          <w:iCs/>
        </w:rPr>
        <w:t>e</w:t>
      </w:r>
      <w:r>
        <w:rPr>
          <w:i/>
          <w:iCs/>
          <w:spacing w:val="-7"/>
        </w:rPr>
        <w:t xml:space="preserve"> </w:t>
      </w:r>
      <w:r>
        <w:rPr>
          <w:i/>
          <w:iCs/>
          <w:spacing w:val="-1"/>
        </w:rPr>
        <w:t>h</w:t>
      </w:r>
      <w:r>
        <w:rPr>
          <w:i/>
          <w:iCs/>
        </w:rPr>
        <w:t>a</w:t>
      </w:r>
      <w:r>
        <w:rPr>
          <w:i/>
          <w:iCs/>
          <w:spacing w:val="-6"/>
        </w:rPr>
        <w:t xml:space="preserve"> </w:t>
      </w:r>
      <w:r>
        <w:rPr>
          <w:i/>
          <w:iCs/>
          <w:spacing w:val="-1"/>
        </w:rPr>
        <w:t>operat</w:t>
      </w:r>
      <w:r>
        <w:rPr>
          <w:i/>
          <w:iCs/>
        </w:rPr>
        <w:t>o</w:t>
      </w:r>
      <w:r>
        <w:rPr>
          <w:i/>
          <w:iCs/>
          <w:spacing w:val="-6"/>
        </w:rPr>
        <w:t xml:space="preserve"> </w:t>
      </w:r>
      <w:r>
        <w:rPr>
          <w:i/>
          <w:iCs/>
          <w:spacing w:val="-1"/>
        </w:rPr>
        <w:t>l</w:t>
      </w:r>
      <w:r>
        <w:rPr>
          <w:i/>
          <w:iCs/>
        </w:rPr>
        <w:t>a</w:t>
      </w:r>
      <w:r>
        <w:rPr>
          <w:i/>
          <w:iCs/>
          <w:spacing w:val="-6"/>
        </w:rPr>
        <w:t xml:space="preserve"> </w:t>
      </w:r>
      <w:r>
        <w:rPr>
          <w:i/>
          <w:iCs/>
          <w:spacing w:val="-1"/>
        </w:rPr>
        <w:t>discriminazione;</w:t>
      </w:r>
    </w:p>
    <w:p w:rsidR="007E76B1" w:rsidRDefault="007E76B1" w:rsidP="007E76B1">
      <w:pPr>
        <w:kinsoku w:val="0"/>
        <w:overflowPunct w:val="0"/>
        <w:spacing w:before="7" w:line="110" w:lineRule="exact"/>
        <w:rPr>
          <w:sz w:val="11"/>
          <w:szCs w:val="11"/>
        </w:rPr>
      </w:pPr>
    </w:p>
    <w:p w:rsidR="007E76B1" w:rsidRDefault="007E76B1" w:rsidP="009550E4">
      <w:pPr>
        <w:numPr>
          <w:ilvl w:val="3"/>
          <w:numId w:val="4"/>
        </w:numPr>
        <w:tabs>
          <w:tab w:val="left" w:pos="659"/>
        </w:tabs>
        <w:kinsoku w:val="0"/>
        <w:overflowPunct w:val="0"/>
        <w:ind w:left="659" w:right="212"/>
        <w:jc w:val="both"/>
      </w:pPr>
      <w:r>
        <w:rPr>
          <w:i/>
          <w:iCs/>
        </w:rPr>
        <w:t>può</w:t>
      </w:r>
      <w:r>
        <w:rPr>
          <w:i/>
          <w:iCs/>
          <w:spacing w:val="52"/>
        </w:rPr>
        <w:t xml:space="preserve"> </w:t>
      </w:r>
      <w:r>
        <w:rPr>
          <w:i/>
          <w:iCs/>
        </w:rPr>
        <w:t>dare</w:t>
      </w:r>
      <w:r>
        <w:rPr>
          <w:i/>
          <w:iCs/>
          <w:spacing w:val="47"/>
        </w:rPr>
        <w:t xml:space="preserve"> </w:t>
      </w:r>
      <w:r>
        <w:rPr>
          <w:i/>
          <w:iCs/>
        </w:rPr>
        <w:t>notizia</w:t>
      </w:r>
      <w:r>
        <w:rPr>
          <w:i/>
          <w:iCs/>
          <w:spacing w:val="53"/>
        </w:rPr>
        <w:t xml:space="preserve"> </w:t>
      </w:r>
      <w:r>
        <w:rPr>
          <w:i/>
          <w:iCs/>
        </w:rPr>
        <w:t>all'</w:t>
      </w:r>
      <w:r>
        <w:rPr>
          <w:i/>
          <w:iCs/>
          <w:spacing w:val="-5"/>
        </w:rPr>
        <w:t>U</w:t>
      </w:r>
      <w:r>
        <w:rPr>
          <w:i/>
          <w:iCs/>
        </w:rPr>
        <w:t>fficio</w:t>
      </w:r>
      <w:r>
        <w:rPr>
          <w:i/>
          <w:iCs/>
          <w:spacing w:val="53"/>
        </w:rPr>
        <w:t xml:space="preserve"> </w:t>
      </w:r>
      <w:r>
        <w:rPr>
          <w:i/>
          <w:iCs/>
        </w:rPr>
        <w:t>del</w:t>
      </w:r>
      <w:r>
        <w:rPr>
          <w:i/>
          <w:iCs/>
          <w:spacing w:val="52"/>
        </w:rPr>
        <w:t xml:space="preserve"> </w:t>
      </w:r>
      <w:r>
        <w:rPr>
          <w:i/>
          <w:iCs/>
        </w:rPr>
        <w:t>conten</w:t>
      </w:r>
      <w:r>
        <w:rPr>
          <w:i/>
          <w:iCs/>
          <w:spacing w:val="-6"/>
        </w:rPr>
        <w:t>z</w:t>
      </w:r>
      <w:r>
        <w:rPr>
          <w:i/>
          <w:iCs/>
        </w:rPr>
        <w:t>ioso</w:t>
      </w:r>
      <w:r>
        <w:rPr>
          <w:i/>
          <w:iCs/>
          <w:spacing w:val="51"/>
        </w:rPr>
        <w:t xml:space="preserve"> </w:t>
      </w:r>
      <w:r>
        <w:rPr>
          <w:i/>
          <w:iCs/>
        </w:rPr>
        <w:t>de</w:t>
      </w:r>
      <w:r>
        <w:rPr>
          <w:i/>
          <w:iCs/>
          <w:spacing w:val="-7"/>
        </w:rPr>
        <w:t>l</w:t>
      </w:r>
      <w:r>
        <w:rPr>
          <w:i/>
          <w:iCs/>
        </w:rPr>
        <w:t>l'amminist</w:t>
      </w:r>
      <w:r>
        <w:rPr>
          <w:i/>
          <w:iCs/>
          <w:spacing w:val="-5"/>
        </w:rPr>
        <w:t>r</w:t>
      </w:r>
      <w:r>
        <w:rPr>
          <w:i/>
          <w:iCs/>
        </w:rPr>
        <w:t>azion</w:t>
      </w:r>
      <w:r>
        <w:rPr>
          <w:i/>
          <w:iCs/>
          <w:spacing w:val="-5"/>
        </w:rPr>
        <w:t>e</w:t>
      </w:r>
      <w:r>
        <w:rPr>
          <w:i/>
          <w:iCs/>
        </w:rPr>
        <w:t>;</w:t>
      </w:r>
      <w:r>
        <w:rPr>
          <w:i/>
          <w:iCs/>
          <w:spacing w:val="54"/>
        </w:rPr>
        <w:t xml:space="preserve"> </w:t>
      </w:r>
      <w:r>
        <w:rPr>
          <w:i/>
          <w:iCs/>
        </w:rPr>
        <w:t>l'Ufficio</w:t>
      </w:r>
      <w:r>
        <w:rPr>
          <w:i/>
          <w:iCs/>
          <w:spacing w:val="53"/>
        </w:rPr>
        <w:t xml:space="preserve"> </w:t>
      </w:r>
      <w:r>
        <w:rPr>
          <w:i/>
          <w:iCs/>
        </w:rPr>
        <w:t>del</w:t>
      </w:r>
      <w:r>
        <w:rPr>
          <w:i/>
          <w:iCs/>
          <w:spacing w:val="52"/>
        </w:rPr>
        <w:t xml:space="preserve"> </w:t>
      </w:r>
      <w:r>
        <w:rPr>
          <w:i/>
          <w:iCs/>
        </w:rPr>
        <w:t>conten</w:t>
      </w:r>
      <w:r>
        <w:rPr>
          <w:i/>
          <w:iCs/>
          <w:spacing w:val="-6"/>
        </w:rPr>
        <w:t>z</w:t>
      </w:r>
      <w:r>
        <w:rPr>
          <w:i/>
          <w:iCs/>
        </w:rPr>
        <w:t>ioso</w:t>
      </w:r>
      <w:r>
        <w:rPr>
          <w:i/>
          <w:iCs/>
          <w:w w:val="99"/>
        </w:rPr>
        <w:t xml:space="preserve"> </w:t>
      </w:r>
      <w:r>
        <w:rPr>
          <w:i/>
          <w:iCs/>
        </w:rPr>
        <w:t>valuta</w:t>
      </w:r>
      <w:r>
        <w:rPr>
          <w:i/>
          <w:iCs/>
          <w:spacing w:val="54"/>
        </w:rPr>
        <w:t xml:space="preserve"> </w:t>
      </w:r>
      <w:r>
        <w:rPr>
          <w:i/>
          <w:iCs/>
        </w:rPr>
        <w:t>la</w:t>
      </w:r>
      <w:r>
        <w:rPr>
          <w:i/>
          <w:iCs/>
          <w:spacing w:val="55"/>
        </w:rPr>
        <w:t xml:space="preserve"> </w:t>
      </w:r>
      <w:r>
        <w:rPr>
          <w:i/>
          <w:iCs/>
        </w:rPr>
        <w:t>sussist</w:t>
      </w:r>
      <w:r>
        <w:rPr>
          <w:i/>
          <w:iCs/>
          <w:spacing w:val="-4"/>
        </w:rPr>
        <w:t>e</w:t>
      </w:r>
      <w:r>
        <w:rPr>
          <w:i/>
          <w:iCs/>
          <w:spacing w:val="4"/>
        </w:rPr>
        <w:t>n</w:t>
      </w:r>
      <w:r>
        <w:rPr>
          <w:i/>
          <w:iCs/>
        </w:rPr>
        <w:t>za</w:t>
      </w:r>
      <w:r>
        <w:rPr>
          <w:i/>
          <w:iCs/>
          <w:spacing w:val="51"/>
        </w:rPr>
        <w:t xml:space="preserve"> </w:t>
      </w:r>
      <w:r>
        <w:rPr>
          <w:i/>
          <w:iCs/>
        </w:rPr>
        <w:t>degli</w:t>
      </w:r>
      <w:r>
        <w:rPr>
          <w:i/>
          <w:iCs/>
          <w:spacing w:val="56"/>
        </w:rPr>
        <w:t xml:space="preserve"> </w:t>
      </w:r>
      <w:r>
        <w:rPr>
          <w:i/>
          <w:iCs/>
          <w:spacing w:val="3"/>
        </w:rPr>
        <w:t>e</w:t>
      </w:r>
      <w:r>
        <w:rPr>
          <w:i/>
          <w:iCs/>
        </w:rPr>
        <w:t>st</w:t>
      </w:r>
      <w:r>
        <w:rPr>
          <w:i/>
          <w:iCs/>
          <w:spacing w:val="-4"/>
        </w:rPr>
        <w:t>r</w:t>
      </w:r>
      <w:r>
        <w:rPr>
          <w:i/>
          <w:iCs/>
        </w:rPr>
        <w:t>emi</w:t>
      </w:r>
      <w:r>
        <w:rPr>
          <w:i/>
          <w:iCs/>
          <w:spacing w:val="51"/>
        </w:rPr>
        <w:t xml:space="preserve"> </w:t>
      </w:r>
      <w:r>
        <w:rPr>
          <w:i/>
          <w:iCs/>
          <w:spacing w:val="7"/>
        </w:rPr>
        <w:t>p</w:t>
      </w:r>
      <w:r>
        <w:rPr>
          <w:i/>
          <w:iCs/>
        </w:rPr>
        <w:t>er</w:t>
      </w:r>
      <w:r>
        <w:rPr>
          <w:i/>
          <w:iCs/>
          <w:spacing w:val="56"/>
        </w:rPr>
        <w:t xml:space="preserve"> </w:t>
      </w:r>
      <w:r>
        <w:rPr>
          <w:i/>
          <w:iCs/>
        </w:rPr>
        <w:t>esercitare</w:t>
      </w:r>
      <w:r>
        <w:rPr>
          <w:i/>
          <w:iCs/>
          <w:spacing w:val="55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56"/>
        </w:rPr>
        <w:t xml:space="preserve"> </w:t>
      </w:r>
      <w:r>
        <w:rPr>
          <w:i/>
          <w:iCs/>
        </w:rPr>
        <w:t>giudizio</w:t>
      </w:r>
      <w:r>
        <w:rPr>
          <w:i/>
          <w:iCs/>
          <w:spacing w:val="50"/>
        </w:rPr>
        <w:t xml:space="preserve"> </w:t>
      </w:r>
      <w:r>
        <w:rPr>
          <w:i/>
          <w:iCs/>
          <w:spacing w:val="3"/>
        </w:rPr>
        <w:t>l</w:t>
      </w:r>
      <w:r>
        <w:rPr>
          <w:i/>
          <w:iCs/>
        </w:rPr>
        <w:t>'azione</w:t>
      </w:r>
      <w:r>
        <w:rPr>
          <w:i/>
          <w:iCs/>
          <w:spacing w:val="59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55"/>
        </w:rPr>
        <w:t xml:space="preserve"> </w:t>
      </w:r>
      <w:r>
        <w:rPr>
          <w:i/>
          <w:iCs/>
        </w:rPr>
        <w:t>risarcimento</w:t>
      </w:r>
      <w:r>
        <w:rPr>
          <w:i/>
          <w:iCs/>
          <w:spacing w:val="57"/>
        </w:rPr>
        <w:t xml:space="preserve"> </w:t>
      </w:r>
      <w:r>
        <w:rPr>
          <w:i/>
          <w:iCs/>
        </w:rPr>
        <w:t>per lesione</w:t>
      </w:r>
      <w:r>
        <w:rPr>
          <w:i/>
          <w:iCs/>
          <w:spacing w:val="-12"/>
        </w:rPr>
        <w:t xml:space="preserve"> </w:t>
      </w:r>
      <w:r>
        <w:rPr>
          <w:i/>
          <w:iCs/>
        </w:rPr>
        <w:t>dell'immagine</w:t>
      </w:r>
      <w:r>
        <w:rPr>
          <w:i/>
          <w:iCs/>
          <w:spacing w:val="-9"/>
        </w:rPr>
        <w:t xml:space="preserve"> </w:t>
      </w:r>
      <w:r>
        <w:rPr>
          <w:i/>
          <w:iCs/>
        </w:rPr>
        <w:t>della</w:t>
      </w:r>
      <w:r>
        <w:rPr>
          <w:i/>
          <w:iCs/>
          <w:spacing w:val="-9"/>
        </w:rPr>
        <w:t xml:space="preserve"> </w:t>
      </w:r>
      <w:r>
        <w:rPr>
          <w:i/>
          <w:iCs/>
        </w:rPr>
        <w:t>pubblica</w:t>
      </w:r>
      <w:r>
        <w:rPr>
          <w:i/>
          <w:iCs/>
          <w:spacing w:val="-14"/>
        </w:rPr>
        <w:t xml:space="preserve"> </w:t>
      </w:r>
      <w:r>
        <w:rPr>
          <w:i/>
          <w:iCs/>
        </w:rPr>
        <w:t>amminist</w:t>
      </w:r>
      <w:r>
        <w:rPr>
          <w:i/>
          <w:iCs/>
          <w:spacing w:val="-6"/>
        </w:rPr>
        <w:t>r</w:t>
      </w:r>
      <w:r>
        <w:rPr>
          <w:i/>
          <w:iCs/>
        </w:rPr>
        <w:t>azione;</w:t>
      </w:r>
    </w:p>
    <w:p w:rsidR="007E76B1" w:rsidRDefault="007E76B1" w:rsidP="007E76B1">
      <w:pPr>
        <w:kinsoku w:val="0"/>
        <w:overflowPunct w:val="0"/>
        <w:spacing w:before="7" w:line="120" w:lineRule="exact"/>
        <w:rPr>
          <w:sz w:val="12"/>
          <w:szCs w:val="12"/>
        </w:rPr>
      </w:pPr>
    </w:p>
    <w:p w:rsidR="007E76B1" w:rsidRDefault="007E76B1" w:rsidP="009550E4">
      <w:pPr>
        <w:numPr>
          <w:ilvl w:val="3"/>
          <w:numId w:val="4"/>
        </w:numPr>
        <w:tabs>
          <w:tab w:val="left" w:pos="659"/>
        </w:tabs>
        <w:kinsoku w:val="0"/>
        <w:overflowPunct w:val="0"/>
        <w:spacing w:line="274" w:lineRule="exact"/>
        <w:ind w:left="659" w:right="216"/>
        <w:jc w:val="both"/>
      </w:pPr>
      <w:r>
        <w:rPr>
          <w:i/>
          <w:iCs/>
        </w:rPr>
        <w:t>può</w:t>
      </w:r>
      <w:r>
        <w:rPr>
          <w:i/>
          <w:iCs/>
          <w:spacing w:val="17"/>
        </w:rPr>
        <w:t xml:space="preserve"> </w:t>
      </w:r>
      <w:r>
        <w:rPr>
          <w:i/>
          <w:iCs/>
        </w:rPr>
        <w:t>dare</w:t>
      </w:r>
      <w:r>
        <w:rPr>
          <w:i/>
          <w:iCs/>
          <w:spacing w:val="18"/>
        </w:rPr>
        <w:t xml:space="preserve"> </w:t>
      </w:r>
      <w:r>
        <w:rPr>
          <w:i/>
          <w:iCs/>
        </w:rPr>
        <w:t>not</w:t>
      </w:r>
      <w:r>
        <w:rPr>
          <w:i/>
          <w:iCs/>
          <w:spacing w:val="5"/>
        </w:rPr>
        <w:t>i</w:t>
      </w:r>
      <w:r>
        <w:rPr>
          <w:i/>
          <w:iCs/>
        </w:rPr>
        <w:t>zia</w:t>
      </w:r>
      <w:r>
        <w:rPr>
          <w:i/>
          <w:iCs/>
          <w:spacing w:val="17"/>
        </w:rPr>
        <w:t xml:space="preserve"> </w:t>
      </w:r>
      <w:r>
        <w:rPr>
          <w:i/>
          <w:iCs/>
        </w:rPr>
        <w:t>all'Ispettorato</w:t>
      </w:r>
      <w:r>
        <w:rPr>
          <w:i/>
          <w:iCs/>
          <w:spacing w:val="18"/>
        </w:rPr>
        <w:t xml:space="preserve"> </w:t>
      </w:r>
      <w:r>
        <w:rPr>
          <w:i/>
          <w:iCs/>
        </w:rPr>
        <w:t>della</w:t>
      </w:r>
      <w:r>
        <w:rPr>
          <w:i/>
          <w:iCs/>
          <w:spacing w:val="23"/>
        </w:rPr>
        <w:t xml:space="preserve"> </w:t>
      </w:r>
      <w:r>
        <w:rPr>
          <w:i/>
          <w:iCs/>
          <w:spacing w:val="5"/>
        </w:rPr>
        <w:t>f</w:t>
      </w:r>
      <w:r>
        <w:rPr>
          <w:i/>
          <w:iCs/>
        </w:rPr>
        <w:t>unzione</w:t>
      </w:r>
      <w:r>
        <w:rPr>
          <w:i/>
          <w:iCs/>
          <w:spacing w:val="17"/>
        </w:rPr>
        <w:t xml:space="preserve"> </w:t>
      </w:r>
      <w:r>
        <w:rPr>
          <w:i/>
          <w:iCs/>
        </w:rPr>
        <w:t>pubblica;</w:t>
      </w:r>
      <w:r>
        <w:rPr>
          <w:i/>
          <w:iCs/>
          <w:spacing w:val="18"/>
        </w:rPr>
        <w:t xml:space="preserve"> </w:t>
      </w:r>
      <w:r>
        <w:rPr>
          <w:i/>
          <w:iCs/>
        </w:rPr>
        <w:t>l'</w:t>
      </w:r>
      <w:r>
        <w:rPr>
          <w:i/>
          <w:iCs/>
          <w:spacing w:val="4"/>
        </w:rPr>
        <w:t>I</w:t>
      </w:r>
      <w:r>
        <w:rPr>
          <w:i/>
          <w:iCs/>
        </w:rPr>
        <w:t>sp</w:t>
      </w:r>
      <w:r>
        <w:rPr>
          <w:i/>
          <w:iCs/>
          <w:spacing w:val="-4"/>
        </w:rPr>
        <w:t>e</w:t>
      </w:r>
      <w:r>
        <w:rPr>
          <w:i/>
          <w:iCs/>
        </w:rPr>
        <w:t>ttorato</w:t>
      </w:r>
      <w:r>
        <w:rPr>
          <w:i/>
          <w:iCs/>
          <w:spacing w:val="17"/>
        </w:rPr>
        <w:t xml:space="preserve"> </w:t>
      </w:r>
      <w:r>
        <w:rPr>
          <w:i/>
          <w:iCs/>
        </w:rPr>
        <w:t>della</w:t>
      </w:r>
      <w:r>
        <w:rPr>
          <w:i/>
          <w:iCs/>
          <w:spacing w:val="18"/>
        </w:rPr>
        <w:t xml:space="preserve"> </w:t>
      </w:r>
      <w:r>
        <w:rPr>
          <w:i/>
          <w:iCs/>
          <w:spacing w:val="7"/>
        </w:rPr>
        <w:t>f</w:t>
      </w:r>
      <w:r>
        <w:rPr>
          <w:i/>
          <w:iCs/>
        </w:rPr>
        <w:t>unzione</w:t>
      </w:r>
      <w:r>
        <w:rPr>
          <w:i/>
          <w:iCs/>
          <w:spacing w:val="17"/>
        </w:rPr>
        <w:t xml:space="preserve"> </w:t>
      </w:r>
      <w:r>
        <w:rPr>
          <w:i/>
          <w:iCs/>
        </w:rPr>
        <w:t>pubblica</w:t>
      </w:r>
      <w:r>
        <w:rPr>
          <w:i/>
          <w:iCs/>
          <w:w w:val="99"/>
        </w:rPr>
        <w:t xml:space="preserve"> </w:t>
      </w:r>
      <w:r>
        <w:rPr>
          <w:i/>
          <w:iCs/>
        </w:rPr>
        <w:t>valuta</w:t>
      </w:r>
      <w:r>
        <w:rPr>
          <w:i/>
          <w:iCs/>
          <w:spacing w:val="8"/>
        </w:rPr>
        <w:t xml:space="preserve"> </w:t>
      </w:r>
      <w:r>
        <w:rPr>
          <w:i/>
          <w:iCs/>
        </w:rPr>
        <w:t>la</w:t>
      </w:r>
      <w:r>
        <w:rPr>
          <w:i/>
          <w:iCs/>
          <w:spacing w:val="9"/>
        </w:rPr>
        <w:t xml:space="preserve"> </w:t>
      </w:r>
      <w:r>
        <w:rPr>
          <w:i/>
          <w:iCs/>
        </w:rPr>
        <w:t>nec</w:t>
      </w:r>
      <w:r>
        <w:rPr>
          <w:i/>
          <w:iCs/>
          <w:spacing w:val="-5"/>
        </w:rPr>
        <w:t>e</w:t>
      </w:r>
      <w:r>
        <w:rPr>
          <w:i/>
          <w:iCs/>
        </w:rPr>
        <w:t>s</w:t>
      </w:r>
      <w:r>
        <w:rPr>
          <w:i/>
          <w:iCs/>
          <w:spacing w:val="-5"/>
        </w:rPr>
        <w:t>s</w:t>
      </w:r>
      <w:r>
        <w:rPr>
          <w:i/>
          <w:iCs/>
        </w:rPr>
        <w:t>ità</w:t>
      </w:r>
      <w:r>
        <w:rPr>
          <w:i/>
          <w:iCs/>
          <w:spacing w:val="9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9"/>
        </w:rPr>
        <w:t xml:space="preserve"> </w:t>
      </w:r>
      <w:r>
        <w:rPr>
          <w:i/>
          <w:iCs/>
        </w:rPr>
        <w:t>avvia</w:t>
      </w:r>
      <w:r>
        <w:rPr>
          <w:i/>
          <w:iCs/>
          <w:spacing w:val="-6"/>
        </w:rPr>
        <w:t>r</w:t>
      </w:r>
      <w:r>
        <w:rPr>
          <w:i/>
          <w:iCs/>
        </w:rPr>
        <w:t>e</w:t>
      </w:r>
      <w:r>
        <w:rPr>
          <w:i/>
          <w:iCs/>
          <w:spacing w:val="9"/>
        </w:rPr>
        <w:t xml:space="preserve"> </w:t>
      </w:r>
      <w:r>
        <w:rPr>
          <w:i/>
          <w:iCs/>
        </w:rPr>
        <w:t>un'ispe</w:t>
      </w:r>
      <w:r>
        <w:rPr>
          <w:i/>
          <w:iCs/>
          <w:spacing w:val="-6"/>
        </w:rPr>
        <w:t>z</w:t>
      </w:r>
      <w:r>
        <w:rPr>
          <w:i/>
          <w:iCs/>
        </w:rPr>
        <w:t>ione</w:t>
      </w:r>
      <w:r>
        <w:rPr>
          <w:i/>
          <w:iCs/>
          <w:spacing w:val="8"/>
        </w:rPr>
        <w:t xml:space="preserve"> </w:t>
      </w:r>
      <w:r>
        <w:rPr>
          <w:i/>
          <w:iCs/>
        </w:rPr>
        <w:t>al</w:t>
      </w:r>
      <w:r>
        <w:rPr>
          <w:i/>
          <w:iCs/>
          <w:spacing w:val="9"/>
        </w:rPr>
        <w:t xml:space="preserve"> </w:t>
      </w:r>
      <w:r>
        <w:rPr>
          <w:i/>
          <w:iCs/>
          <w:spacing w:val="5"/>
        </w:rPr>
        <w:t>f</w:t>
      </w:r>
      <w:r>
        <w:rPr>
          <w:i/>
          <w:iCs/>
        </w:rPr>
        <w:t>ine</w:t>
      </w:r>
      <w:r>
        <w:rPr>
          <w:i/>
          <w:iCs/>
          <w:spacing w:val="8"/>
        </w:rPr>
        <w:t xml:space="preserve"> </w:t>
      </w:r>
      <w:r>
        <w:rPr>
          <w:i/>
          <w:iCs/>
          <w:spacing w:val="-5"/>
        </w:rPr>
        <w:t>d</w:t>
      </w:r>
      <w:r>
        <w:rPr>
          <w:i/>
          <w:iCs/>
        </w:rPr>
        <w:t>i</w:t>
      </w:r>
      <w:r>
        <w:rPr>
          <w:i/>
          <w:iCs/>
          <w:spacing w:val="10"/>
        </w:rPr>
        <w:t xml:space="preserve"> </w:t>
      </w:r>
      <w:r>
        <w:rPr>
          <w:i/>
          <w:iCs/>
        </w:rPr>
        <w:t>acqui</w:t>
      </w:r>
      <w:r>
        <w:rPr>
          <w:i/>
          <w:iCs/>
          <w:spacing w:val="-5"/>
        </w:rPr>
        <w:t>s</w:t>
      </w:r>
      <w:r>
        <w:rPr>
          <w:i/>
          <w:iCs/>
        </w:rPr>
        <w:t>ire</w:t>
      </w:r>
      <w:r>
        <w:rPr>
          <w:i/>
          <w:iCs/>
          <w:spacing w:val="4"/>
        </w:rPr>
        <w:t xml:space="preserve"> </w:t>
      </w:r>
      <w:r>
        <w:rPr>
          <w:i/>
          <w:iCs/>
        </w:rPr>
        <w:t>ulteriori</w:t>
      </w:r>
      <w:r>
        <w:rPr>
          <w:i/>
          <w:iCs/>
          <w:spacing w:val="4"/>
        </w:rPr>
        <w:t xml:space="preserve"> </w:t>
      </w:r>
      <w:r>
        <w:rPr>
          <w:i/>
          <w:iCs/>
        </w:rPr>
        <w:t>elementi</w:t>
      </w:r>
      <w:r>
        <w:rPr>
          <w:i/>
          <w:iCs/>
          <w:spacing w:val="9"/>
        </w:rPr>
        <w:t xml:space="preserve"> </w:t>
      </w:r>
      <w:r>
        <w:rPr>
          <w:i/>
          <w:iCs/>
        </w:rPr>
        <w:t>per</w:t>
      </w:r>
      <w:r>
        <w:rPr>
          <w:i/>
          <w:iCs/>
          <w:spacing w:val="4"/>
        </w:rPr>
        <w:t xml:space="preserve"> </w:t>
      </w:r>
      <w:r>
        <w:rPr>
          <w:i/>
          <w:iCs/>
        </w:rPr>
        <w:t>le</w:t>
      </w:r>
      <w:r>
        <w:rPr>
          <w:i/>
          <w:iCs/>
          <w:w w:val="99"/>
        </w:rPr>
        <w:t xml:space="preserve"> </w:t>
      </w:r>
      <w:r>
        <w:rPr>
          <w:i/>
          <w:iCs/>
          <w:spacing w:val="-1"/>
        </w:rPr>
        <w:t>successiv</w:t>
      </w:r>
      <w:r>
        <w:rPr>
          <w:i/>
          <w:iCs/>
        </w:rPr>
        <w:t>e</w:t>
      </w:r>
      <w:r>
        <w:rPr>
          <w:i/>
          <w:iCs/>
          <w:spacing w:val="-26"/>
        </w:rPr>
        <w:t xml:space="preserve"> </w:t>
      </w:r>
      <w:r>
        <w:rPr>
          <w:i/>
          <w:iCs/>
          <w:spacing w:val="-1"/>
        </w:rPr>
        <w:t>determ</w:t>
      </w:r>
      <w:r>
        <w:rPr>
          <w:i/>
          <w:iCs/>
          <w:spacing w:val="3"/>
        </w:rPr>
        <w:t>i</w:t>
      </w:r>
      <w:r>
        <w:rPr>
          <w:i/>
          <w:iCs/>
          <w:spacing w:val="-1"/>
        </w:rPr>
        <w:t>nazioni;</w:t>
      </w:r>
    </w:p>
    <w:p w:rsidR="007E76B1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Default="007E76B1" w:rsidP="009550E4">
      <w:pPr>
        <w:numPr>
          <w:ilvl w:val="3"/>
          <w:numId w:val="4"/>
        </w:numPr>
        <w:tabs>
          <w:tab w:val="left" w:pos="659"/>
          <w:tab w:val="left" w:pos="1029"/>
        </w:tabs>
        <w:kinsoku w:val="0"/>
        <w:overflowPunct w:val="0"/>
        <w:ind w:left="659" w:right="218"/>
        <w:jc w:val="both"/>
      </w:pPr>
      <w:r>
        <w:rPr>
          <w:i/>
          <w:iCs/>
        </w:rPr>
        <w:t>può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dare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notizia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dell'avv</w:t>
      </w:r>
      <w:r>
        <w:rPr>
          <w:i/>
          <w:iCs/>
          <w:spacing w:val="-5"/>
        </w:rPr>
        <w:t>e</w:t>
      </w:r>
      <w:r>
        <w:rPr>
          <w:i/>
          <w:iCs/>
        </w:rPr>
        <w:t>nuta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disc</w:t>
      </w:r>
      <w:r>
        <w:rPr>
          <w:i/>
          <w:iCs/>
          <w:spacing w:val="-6"/>
        </w:rPr>
        <w:t>r</w:t>
      </w:r>
      <w:r>
        <w:rPr>
          <w:i/>
          <w:iCs/>
        </w:rPr>
        <w:t>iminazione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all'o</w:t>
      </w:r>
      <w:r>
        <w:rPr>
          <w:i/>
          <w:iCs/>
          <w:spacing w:val="-5"/>
        </w:rPr>
        <w:t>r</w:t>
      </w:r>
      <w:r>
        <w:rPr>
          <w:i/>
          <w:iCs/>
        </w:rPr>
        <w:t>ganiz</w:t>
      </w:r>
      <w:r>
        <w:rPr>
          <w:i/>
          <w:iCs/>
          <w:spacing w:val="-5"/>
        </w:rPr>
        <w:t>z</w:t>
      </w:r>
      <w:r>
        <w:rPr>
          <w:i/>
          <w:iCs/>
          <w:spacing w:val="4"/>
        </w:rPr>
        <w:t>a</w:t>
      </w:r>
      <w:r>
        <w:rPr>
          <w:i/>
          <w:iCs/>
        </w:rPr>
        <w:t>zione</w:t>
      </w:r>
      <w:r>
        <w:rPr>
          <w:i/>
          <w:iCs/>
          <w:spacing w:val="-4"/>
        </w:rPr>
        <w:t xml:space="preserve"> </w:t>
      </w:r>
      <w:r>
        <w:rPr>
          <w:i/>
          <w:iCs/>
          <w:spacing w:val="-6"/>
        </w:rPr>
        <w:t>s</w:t>
      </w:r>
      <w:r>
        <w:rPr>
          <w:i/>
          <w:iCs/>
        </w:rPr>
        <w:t>indacale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alla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quale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ade</w:t>
      </w:r>
      <w:r>
        <w:rPr>
          <w:i/>
          <w:iCs/>
          <w:spacing w:val="-6"/>
        </w:rPr>
        <w:t>r</w:t>
      </w:r>
      <w:r>
        <w:rPr>
          <w:i/>
          <w:iCs/>
        </w:rPr>
        <w:t>isce</w:t>
      </w:r>
      <w:r>
        <w:rPr>
          <w:i/>
          <w:iCs/>
          <w:w w:val="99"/>
        </w:rPr>
        <w:t xml:space="preserve"> </w:t>
      </w:r>
      <w:r>
        <w:rPr>
          <w:i/>
          <w:iCs/>
        </w:rPr>
        <w:t>o</w:t>
      </w:r>
      <w:r>
        <w:rPr>
          <w:i/>
          <w:iCs/>
        </w:rPr>
        <w:tab/>
        <w:t>ad</w:t>
      </w:r>
      <w:r>
        <w:rPr>
          <w:i/>
          <w:iCs/>
          <w:spacing w:val="4"/>
        </w:rPr>
        <w:t xml:space="preserve"> </w:t>
      </w:r>
      <w:r>
        <w:rPr>
          <w:i/>
          <w:iCs/>
        </w:rPr>
        <w:t>una</w:t>
      </w:r>
      <w:r>
        <w:rPr>
          <w:i/>
          <w:iCs/>
          <w:spacing w:val="4"/>
        </w:rPr>
        <w:t xml:space="preserve"> </w:t>
      </w:r>
      <w:r>
        <w:rPr>
          <w:i/>
          <w:iCs/>
        </w:rPr>
        <w:t>delle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organi</w:t>
      </w:r>
      <w:r>
        <w:rPr>
          <w:i/>
          <w:iCs/>
          <w:spacing w:val="-5"/>
        </w:rPr>
        <w:t>z</w:t>
      </w:r>
      <w:r>
        <w:rPr>
          <w:i/>
          <w:iCs/>
        </w:rPr>
        <w:t>za</w:t>
      </w:r>
      <w:r>
        <w:rPr>
          <w:i/>
          <w:iCs/>
          <w:spacing w:val="-5"/>
        </w:rPr>
        <w:t>z</w:t>
      </w:r>
      <w:r>
        <w:rPr>
          <w:i/>
          <w:iCs/>
        </w:rPr>
        <w:t>ioni</w:t>
      </w:r>
      <w:r>
        <w:rPr>
          <w:i/>
          <w:iCs/>
          <w:spacing w:val="5"/>
        </w:rPr>
        <w:t xml:space="preserve"> </w:t>
      </w:r>
      <w:r>
        <w:rPr>
          <w:i/>
          <w:iCs/>
        </w:rPr>
        <w:t>sindacali</w:t>
      </w:r>
      <w:r>
        <w:rPr>
          <w:i/>
          <w:iCs/>
          <w:spacing w:val="7"/>
        </w:rPr>
        <w:t xml:space="preserve"> </w:t>
      </w:r>
      <w:r>
        <w:rPr>
          <w:i/>
          <w:iCs/>
        </w:rPr>
        <w:t>rapp</w:t>
      </w:r>
      <w:r>
        <w:rPr>
          <w:i/>
          <w:iCs/>
          <w:spacing w:val="-5"/>
        </w:rPr>
        <w:t>r</w:t>
      </w:r>
      <w:r>
        <w:rPr>
          <w:i/>
          <w:iCs/>
        </w:rPr>
        <w:t>esentative</w:t>
      </w:r>
      <w:r>
        <w:rPr>
          <w:i/>
          <w:iCs/>
          <w:spacing w:val="3"/>
        </w:rPr>
        <w:t xml:space="preserve"> </w:t>
      </w:r>
      <w:r>
        <w:rPr>
          <w:i/>
          <w:iCs/>
        </w:rPr>
        <w:t>nel</w:t>
      </w:r>
      <w:r>
        <w:rPr>
          <w:i/>
          <w:iCs/>
          <w:spacing w:val="3"/>
        </w:rPr>
        <w:t xml:space="preserve"> </w:t>
      </w:r>
      <w:r>
        <w:rPr>
          <w:i/>
          <w:iCs/>
        </w:rPr>
        <w:t>compa</w:t>
      </w:r>
      <w:r>
        <w:rPr>
          <w:i/>
          <w:iCs/>
          <w:spacing w:val="-5"/>
        </w:rPr>
        <w:t>r</w:t>
      </w:r>
      <w:r>
        <w:rPr>
          <w:i/>
          <w:iCs/>
        </w:rPr>
        <w:t>to</w:t>
      </w:r>
      <w:r>
        <w:rPr>
          <w:i/>
          <w:iCs/>
          <w:spacing w:val="4"/>
        </w:rPr>
        <w:t xml:space="preserve"> </w:t>
      </w:r>
      <w:r>
        <w:rPr>
          <w:i/>
          <w:iCs/>
        </w:rPr>
        <w:t>presenti</w:t>
      </w:r>
      <w:r>
        <w:rPr>
          <w:i/>
          <w:iCs/>
          <w:w w:val="99"/>
        </w:rPr>
        <w:t xml:space="preserve"> </w:t>
      </w:r>
      <w:r>
        <w:rPr>
          <w:i/>
          <w:iCs/>
        </w:rPr>
        <w:t>nell'amministra</w:t>
      </w:r>
      <w:r>
        <w:rPr>
          <w:i/>
          <w:iCs/>
          <w:spacing w:val="-6"/>
        </w:rPr>
        <w:t>z</w:t>
      </w:r>
      <w:r>
        <w:rPr>
          <w:i/>
          <w:iCs/>
        </w:rPr>
        <w:t xml:space="preserve">ione;   </w:t>
      </w:r>
      <w:r>
        <w:rPr>
          <w:i/>
          <w:iCs/>
          <w:spacing w:val="13"/>
        </w:rPr>
        <w:t xml:space="preserve"> </w:t>
      </w:r>
      <w:r>
        <w:rPr>
          <w:i/>
          <w:iCs/>
        </w:rPr>
        <w:t xml:space="preserve">l'organizzazione   </w:t>
      </w:r>
      <w:r>
        <w:rPr>
          <w:i/>
          <w:iCs/>
          <w:spacing w:val="16"/>
        </w:rPr>
        <w:t xml:space="preserve"> </w:t>
      </w:r>
      <w:r>
        <w:rPr>
          <w:i/>
          <w:iCs/>
        </w:rPr>
        <w:t xml:space="preserve">sindacale   </w:t>
      </w:r>
      <w:r>
        <w:rPr>
          <w:i/>
          <w:iCs/>
          <w:spacing w:val="14"/>
        </w:rPr>
        <w:t xml:space="preserve"> </w:t>
      </w:r>
      <w:r>
        <w:rPr>
          <w:i/>
          <w:iCs/>
        </w:rPr>
        <w:t xml:space="preserve">deve   </w:t>
      </w:r>
      <w:r>
        <w:rPr>
          <w:i/>
          <w:iCs/>
          <w:spacing w:val="15"/>
        </w:rPr>
        <w:t xml:space="preserve"> </w:t>
      </w:r>
      <w:r>
        <w:rPr>
          <w:i/>
          <w:iCs/>
        </w:rPr>
        <w:t xml:space="preserve">riferire   </w:t>
      </w:r>
      <w:r>
        <w:rPr>
          <w:i/>
          <w:iCs/>
          <w:spacing w:val="11"/>
        </w:rPr>
        <w:t xml:space="preserve"> </w:t>
      </w:r>
      <w:r>
        <w:rPr>
          <w:i/>
          <w:iCs/>
        </w:rPr>
        <w:t xml:space="preserve">della   </w:t>
      </w:r>
      <w:r>
        <w:rPr>
          <w:i/>
          <w:iCs/>
          <w:spacing w:val="12"/>
        </w:rPr>
        <w:t xml:space="preserve"> </w:t>
      </w:r>
      <w:r>
        <w:rPr>
          <w:i/>
          <w:iCs/>
        </w:rPr>
        <w:t>situ</w:t>
      </w:r>
      <w:r>
        <w:rPr>
          <w:i/>
          <w:iCs/>
          <w:spacing w:val="3"/>
        </w:rPr>
        <w:t>a</w:t>
      </w:r>
      <w:r>
        <w:rPr>
          <w:i/>
          <w:iCs/>
        </w:rPr>
        <w:t xml:space="preserve">zione   </w:t>
      </w:r>
      <w:r>
        <w:rPr>
          <w:i/>
          <w:iCs/>
          <w:spacing w:val="11"/>
        </w:rPr>
        <w:t xml:space="preserve"> </w:t>
      </w:r>
      <w:r>
        <w:rPr>
          <w:i/>
          <w:iCs/>
        </w:rPr>
        <w:t>di</w:t>
      </w:r>
    </w:p>
    <w:p w:rsidR="007E76B1" w:rsidRDefault="007E76B1" w:rsidP="009550E4">
      <w:pPr>
        <w:numPr>
          <w:ilvl w:val="3"/>
          <w:numId w:val="4"/>
        </w:numPr>
        <w:tabs>
          <w:tab w:val="left" w:pos="659"/>
          <w:tab w:val="left" w:pos="1029"/>
        </w:tabs>
        <w:kinsoku w:val="0"/>
        <w:overflowPunct w:val="0"/>
        <w:ind w:left="659" w:right="218"/>
        <w:jc w:val="both"/>
        <w:sectPr w:rsidR="007E76B1">
          <w:pgSz w:w="11904" w:h="16840"/>
          <w:pgMar w:top="1160" w:right="920" w:bottom="960" w:left="900" w:header="0" w:footer="773" w:gutter="0"/>
          <w:cols w:space="720"/>
          <w:noEndnote/>
        </w:sectPr>
      </w:pPr>
    </w:p>
    <w:p w:rsidR="007E76B1" w:rsidRDefault="007E76B1" w:rsidP="007E76B1">
      <w:pPr>
        <w:kinsoku w:val="0"/>
        <w:overflowPunct w:val="0"/>
        <w:spacing w:before="80" w:line="274" w:lineRule="exact"/>
        <w:ind w:left="660" w:right="13"/>
      </w:pPr>
      <w:r>
        <w:rPr>
          <w:i/>
          <w:iCs/>
        </w:rPr>
        <w:lastRenderedPageBreak/>
        <w:t>disc</w:t>
      </w:r>
      <w:r>
        <w:rPr>
          <w:i/>
          <w:iCs/>
          <w:spacing w:val="-6"/>
        </w:rPr>
        <w:t>r</w:t>
      </w:r>
      <w:r>
        <w:rPr>
          <w:i/>
          <w:iCs/>
        </w:rPr>
        <w:t>iminazione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all'</w:t>
      </w:r>
      <w:r>
        <w:rPr>
          <w:i/>
          <w:iCs/>
          <w:spacing w:val="4"/>
        </w:rPr>
        <w:t>I</w:t>
      </w:r>
      <w:r>
        <w:rPr>
          <w:i/>
          <w:iCs/>
        </w:rPr>
        <w:t>spetto</w:t>
      </w:r>
      <w:r>
        <w:rPr>
          <w:i/>
          <w:iCs/>
          <w:spacing w:val="-7"/>
        </w:rPr>
        <w:t>r</w:t>
      </w:r>
      <w:r>
        <w:rPr>
          <w:i/>
          <w:iCs/>
        </w:rPr>
        <w:t>ato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della</w:t>
      </w:r>
      <w:r>
        <w:rPr>
          <w:i/>
          <w:iCs/>
          <w:spacing w:val="-4"/>
        </w:rPr>
        <w:t xml:space="preserve"> </w:t>
      </w:r>
      <w:r>
        <w:rPr>
          <w:i/>
          <w:iCs/>
          <w:spacing w:val="4"/>
        </w:rPr>
        <w:t>f</w:t>
      </w:r>
      <w:r>
        <w:rPr>
          <w:i/>
          <w:iCs/>
        </w:rPr>
        <w:t>unzione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pu</w:t>
      </w:r>
      <w:r>
        <w:rPr>
          <w:i/>
          <w:iCs/>
          <w:spacing w:val="4"/>
        </w:rPr>
        <w:t>b</w:t>
      </w:r>
      <w:r>
        <w:rPr>
          <w:i/>
          <w:iCs/>
        </w:rPr>
        <w:t>blica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se</w:t>
      </w:r>
      <w:r>
        <w:rPr>
          <w:i/>
          <w:iCs/>
          <w:spacing w:val="-7"/>
        </w:rPr>
        <w:t xml:space="preserve"> </w:t>
      </w:r>
      <w:r>
        <w:rPr>
          <w:i/>
          <w:iCs/>
        </w:rPr>
        <w:t>la seg</w:t>
      </w:r>
      <w:r>
        <w:rPr>
          <w:i/>
          <w:iCs/>
          <w:spacing w:val="-4"/>
        </w:rPr>
        <w:t>n</w:t>
      </w:r>
      <w:r>
        <w:rPr>
          <w:i/>
          <w:iCs/>
        </w:rPr>
        <w:t>al</w:t>
      </w:r>
      <w:r>
        <w:rPr>
          <w:i/>
          <w:iCs/>
          <w:spacing w:val="4"/>
        </w:rPr>
        <w:t>a</w:t>
      </w:r>
      <w:r>
        <w:rPr>
          <w:i/>
          <w:iCs/>
        </w:rPr>
        <w:t>zione</w:t>
      </w:r>
      <w:r>
        <w:rPr>
          <w:i/>
          <w:iCs/>
          <w:spacing w:val="-4"/>
        </w:rPr>
        <w:t xml:space="preserve"> n</w:t>
      </w:r>
      <w:r>
        <w:rPr>
          <w:i/>
          <w:iCs/>
        </w:rPr>
        <w:t>on è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stata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e</w:t>
      </w:r>
      <w:r>
        <w:rPr>
          <w:i/>
          <w:iCs/>
          <w:spacing w:val="5"/>
        </w:rPr>
        <w:t>ff</w:t>
      </w:r>
      <w:r>
        <w:rPr>
          <w:i/>
          <w:iCs/>
        </w:rPr>
        <w:t>ettuata</w:t>
      </w:r>
      <w:r>
        <w:rPr>
          <w:i/>
          <w:iCs/>
          <w:w w:val="99"/>
        </w:rPr>
        <w:t xml:space="preserve"> </w:t>
      </w:r>
      <w:r>
        <w:rPr>
          <w:i/>
          <w:iCs/>
          <w:spacing w:val="-1"/>
        </w:rPr>
        <w:t>da</w:t>
      </w:r>
      <w:r>
        <w:rPr>
          <w:i/>
          <w:iCs/>
        </w:rPr>
        <w:t>l</w:t>
      </w:r>
      <w:r>
        <w:rPr>
          <w:i/>
          <w:iCs/>
          <w:spacing w:val="-10"/>
        </w:rPr>
        <w:t xml:space="preserve"> </w:t>
      </w:r>
      <w:r>
        <w:rPr>
          <w:i/>
          <w:iCs/>
          <w:spacing w:val="-1"/>
        </w:rPr>
        <w:t>responsabil</w:t>
      </w:r>
      <w:r>
        <w:rPr>
          <w:i/>
          <w:iCs/>
        </w:rPr>
        <w:t>e</w:t>
      </w:r>
      <w:r>
        <w:rPr>
          <w:i/>
          <w:iCs/>
          <w:spacing w:val="-10"/>
        </w:rPr>
        <w:t xml:space="preserve"> </w:t>
      </w:r>
      <w:r>
        <w:rPr>
          <w:i/>
          <w:iCs/>
          <w:spacing w:val="-1"/>
        </w:rPr>
        <w:t>dell</w:t>
      </w:r>
      <w:r>
        <w:rPr>
          <w:i/>
          <w:iCs/>
        </w:rPr>
        <w:t>a</w:t>
      </w:r>
      <w:r>
        <w:rPr>
          <w:i/>
          <w:iCs/>
          <w:spacing w:val="-10"/>
        </w:rPr>
        <w:t xml:space="preserve"> </w:t>
      </w:r>
      <w:r>
        <w:rPr>
          <w:i/>
          <w:iCs/>
          <w:spacing w:val="-1"/>
        </w:rPr>
        <w:t>prevenzione;</w:t>
      </w:r>
    </w:p>
    <w:p w:rsidR="007E76B1" w:rsidRDefault="007E76B1" w:rsidP="007E76B1">
      <w:pPr>
        <w:kinsoku w:val="0"/>
        <w:overflowPunct w:val="0"/>
        <w:spacing w:before="9" w:line="110" w:lineRule="exact"/>
        <w:rPr>
          <w:sz w:val="11"/>
          <w:szCs w:val="11"/>
        </w:rPr>
      </w:pPr>
    </w:p>
    <w:p w:rsidR="007E76B1" w:rsidRDefault="007E76B1" w:rsidP="009550E4">
      <w:pPr>
        <w:numPr>
          <w:ilvl w:val="3"/>
          <w:numId w:val="4"/>
        </w:numPr>
        <w:tabs>
          <w:tab w:val="left" w:pos="659"/>
        </w:tabs>
        <w:kinsoku w:val="0"/>
        <w:overflowPunct w:val="0"/>
        <w:spacing w:line="239" w:lineRule="auto"/>
        <w:ind w:left="659" w:right="209"/>
        <w:jc w:val="both"/>
      </w:pPr>
      <w:r>
        <w:rPr>
          <w:i/>
          <w:iCs/>
        </w:rPr>
        <w:t>può</w:t>
      </w:r>
      <w:r>
        <w:rPr>
          <w:i/>
          <w:iCs/>
          <w:spacing w:val="28"/>
        </w:rPr>
        <w:t xml:space="preserve"> </w:t>
      </w:r>
      <w:r>
        <w:rPr>
          <w:i/>
          <w:iCs/>
        </w:rPr>
        <w:t>dare</w:t>
      </w:r>
      <w:r>
        <w:rPr>
          <w:i/>
          <w:iCs/>
          <w:spacing w:val="28"/>
        </w:rPr>
        <w:t xml:space="preserve"> </w:t>
      </w:r>
      <w:r>
        <w:rPr>
          <w:i/>
          <w:iCs/>
        </w:rPr>
        <w:t>notizia</w:t>
      </w:r>
      <w:r>
        <w:rPr>
          <w:i/>
          <w:iCs/>
          <w:spacing w:val="29"/>
        </w:rPr>
        <w:t xml:space="preserve"> </w:t>
      </w:r>
      <w:r>
        <w:rPr>
          <w:i/>
          <w:iCs/>
        </w:rPr>
        <w:t>dell</w:t>
      </w:r>
      <w:r>
        <w:rPr>
          <w:i/>
          <w:iCs/>
          <w:spacing w:val="3"/>
        </w:rPr>
        <w:t>'</w:t>
      </w:r>
      <w:r>
        <w:rPr>
          <w:i/>
          <w:iCs/>
        </w:rPr>
        <w:t>avven</w:t>
      </w:r>
      <w:r>
        <w:rPr>
          <w:i/>
          <w:iCs/>
          <w:spacing w:val="-5"/>
        </w:rPr>
        <w:t>u</w:t>
      </w:r>
      <w:r>
        <w:rPr>
          <w:i/>
          <w:iCs/>
        </w:rPr>
        <w:t>ta</w:t>
      </w:r>
      <w:r>
        <w:rPr>
          <w:i/>
          <w:iCs/>
          <w:spacing w:val="28"/>
        </w:rPr>
        <w:t xml:space="preserve"> </w:t>
      </w:r>
      <w:r>
        <w:rPr>
          <w:i/>
          <w:iCs/>
        </w:rPr>
        <w:t>discrimina</w:t>
      </w:r>
      <w:r>
        <w:rPr>
          <w:i/>
          <w:iCs/>
          <w:spacing w:val="-6"/>
        </w:rPr>
        <w:t>z</w:t>
      </w:r>
      <w:r>
        <w:rPr>
          <w:i/>
          <w:iCs/>
        </w:rPr>
        <w:t>ione</w:t>
      </w:r>
      <w:r>
        <w:rPr>
          <w:i/>
          <w:iCs/>
          <w:spacing w:val="29"/>
        </w:rPr>
        <w:t xml:space="preserve"> </w:t>
      </w:r>
      <w:r>
        <w:rPr>
          <w:i/>
          <w:iCs/>
        </w:rPr>
        <w:t>al</w:t>
      </w:r>
      <w:r>
        <w:rPr>
          <w:i/>
          <w:iCs/>
          <w:spacing w:val="32"/>
        </w:rPr>
        <w:t xml:space="preserve"> </w:t>
      </w:r>
      <w:r>
        <w:rPr>
          <w:i/>
          <w:iCs/>
        </w:rPr>
        <w:t>Comitato</w:t>
      </w:r>
      <w:r>
        <w:rPr>
          <w:i/>
          <w:iCs/>
          <w:spacing w:val="29"/>
        </w:rPr>
        <w:t xml:space="preserve"> </w:t>
      </w:r>
      <w:r>
        <w:rPr>
          <w:i/>
          <w:iCs/>
        </w:rPr>
        <w:t>Unico</w:t>
      </w:r>
      <w:r>
        <w:rPr>
          <w:i/>
          <w:iCs/>
          <w:spacing w:val="28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29"/>
        </w:rPr>
        <w:t xml:space="preserve"> </w:t>
      </w:r>
      <w:r>
        <w:rPr>
          <w:i/>
          <w:iCs/>
        </w:rPr>
        <w:t>Garan</w:t>
      </w:r>
      <w:r>
        <w:rPr>
          <w:i/>
          <w:iCs/>
          <w:spacing w:val="-6"/>
        </w:rPr>
        <w:t>z</w:t>
      </w:r>
      <w:r>
        <w:rPr>
          <w:i/>
          <w:iCs/>
        </w:rPr>
        <w:t>ia,</w:t>
      </w:r>
      <w:r>
        <w:rPr>
          <w:i/>
          <w:iCs/>
          <w:spacing w:val="33"/>
        </w:rPr>
        <w:t xml:space="preserve"> </w:t>
      </w:r>
      <w:r>
        <w:rPr>
          <w:i/>
          <w:iCs/>
        </w:rPr>
        <w:t>d'ora</w:t>
      </w:r>
      <w:r>
        <w:rPr>
          <w:i/>
          <w:iCs/>
          <w:spacing w:val="28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33"/>
        </w:rPr>
        <w:t xml:space="preserve"> </w:t>
      </w:r>
      <w:r>
        <w:rPr>
          <w:i/>
          <w:iCs/>
        </w:rPr>
        <w:t>poi</w:t>
      </w:r>
      <w:r>
        <w:rPr>
          <w:i/>
          <w:iCs/>
          <w:w w:val="99"/>
        </w:rPr>
        <w:t xml:space="preserve"> </w:t>
      </w:r>
      <w:r>
        <w:rPr>
          <w:i/>
          <w:iCs/>
        </w:rPr>
        <w:t>C.U.G.;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il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pre</w:t>
      </w:r>
      <w:r>
        <w:rPr>
          <w:i/>
          <w:iCs/>
          <w:spacing w:val="-5"/>
        </w:rPr>
        <w:t>s</w:t>
      </w:r>
      <w:r>
        <w:rPr>
          <w:i/>
          <w:iCs/>
        </w:rPr>
        <w:t>idente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del</w:t>
      </w:r>
      <w:r>
        <w:rPr>
          <w:i/>
          <w:iCs/>
          <w:spacing w:val="-3"/>
        </w:rPr>
        <w:t xml:space="preserve"> </w:t>
      </w:r>
      <w:r>
        <w:rPr>
          <w:i/>
          <w:iCs/>
          <w:spacing w:val="-6"/>
        </w:rPr>
        <w:t>C</w:t>
      </w:r>
      <w:r>
        <w:rPr>
          <w:i/>
          <w:iCs/>
        </w:rPr>
        <w:t>.U</w:t>
      </w:r>
      <w:r>
        <w:rPr>
          <w:i/>
          <w:iCs/>
          <w:spacing w:val="3"/>
        </w:rPr>
        <w:t>.</w:t>
      </w:r>
      <w:r>
        <w:rPr>
          <w:i/>
          <w:iCs/>
          <w:spacing w:val="-6"/>
        </w:rPr>
        <w:t>G</w:t>
      </w:r>
      <w:r>
        <w:rPr>
          <w:i/>
          <w:iCs/>
        </w:rPr>
        <w:t>.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deve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riferire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del</w:t>
      </w:r>
      <w:r>
        <w:rPr>
          <w:i/>
          <w:iCs/>
          <w:spacing w:val="-7"/>
        </w:rPr>
        <w:t>l</w:t>
      </w:r>
      <w:r>
        <w:rPr>
          <w:i/>
          <w:iCs/>
        </w:rPr>
        <w:t>a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situa</w:t>
      </w:r>
      <w:r>
        <w:rPr>
          <w:i/>
          <w:iCs/>
          <w:spacing w:val="-6"/>
        </w:rPr>
        <w:t>z</w:t>
      </w:r>
      <w:r>
        <w:rPr>
          <w:i/>
          <w:iCs/>
        </w:rPr>
        <w:t>ione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dis</w:t>
      </w:r>
      <w:r>
        <w:rPr>
          <w:i/>
          <w:iCs/>
          <w:spacing w:val="-5"/>
        </w:rPr>
        <w:t>c</w:t>
      </w:r>
      <w:r>
        <w:rPr>
          <w:i/>
          <w:iCs/>
        </w:rPr>
        <w:t>rimina</w:t>
      </w:r>
      <w:r>
        <w:rPr>
          <w:i/>
          <w:iCs/>
          <w:spacing w:val="-5"/>
        </w:rPr>
        <w:t>z</w:t>
      </w:r>
      <w:r>
        <w:rPr>
          <w:i/>
          <w:iCs/>
        </w:rPr>
        <w:t>ione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all'Ispettorato</w:t>
      </w:r>
      <w:r>
        <w:rPr>
          <w:i/>
          <w:iCs/>
          <w:w w:val="99"/>
        </w:rPr>
        <w:t xml:space="preserve"> </w:t>
      </w:r>
      <w:r>
        <w:rPr>
          <w:i/>
          <w:iCs/>
        </w:rPr>
        <w:t>della</w:t>
      </w:r>
      <w:r>
        <w:rPr>
          <w:i/>
          <w:iCs/>
          <w:spacing w:val="3"/>
        </w:rPr>
        <w:t xml:space="preserve"> </w:t>
      </w:r>
      <w:r>
        <w:rPr>
          <w:i/>
          <w:iCs/>
          <w:spacing w:val="5"/>
        </w:rPr>
        <w:t>f</w:t>
      </w:r>
      <w:r>
        <w:rPr>
          <w:i/>
          <w:iCs/>
        </w:rPr>
        <w:t>unzione</w:t>
      </w:r>
      <w:r>
        <w:rPr>
          <w:i/>
          <w:iCs/>
          <w:spacing w:val="3"/>
        </w:rPr>
        <w:t xml:space="preserve"> </w:t>
      </w:r>
      <w:r>
        <w:rPr>
          <w:i/>
          <w:iCs/>
        </w:rPr>
        <w:t>pubblica</w:t>
      </w:r>
      <w:r>
        <w:rPr>
          <w:i/>
          <w:iCs/>
          <w:spacing w:val="10"/>
        </w:rPr>
        <w:t xml:space="preserve"> </w:t>
      </w:r>
      <w:r>
        <w:rPr>
          <w:i/>
          <w:iCs/>
        </w:rPr>
        <w:t>se</w:t>
      </w:r>
      <w:r>
        <w:rPr>
          <w:i/>
          <w:iCs/>
          <w:spacing w:val="3"/>
        </w:rPr>
        <w:t xml:space="preserve"> </w:t>
      </w:r>
      <w:r>
        <w:rPr>
          <w:i/>
          <w:iCs/>
        </w:rPr>
        <w:t>la</w:t>
      </w:r>
      <w:r>
        <w:rPr>
          <w:i/>
          <w:iCs/>
          <w:spacing w:val="12"/>
        </w:rPr>
        <w:t xml:space="preserve"> </w:t>
      </w:r>
      <w:r>
        <w:rPr>
          <w:i/>
          <w:iCs/>
        </w:rPr>
        <w:t>seg</w:t>
      </w:r>
      <w:r>
        <w:rPr>
          <w:i/>
          <w:iCs/>
          <w:spacing w:val="-4"/>
        </w:rPr>
        <w:t>n</w:t>
      </w:r>
      <w:r>
        <w:rPr>
          <w:i/>
          <w:iCs/>
        </w:rPr>
        <w:t>alazione</w:t>
      </w:r>
      <w:r>
        <w:rPr>
          <w:i/>
          <w:iCs/>
          <w:spacing w:val="3"/>
        </w:rPr>
        <w:t xml:space="preserve"> </w:t>
      </w:r>
      <w:r>
        <w:rPr>
          <w:i/>
          <w:iCs/>
        </w:rPr>
        <w:t>non</w:t>
      </w:r>
      <w:r>
        <w:rPr>
          <w:i/>
          <w:iCs/>
          <w:spacing w:val="7"/>
        </w:rPr>
        <w:t xml:space="preserve"> </w:t>
      </w:r>
      <w:r>
        <w:rPr>
          <w:i/>
          <w:iCs/>
        </w:rPr>
        <w:t>è</w:t>
      </w:r>
      <w:r>
        <w:rPr>
          <w:i/>
          <w:iCs/>
          <w:spacing w:val="8"/>
        </w:rPr>
        <w:t xml:space="preserve"> </w:t>
      </w:r>
      <w:r>
        <w:rPr>
          <w:i/>
          <w:iCs/>
        </w:rPr>
        <w:t>stata</w:t>
      </w:r>
      <w:r>
        <w:rPr>
          <w:i/>
          <w:iCs/>
          <w:spacing w:val="7"/>
        </w:rPr>
        <w:t xml:space="preserve"> </w:t>
      </w:r>
      <w:r>
        <w:rPr>
          <w:i/>
          <w:iCs/>
          <w:spacing w:val="-7"/>
        </w:rPr>
        <w:t>e</w:t>
      </w:r>
      <w:r>
        <w:rPr>
          <w:i/>
          <w:iCs/>
        </w:rPr>
        <w:t>f</w:t>
      </w:r>
      <w:r>
        <w:rPr>
          <w:i/>
          <w:iCs/>
          <w:spacing w:val="5"/>
        </w:rPr>
        <w:t>f</w:t>
      </w:r>
      <w:r>
        <w:rPr>
          <w:i/>
          <w:iCs/>
        </w:rPr>
        <w:t>ettuata</w:t>
      </w:r>
      <w:r>
        <w:rPr>
          <w:i/>
          <w:iCs/>
          <w:spacing w:val="3"/>
        </w:rPr>
        <w:t xml:space="preserve"> </w:t>
      </w:r>
      <w:r>
        <w:rPr>
          <w:i/>
          <w:iCs/>
        </w:rPr>
        <w:t>dal</w:t>
      </w:r>
      <w:r>
        <w:rPr>
          <w:i/>
          <w:iCs/>
          <w:spacing w:val="10"/>
        </w:rPr>
        <w:t xml:space="preserve"> </w:t>
      </w:r>
      <w:r>
        <w:rPr>
          <w:i/>
          <w:iCs/>
        </w:rPr>
        <w:t>re</w:t>
      </w:r>
      <w:r>
        <w:rPr>
          <w:i/>
          <w:iCs/>
          <w:spacing w:val="-6"/>
        </w:rPr>
        <w:t>s</w:t>
      </w:r>
      <w:r>
        <w:rPr>
          <w:i/>
          <w:iCs/>
        </w:rPr>
        <w:t>ponsabile</w:t>
      </w:r>
      <w:r>
        <w:rPr>
          <w:i/>
          <w:iCs/>
          <w:spacing w:val="3"/>
        </w:rPr>
        <w:t xml:space="preserve"> </w:t>
      </w:r>
      <w:r>
        <w:rPr>
          <w:i/>
          <w:iCs/>
        </w:rPr>
        <w:t>della</w:t>
      </w:r>
      <w:r>
        <w:rPr>
          <w:i/>
          <w:iCs/>
          <w:w w:val="99"/>
        </w:rPr>
        <w:t xml:space="preserve"> </w:t>
      </w:r>
      <w:r>
        <w:rPr>
          <w:i/>
          <w:iCs/>
          <w:spacing w:val="-1"/>
        </w:rPr>
        <w:t>preven</w:t>
      </w:r>
      <w:r>
        <w:rPr>
          <w:i/>
          <w:iCs/>
          <w:spacing w:val="-6"/>
        </w:rPr>
        <w:t>z</w:t>
      </w:r>
      <w:r>
        <w:rPr>
          <w:i/>
          <w:iCs/>
          <w:spacing w:val="-1"/>
        </w:rPr>
        <w:t>io</w:t>
      </w:r>
      <w:r>
        <w:rPr>
          <w:i/>
          <w:iCs/>
          <w:spacing w:val="6"/>
        </w:rPr>
        <w:t>n</w:t>
      </w:r>
      <w:r>
        <w:rPr>
          <w:i/>
          <w:iCs/>
          <w:spacing w:val="-1"/>
        </w:rPr>
        <w:t>e;</w:t>
      </w:r>
    </w:p>
    <w:p w:rsidR="007E76B1" w:rsidRDefault="007E76B1" w:rsidP="007E76B1">
      <w:pPr>
        <w:kinsoku w:val="0"/>
        <w:overflowPunct w:val="0"/>
        <w:spacing w:before="2" w:line="120" w:lineRule="exact"/>
        <w:rPr>
          <w:sz w:val="12"/>
          <w:szCs w:val="12"/>
        </w:rPr>
      </w:pPr>
    </w:p>
    <w:p w:rsidR="007E76B1" w:rsidRDefault="007E76B1" w:rsidP="009550E4">
      <w:pPr>
        <w:numPr>
          <w:ilvl w:val="3"/>
          <w:numId w:val="4"/>
        </w:numPr>
        <w:tabs>
          <w:tab w:val="left" w:pos="659"/>
        </w:tabs>
        <w:kinsoku w:val="0"/>
        <w:overflowPunct w:val="0"/>
        <w:ind w:left="659" w:right="217"/>
        <w:jc w:val="both"/>
      </w:pPr>
      <w:r>
        <w:rPr>
          <w:i/>
          <w:iCs/>
        </w:rPr>
        <w:t>può</w:t>
      </w:r>
      <w:r>
        <w:rPr>
          <w:i/>
          <w:iCs/>
          <w:spacing w:val="8"/>
        </w:rPr>
        <w:t xml:space="preserve"> </w:t>
      </w:r>
      <w:r>
        <w:rPr>
          <w:i/>
          <w:iCs/>
        </w:rPr>
        <w:t>agire</w:t>
      </w:r>
      <w:r>
        <w:rPr>
          <w:i/>
          <w:iCs/>
          <w:spacing w:val="5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12"/>
        </w:rPr>
        <w:t xml:space="preserve"> </w:t>
      </w:r>
      <w:r>
        <w:rPr>
          <w:i/>
          <w:iCs/>
        </w:rPr>
        <w:t>giudizio</w:t>
      </w:r>
      <w:r>
        <w:rPr>
          <w:i/>
          <w:iCs/>
          <w:spacing w:val="8"/>
        </w:rPr>
        <w:t xml:space="preserve"> </w:t>
      </w:r>
      <w:r>
        <w:rPr>
          <w:i/>
          <w:iCs/>
        </w:rPr>
        <w:t>nei</w:t>
      </w:r>
      <w:r>
        <w:rPr>
          <w:i/>
          <w:iCs/>
          <w:spacing w:val="5"/>
        </w:rPr>
        <w:t xml:space="preserve"> </w:t>
      </w:r>
      <w:r>
        <w:rPr>
          <w:i/>
          <w:iCs/>
        </w:rPr>
        <w:t>co</w:t>
      </w:r>
      <w:r>
        <w:rPr>
          <w:i/>
          <w:iCs/>
          <w:spacing w:val="-8"/>
        </w:rPr>
        <w:t>n</w:t>
      </w:r>
      <w:r>
        <w:rPr>
          <w:i/>
          <w:iCs/>
          <w:spacing w:val="5"/>
        </w:rPr>
        <w:t>f</w:t>
      </w:r>
      <w:r>
        <w:rPr>
          <w:i/>
          <w:iCs/>
        </w:rPr>
        <w:t>ronti</w:t>
      </w:r>
      <w:r>
        <w:rPr>
          <w:i/>
          <w:iCs/>
          <w:spacing w:val="8"/>
        </w:rPr>
        <w:t xml:space="preserve"> </w:t>
      </w:r>
      <w:r>
        <w:rPr>
          <w:i/>
          <w:iCs/>
        </w:rPr>
        <w:t>del</w:t>
      </w:r>
      <w:r>
        <w:rPr>
          <w:i/>
          <w:iCs/>
          <w:spacing w:val="8"/>
        </w:rPr>
        <w:t xml:space="preserve"> </w:t>
      </w:r>
      <w:r>
        <w:rPr>
          <w:i/>
          <w:iCs/>
        </w:rPr>
        <w:t>dipen</w:t>
      </w:r>
      <w:r>
        <w:rPr>
          <w:i/>
          <w:iCs/>
          <w:spacing w:val="-7"/>
        </w:rPr>
        <w:t>d</w:t>
      </w:r>
      <w:r>
        <w:rPr>
          <w:i/>
          <w:iCs/>
        </w:rPr>
        <w:t>ente</w:t>
      </w:r>
      <w:r>
        <w:rPr>
          <w:i/>
          <w:iCs/>
          <w:spacing w:val="5"/>
        </w:rPr>
        <w:t xml:space="preserve"> </w:t>
      </w:r>
      <w:r>
        <w:rPr>
          <w:i/>
          <w:iCs/>
        </w:rPr>
        <w:t>che</w:t>
      </w:r>
      <w:r>
        <w:rPr>
          <w:i/>
          <w:iCs/>
          <w:spacing w:val="11"/>
        </w:rPr>
        <w:t xml:space="preserve"> </w:t>
      </w:r>
      <w:r>
        <w:rPr>
          <w:i/>
          <w:iCs/>
        </w:rPr>
        <w:t>ha</w:t>
      </w:r>
      <w:r>
        <w:rPr>
          <w:i/>
          <w:iCs/>
          <w:spacing w:val="9"/>
        </w:rPr>
        <w:t xml:space="preserve"> </w:t>
      </w:r>
      <w:r>
        <w:rPr>
          <w:i/>
          <w:iCs/>
        </w:rPr>
        <w:t>oper</w:t>
      </w:r>
      <w:r>
        <w:rPr>
          <w:i/>
          <w:iCs/>
          <w:spacing w:val="-4"/>
        </w:rPr>
        <w:t>a</w:t>
      </w:r>
      <w:r>
        <w:rPr>
          <w:i/>
          <w:iCs/>
        </w:rPr>
        <w:t>to</w:t>
      </w:r>
      <w:r>
        <w:rPr>
          <w:i/>
          <w:iCs/>
          <w:spacing w:val="10"/>
        </w:rPr>
        <w:t xml:space="preserve"> </w:t>
      </w:r>
      <w:r>
        <w:rPr>
          <w:i/>
          <w:iCs/>
        </w:rPr>
        <w:t>la</w:t>
      </w:r>
      <w:r>
        <w:rPr>
          <w:i/>
          <w:iCs/>
          <w:spacing w:val="9"/>
        </w:rPr>
        <w:t xml:space="preserve"> </w:t>
      </w:r>
      <w:r>
        <w:rPr>
          <w:i/>
          <w:iCs/>
        </w:rPr>
        <w:t>disc</w:t>
      </w:r>
      <w:r>
        <w:rPr>
          <w:i/>
          <w:iCs/>
          <w:spacing w:val="-6"/>
        </w:rPr>
        <w:t>r</w:t>
      </w:r>
      <w:r>
        <w:rPr>
          <w:i/>
          <w:iCs/>
        </w:rPr>
        <w:t>iminazione</w:t>
      </w:r>
      <w:r>
        <w:rPr>
          <w:i/>
          <w:iCs/>
          <w:spacing w:val="5"/>
        </w:rPr>
        <w:t xml:space="preserve"> </w:t>
      </w:r>
      <w:r>
        <w:rPr>
          <w:i/>
          <w:iCs/>
        </w:rPr>
        <w:t>e</w:t>
      </w:r>
      <w:r>
        <w:rPr>
          <w:i/>
          <w:iCs/>
          <w:w w:val="99"/>
        </w:rPr>
        <w:t xml:space="preserve"> </w:t>
      </w:r>
      <w:r>
        <w:rPr>
          <w:i/>
          <w:iCs/>
        </w:rPr>
        <w:t>dell'amminist</w:t>
      </w:r>
      <w:r>
        <w:rPr>
          <w:i/>
          <w:iCs/>
          <w:spacing w:val="-6"/>
        </w:rPr>
        <w:t>r</w:t>
      </w:r>
      <w:r>
        <w:rPr>
          <w:i/>
          <w:iCs/>
        </w:rPr>
        <w:t>azione</w:t>
      </w:r>
      <w:r>
        <w:rPr>
          <w:i/>
          <w:iCs/>
          <w:spacing w:val="13"/>
        </w:rPr>
        <w:t xml:space="preserve"> </w:t>
      </w:r>
      <w:r>
        <w:rPr>
          <w:i/>
          <w:iCs/>
        </w:rPr>
        <w:t>per</w:t>
      </w:r>
      <w:r>
        <w:rPr>
          <w:i/>
          <w:iCs/>
          <w:spacing w:val="18"/>
        </w:rPr>
        <w:t xml:space="preserve"> </w:t>
      </w:r>
      <w:r>
        <w:rPr>
          <w:i/>
          <w:iCs/>
        </w:rPr>
        <w:t>ottenere</w:t>
      </w:r>
      <w:r>
        <w:rPr>
          <w:i/>
          <w:iCs/>
          <w:spacing w:val="16"/>
        </w:rPr>
        <w:t xml:space="preserve"> </w:t>
      </w:r>
      <w:r>
        <w:rPr>
          <w:i/>
          <w:iCs/>
        </w:rPr>
        <w:t>un</w:t>
      </w:r>
      <w:r>
        <w:rPr>
          <w:i/>
          <w:iCs/>
          <w:spacing w:val="21"/>
        </w:rPr>
        <w:t xml:space="preserve"> </w:t>
      </w:r>
      <w:r>
        <w:rPr>
          <w:i/>
          <w:iCs/>
        </w:rPr>
        <w:t>pro</w:t>
      </w:r>
      <w:r>
        <w:rPr>
          <w:i/>
          <w:iCs/>
          <w:spacing w:val="-4"/>
        </w:rPr>
        <w:t>v</w:t>
      </w:r>
      <w:r>
        <w:rPr>
          <w:i/>
          <w:iCs/>
          <w:spacing w:val="3"/>
        </w:rPr>
        <w:t>v</w:t>
      </w:r>
      <w:r>
        <w:rPr>
          <w:i/>
          <w:iCs/>
        </w:rPr>
        <w:t>edimento</w:t>
      </w:r>
      <w:r>
        <w:rPr>
          <w:i/>
          <w:iCs/>
          <w:spacing w:val="14"/>
        </w:rPr>
        <w:t xml:space="preserve"> </w:t>
      </w:r>
      <w:r>
        <w:rPr>
          <w:i/>
          <w:iCs/>
        </w:rPr>
        <w:t>giudiziale</w:t>
      </w:r>
      <w:r>
        <w:rPr>
          <w:i/>
          <w:iCs/>
          <w:spacing w:val="14"/>
        </w:rPr>
        <w:t xml:space="preserve"> </w:t>
      </w:r>
      <w:r>
        <w:rPr>
          <w:i/>
          <w:iCs/>
        </w:rPr>
        <w:t>d'urgenza</w:t>
      </w:r>
      <w:r>
        <w:rPr>
          <w:i/>
          <w:iCs/>
          <w:spacing w:val="16"/>
        </w:rPr>
        <w:t xml:space="preserve"> </w:t>
      </w:r>
      <w:r>
        <w:rPr>
          <w:i/>
          <w:iCs/>
          <w:spacing w:val="5"/>
        </w:rPr>
        <w:t>f</w:t>
      </w:r>
      <w:r>
        <w:rPr>
          <w:i/>
          <w:iCs/>
        </w:rPr>
        <w:t>inaliz</w:t>
      </w:r>
      <w:r>
        <w:rPr>
          <w:i/>
          <w:iCs/>
          <w:spacing w:val="-5"/>
        </w:rPr>
        <w:t>z</w:t>
      </w:r>
      <w:r>
        <w:rPr>
          <w:i/>
          <w:iCs/>
        </w:rPr>
        <w:t>ato</w:t>
      </w:r>
      <w:r>
        <w:rPr>
          <w:i/>
          <w:iCs/>
          <w:spacing w:val="16"/>
        </w:rPr>
        <w:t xml:space="preserve"> </w:t>
      </w:r>
      <w:r>
        <w:rPr>
          <w:i/>
          <w:iCs/>
        </w:rPr>
        <w:t>alla</w:t>
      </w:r>
      <w:r>
        <w:rPr>
          <w:i/>
          <w:iCs/>
          <w:w w:val="99"/>
        </w:rPr>
        <w:t xml:space="preserve"> </w:t>
      </w:r>
      <w:r>
        <w:rPr>
          <w:i/>
          <w:iCs/>
        </w:rPr>
        <w:t>ce</w:t>
      </w:r>
      <w:r>
        <w:rPr>
          <w:i/>
          <w:iCs/>
          <w:spacing w:val="-6"/>
        </w:rPr>
        <w:t>s</w:t>
      </w:r>
      <w:r>
        <w:rPr>
          <w:i/>
          <w:iCs/>
        </w:rPr>
        <w:t>sazione</w:t>
      </w:r>
      <w:r>
        <w:rPr>
          <w:i/>
          <w:iCs/>
          <w:spacing w:val="59"/>
        </w:rPr>
        <w:t xml:space="preserve"> </w:t>
      </w:r>
      <w:r>
        <w:rPr>
          <w:i/>
          <w:iCs/>
        </w:rPr>
        <w:t>della m</w:t>
      </w:r>
      <w:r>
        <w:rPr>
          <w:i/>
          <w:iCs/>
          <w:spacing w:val="4"/>
        </w:rPr>
        <w:t>i</w:t>
      </w:r>
      <w:r>
        <w:rPr>
          <w:i/>
          <w:iCs/>
        </w:rPr>
        <w:t>su</w:t>
      </w:r>
      <w:r>
        <w:rPr>
          <w:i/>
          <w:iCs/>
          <w:spacing w:val="-5"/>
        </w:rPr>
        <w:t>r</w:t>
      </w:r>
      <w:r>
        <w:rPr>
          <w:i/>
          <w:iCs/>
        </w:rPr>
        <w:t>a discriminatoria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e/o</w:t>
      </w:r>
      <w:r>
        <w:rPr>
          <w:i/>
          <w:iCs/>
          <w:spacing w:val="6"/>
        </w:rPr>
        <w:t xml:space="preserve"> </w:t>
      </w:r>
      <w:r>
        <w:rPr>
          <w:i/>
          <w:iCs/>
        </w:rPr>
        <w:t>al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rip</w:t>
      </w:r>
      <w:r>
        <w:rPr>
          <w:i/>
          <w:iCs/>
          <w:spacing w:val="-5"/>
        </w:rPr>
        <w:t>r</w:t>
      </w:r>
      <w:r>
        <w:rPr>
          <w:i/>
          <w:iCs/>
        </w:rPr>
        <w:t>istino</w:t>
      </w:r>
      <w:r>
        <w:rPr>
          <w:i/>
          <w:iCs/>
          <w:spacing w:val="59"/>
        </w:rPr>
        <w:t xml:space="preserve"> </w:t>
      </w:r>
      <w:r>
        <w:rPr>
          <w:i/>
          <w:iCs/>
        </w:rPr>
        <w:t>immediato</w:t>
      </w:r>
      <w:r>
        <w:rPr>
          <w:i/>
          <w:iCs/>
          <w:spacing w:val="59"/>
        </w:rPr>
        <w:t xml:space="preserve"> </w:t>
      </w:r>
      <w:r>
        <w:rPr>
          <w:i/>
          <w:iCs/>
          <w:spacing w:val="4"/>
        </w:rPr>
        <w:t>d</w:t>
      </w:r>
      <w:r>
        <w:rPr>
          <w:i/>
          <w:iCs/>
        </w:rPr>
        <w:t>ella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situa</w:t>
      </w:r>
      <w:r>
        <w:rPr>
          <w:i/>
          <w:iCs/>
          <w:spacing w:val="-6"/>
        </w:rPr>
        <w:t>z</w:t>
      </w:r>
      <w:r>
        <w:rPr>
          <w:i/>
          <w:iCs/>
        </w:rPr>
        <w:t>ione</w:t>
      </w:r>
      <w:r>
        <w:rPr>
          <w:i/>
          <w:iCs/>
          <w:w w:val="99"/>
        </w:rPr>
        <w:t xml:space="preserve"> </w:t>
      </w:r>
      <w:r>
        <w:rPr>
          <w:i/>
          <w:iCs/>
        </w:rPr>
        <w:t>pre</w:t>
      </w:r>
      <w:r>
        <w:rPr>
          <w:i/>
          <w:iCs/>
          <w:spacing w:val="-6"/>
        </w:rPr>
        <w:t>c</w:t>
      </w:r>
      <w:r>
        <w:rPr>
          <w:i/>
          <w:iCs/>
        </w:rPr>
        <w:t>edente;</w:t>
      </w:r>
      <w:r>
        <w:rPr>
          <w:i/>
          <w:iCs/>
          <w:spacing w:val="57"/>
        </w:rPr>
        <w:t xml:space="preserve"> </w:t>
      </w:r>
      <w:r>
        <w:rPr>
          <w:i/>
          <w:iCs/>
        </w:rPr>
        <w:t>l'annullamento</w:t>
      </w:r>
      <w:r>
        <w:rPr>
          <w:i/>
          <w:iCs/>
          <w:spacing w:val="59"/>
        </w:rPr>
        <w:t xml:space="preserve"> </w:t>
      </w:r>
      <w:r>
        <w:rPr>
          <w:i/>
          <w:iCs/>
        </w:rPr>
        <w:t>davanti</w:t>
      </w:r>
      <w:r>
        <w:rPr>
          <w:i/>
          <w:iCs/>
          <w:spacing w:val="58"/>
        </w:rPr>
        <w:t xml:space="preserve"> </w:t>
      </w:r>
      <w:r>
        <w:rPr>
          <w:i/>
          <w:iCs/>
        </w:rPr>
        <w:t>al</w:t>
      </w:r>
      <w:r>
        <w:rPr>
          <w:i/>
          <w:iCs/>
          <w:spacing w:val="4"/>
        </w:rPr>
        <w:t xml:space="preserve"> </w:t>
      </w:r>
      <w:r>
        <w:rPr>
          <w:i/>
          <w:iCs/>
        </w:rPr>
        <w:t>T.</w:t>
      </w:r>
      <w:r>
        <w:rPr>
          <w:i/>
          <w:iCs/>
          <w:spacing w:val="4"/>
        </w:rPr>
        <w:t>A</w:t>
      </w:r>
      <w:r>
        <w:rPr>
          <w:i/>
          <w:iCs/>
        </w:rPr>
        <w:t>.R.</w:t>
      </w:r>
      <w:r>
        <w:rPr>
          <w:i/>
          <w:iCs/>
          <w:spacing w:val="1"/>
        </w:rPr>
        <w:t xml:space="preserve"> </w:t>
      </w:r>
      <w:r>
        <w:rPr>
          <w:i/>
          <w:iCs/>
          <w:spacing w:val="-5"/>
        </w:rPr>
        <w:t>d</w:t>
      </w:r>
      <w:r>
        <w:rPr>
          <w:i/>
          <w:iCs/>
        </w:rPr>
        <w:t>ell'eventuale</w:t>
      </w:r>
      <w:r>
        <w:rPr>
          <w:i/>
          <w:iCs/>
          <w:spacing w:val="56"/>
        </w:rPr>
        <w:t xml:space="preserve"> </w:t>
      </w:r>
      <w:r>
        <w:rPr>
          <w:i/>
          <w:iCs/>
        </w:rPr>
        <w:t>pro</w:t>
      </w:r>
      <w:r>
        <w:rPr>
          <w:i/>
          <w:iCs/>
          <w:spacing w:val="-4"/>
        </w:rPr>
        <w:t>v</w:t>
      </w:r>
      <w:r>
        <w:rPr>
          <w:i/>
          <w:iCs/>
          <w:spacing w:val="3"/>
        </w:rPr>
        <w:t>v</w:t>
      </w:r>
      <w:r>
        <w:rPr>
          <w:i/>
          <w:iCs/>
        </w:rPr>
        <w:t>edimento</w:t>
      </w:r>
      <w:r>
        <w:rPr>
          <w:i/>
          <w:iCs/>
          <w:spacing w:val="57"/>
        </w:rPr>
        <w:t xml:space="preserve"> </w:t>
      </w:r>
      <w:r>
        <w:rPr>
          <w:i/>
          <w:iCs/>
        </w:rPr>
        <w:t>amministrativo</w:t>
      </w:r>
      <w:r>
        <w:rPr>
          <w:i/>
          <w:iCs/>
          <w:w w:val="99"/>
        </w:rPr>
        <w:t xml:space="preserve"> </w:t>
      </w:r>
      <w:r>
        <w:rPr>
          <w:i/>
          <w:iCs/>
        </w:rPr>
        <w:t>illegittimo</w:t>
      </w:r>
      <w:r>
        <w:rPr>
          <w:i/>
          <w:iCs/>
          <w:spacing w:val="43"/>
        </w:rPr>
        <w:t xml:space="preserve"> </w:t>
      </w:r>
      <w:r>
        <w:rPr>
          <w:i/>
          <w:iCs/>
        </w:rPr>
        <w:t>e/o,</w:t>
      </w:r>
      <w:r>
        <w:rPr>
          <w:i/>
          <w:iCs/>
          <w:spacing w:val="50"/>
        </w:rPr>
        <w:t xml:space="preserve"> </w:t>
      </w:r>
      <w:r>
        <w:rPr>
          <w:i/>
          <w:iCs/>
        </w:rPr>
        <w:t>se</w:t>
      </w:r>
      <w:r>
        <w:rPr>
          <w:i/>
          <w:iCs/>
          <w:spacing w:val="43"/>
        </w:rPr>
        <w:t xml:space="preserve"> </w:t>
      </w:r>
      <w:r>
        <w:rPr>
          <w:i/>
          <w:iCs/>
        </w:rPr>
        <w:t>del</w:t>
      </w:r>
      <w:r>
        <w:rPr>
          <w:i/>
          <w:iCs/>
          <w:spacing w:val="43"/>
        </w:rPr>
        <w:t xml:space="preserve"> </w:t>
      </w:r>
      <w:r>
        <w:rPr>
          <w:i/>
          <w:iCs/>
        </w:rPr>
        <w:t>caso,</w:t>
      </w:r>
      <w:r>
        <w:rPr>
          <w:i/>
          <w:iCs/>
          <w:spacing w:val="43"/>
        </w:rPr>
        <w:t xml:space="preserve"> </w:t>
      </w:r>
      <w:r>
        <w:rPr>
          <w:i/>
          <w:iCs/>
          <w:spacing w:val="3"/>
        </w:rPr>
        <w:t>l</w:t>
      </w:r>
      <w:r>
        <w:rPr>
          <w:i/>
          <w:iCs/>
        </w:rPr>
        <w:t>a</w:t>
      </w:r>
      <w:r>
        <w:rPr>
          <w:i/>
          <w:iCs/>
          <w:spacing w:val="43"/>
        </w:rPr>
        <w:t xml:space="preserve"> </w:t>
      </w:r>
      <w:r>
        <w:rPr>
          <w:i/>
          <w:iCs/>
        </w:rPr>
        <w:t>sua</w:t>
      </w:r>
      <w:r>
        <w:rPr>
          <w:i/>
          <w:iCs/>
          <w:spacing w:val="44"/>
        </w:rPr>
        <w:t xml:space="preserve"> </w:t>
      </w:r>
      <w:r>
        <w:rPr>
          <w:i/>
          <w:iCs/>
        </w:rPr>
        <w:t>d</w:t>
      </w:r>
      <w:r>
        <w:rPr>
          <w:i/>
          <w:iCs/>
          <w:spacing w:val="3"/>
        </w:rPr>
        <w:t>i</w:t>
      </w:r>
      <w:r>
        <w:rPr>
          <w:i/>
          <w:iCs/>
        </w:rPr>
        <w:t>sapplica</w:t>
      </w:r>
      <w:r>
        <w:rPr>
          <w:i/>
          <w:iCs/>
          <w:spacing w:val="-7"/>
        </w:rPr>
        <w:t>z</w:t>
      </w:r>
      <w:r>
        <w:rPr>
          <w:i/>
          <w:iCs/>
        </w:rPr>
        <w:t>i</w:t>
      </w:r>
      <w:r>
        <w:rPr>
          <w:i/>
          <w:iCs/>
          <w:spacing w:val="5"/>
        </w:rPr>
        <w:t>o</w:t>
      </w:r>
      <w:r>
        <w:rPr>
          <w:i/>
          <w:iCs/>
        </w:rPr>
        <w:t>ne</w:t>
      </w:r>
      <w:r>
        <w:rPr>
          <w:i/>
          <w:iCs/>
          <w:spacing w:val="43"/>
        </w:rPr>
        <w:t xml:space="preserve"> </w:t>
      </w:r>
      <w:r>
        <w:rPr>
          <w:i/>
          <w:iCs/>
        </w:rPr>
        <w:t>da</w:t>
      </w:r>
      <w:r>
        <w:rPr>
          <w:i/>
          <w:iCs/>
          <w:spacing w:val="47"/>
        </w:rPr>
        <w:t xml:space="preserve"> </w:t>
      </w:r>
      <w:r>
        <w:rPr>
          <w:i/>
          <w:iCs/>
        </w:rPr>
        <w:t>parte</w:t>
      </w:r>
      <w:r>
        <w:rPr>
          <w:i/>
          <w:iCs/>
          <w:spacing w:val="43"/>
        </w:rPr>
        <w:t xml:space="preserve"> </w:t>
      </w:r>
      <w:r>
        <w:rPr>
          <w:i/>
          <w:iCs/>
        </w:rPr>
        <w:t>del</w:t>
      </w:r>
      <w:r>
        <w:rPr>
          <w:i/>
          <w:iCs/>
          <w:spacing w:val="43"/>
        </w:rPr>
        <w:t xml:space="preserve"> </w:t>
      </w:r>
      <w:r>
        <w:rPr>
          <w:i/>
          <w:iCs/>
        </w:rPr>
        <w:t>Tribunale</w:t>
      </w:r>
      <w:r>
        <w:rPr>
          <w:i/>
          <w:iCs/>
          <w:spacing w:val="43"/>
        </w:rPr>
        <w:t xml:space="preserve"> </w:t>
      </w:r>
      <w:r>
        <w:rPr>
          <w:i/>
          <w:iCs/>
        </w:rPr>
        <w:t>del</w:t>
      </w:r>
      <w:r>
        <w:rPr>
          <w:i/>
          <w:iCs/>
          <w:spacing w:val="47"/>
        </w:rPr>
        <w:t xml:space="preserve"> </w:t>
      </w:r>
      <w:r>
        <w:rPr>
          <w:i/>
          <w:iCs/>
        </w:rPr>
        <w:t>lavoro</w:t>
      </w:r>
      <w:r>
        <w:rPr>
          <w:i/>
          <w:iCs/>
          <w:spacing w:val="44"/>
        </w:rPr>
        <w:t xml:space="preserve"> </w:t>
      </w:r>
      <w:r>
        <w:rPr>
          <w:i/>
          <w:iCs/>
        </w:rPr>
        <w:t>e</w:t>
      </w:r>
      <w:r>
        <w:rPr>
          <w:i/>
          <w:iCs/>
          <w:spacing w:val="43"/>
        </w:rPr>
        <w:t xml:space="preserve"> </w:t>
      </w:r>
      <w:r>
        <w:rPr>
          <w:i/>
          <w:iCs/>
        </w:rPr>
        <w:t>la</w:t>
      </w:r>
      <w:r>
        <w:rPr>
          <w:i/>
          <w:iCs/>
          <w:w w:val="99"/>
        </w:rPr>
        <w:t xml:space="preserve"> </w:t>
      </w:r>
      <w:r>
        <w:rPr>
          <w:i/>
          <w:iCs/>
        </w:rPr>
        <w:t>condanna</w:t>
      </w:r>
      <w:r>
        <w:rPr>
          <w:i/>
          <w:iCs/>
          <w:spacing w:val="24"/>
        </w:rPr>
        <w:t xml:space="preserve"> </w:t>
      </w:r>
      <w:r>
        <w:rPr>
          <w:i/>
          <w:iCs/>
        </w:rPr>
        <w:t>nel</w:t>
      </w:r>
      <w:r>
        <w:rPr>
          <w:i/>
          <w:iCs/>
          <w:spacing w:val="24"/>
        </w:rPr>
        <w:t xml:space="preserve"> </w:t>
      </w:r>
      <w:r>
        <w:rPr>
          <w:i/>
          <w:iCs/>
        </w:rPr>
        <w:t>merito</w:t>
      </w:r>
      <w:r>
        <w:rPr>
          <w:i/>
          <w:iCs/>
          <w:spacing w:val="24"/>
        </w:rPr>
        <w:t xml:space="preserve"> </w:t>
      </w:r>
      <w:r>
        <w:rPr>
          <w:i/>
          <w:iCs/>
          <w:spacing w:val="5"/>
        </w:rPr>
        <w:t>p</w:t>
      </w:r>
      <w:r>
        <w:rPr>
          <w:i/>
          <w:iCs/>
        </w:rPr>
        <w:t>er</w:t>
      </w:r>
      <w:r>
        <w:rPr>
          <w:i/>
          <w:iCs/>
          <w:spacing w:val="24"/>
        </w:rPr>
        <w:t xml:space="preserve"> </w:t>
      </w:r>
      <w:r>
        <w:rPr>
          <w:i/>
          <w:iCs/>
        </w:rPr>
        <w:t>le</w:t>
      </w:r>
      <w:r>
        <w:rPr>
          <w:i/>
          <w:iCs/>
          <w:spacing w:val="29"/>
        </w:rPr>
        <w:t xml:space="preserve"> </w:t>
      </w:r>
      <w:r>
        <w:rPr>
          <w:i/>
          <w:iCs/>
        </w:rPr>
        <w:t>controversie</w:t>
      </w:r>
      <w:r>
        <w:rPr>
          <w:i/>
          <w:iCs/>
          <w:spacing w:val="25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28"/>
        </w:rPr>
        <w:t xml:space="preserve"> </w:t>
      </w:r>
      <w:r>
        <w:rPr>
          <w:i/>
          <w:iCs/>
        </w:rPr>
        <w:t>cui</w:t>
      </w:r>
      <w:r>
        <w:rPr>
          <w:i/>
          <w:iCs/>
          <w:spacing w:val="24"/>
        </w:rPr>
        <w:t xml:space="preserve"> </w:t>
      </w:r>
      <w:r>
        <w:rPr>
          <w:i/>
          <w:iCs/>
        </w:rPr>
        <w:t>è</w:t>
      </w:r>
      <w:r>
        <w:rPr>
          <w:i/>
          <w:iCs/>
          <w:spacing w:val="31"/>
        </w:rPr>
        <w:t xml:space="preserve"> </w:t>
      </w:r>
      <w:r>
        <w:rPr>
          <w:i/>
          <w:iCs/>
        </w:rPr>
        <w:t>parte</w:t>
      </w:r>
      <w:r>
        <w:rPr>
          <w:i/>
          <w:iCs/>
          <w:spacing w:val="24"/>
        </w:rPr>
        <w:t xml:space="preserve"> </w:t>
      </w:r>
      <w:r>
        <w:rPr>
          <w:i/>
          <w:iCs/>
        </w:rPr>
        <w:t>il</w:t>
      </w:r>
      <w:r>
        <w:rPr>
          <w:i/>
          <w:iCs/>
          <w:spacing w:val="24"/>
        </w:rPr>
        <w:t xml:space="preserve"> </w:t>
      </w:r>
      <w:r>
        <w:rPr>
          <w:i/>
          <w:iCs/>
        </w:rPr>
        <w:t>p</w:t>
      </w:r>
      <w:r>
        <w:rPr>
          <w:i/>
          <w:iCs/>
          <w:spacing w:val="5"/>
        </w:rPr>
        <w:t>e</w:t>
      </w:r>
      <w:r>
        <w:rPr>
          <w:i/>
          <w:iCs/>
        </w:rPr>
        <w:t>r</w:t>
      </w:r>
      <w:r>
        <w:rPr>
          <w:i/>
          <w:iCs/>
          <w:spacing w:val="-5"/>
        </w:rPr>
        <w:t>s</w:t>
      </w:r>
      <w:r>
        <w:rPr>
          <w:i/>
          <w:iCs/>
        </w:rPr>
        <w:t>onale</w:t>
      </w:r>
      <w:r>
        <w:rPr>
          <w:i/>
          <w:iCs/>
          <w:spacing w:val="30"/>
        </w:rPr>
        <w:t xml:space="preserve"> </w:t>
      </w:r>
      <w:r>
        <w:rPr>
          <w:i/>
          <w:iCs/>
        </w:rPr>
        <w:t>c.d.</w:t>
      </w:r>
      <w:r>
        <w:rPr>
          <w:i/>
          <w:iCs/>
          <w:spacing w:val="29"/>
        </w:rPr>
        <w:t xml:space="preserve"> </w:t>
      </w:r>
      <w:r>
        <w:rPr>
          <w:i/>
          <w:iCs/>
        </w:rPr>
        <w:t>contrattualiz</w:t>
      </w:r>
      <w:r>
        <w:rPr>
          <w:i/>
          <w:iCs/>
          <w:spacing w:val="-6"/>
        </w:rPr>
        <w:t>z</w:t>
      </w:r>
      <w:r>
        <w:rPr>
          <w:i/>
          <w:iCs/>
        </w:rPr>
        <w:t>ato;</w:t>
      </w:r>
      <w:r>
        <w:rPr>
          <w:i/>
          <w:iCs/>
          <w:spacing w:val="28"/>
        </w:rPr>
        <w:t xml:space="preserve"> </w:t>
      </w:r>
      <w:r>
        <w:rPr>
          <w:i/>
          <w:iCs/>
        </w:rPr>
        <w:t>il</w:t>
      </w:r>
      <w:r>
        <w:rPr>
          <w:i/>
          <w:iCs/>
          <w:w w:val="99"/>
        </w:rPr>
        <w:t xml:space="preserve"> </w:t>
      </w:r>
      <w:r>
        <w:rPr>
          <w:i/>
          <w:iCs/>
        </w:rPr>
        <w:t>ri</w:t>
      </w:r>
      <w:r>
        <w:rPr>
          <w:i/>
          <w:iCs/>
          <w:spacing w:val="-5"/>
        </w:rPr>
        <w:t>s</w:t>
      </w:r>
      <w:r>
        <w:rPr>
          <w:i/>
          <w:iCs/>
        </w:rPr>
        <w:t>arcimento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del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danno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patrimoniale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e</w:t>
      </w:r>
      <w:r>
        <w:rPr>
          <w:i/>
          <w:iCs/>
          <w:spacing w:val="-9"/>
        </w:rPr>
        <w:t xml:space="preserve"> </w:t>
      </w:r>
      <w:r>
        <w:rPr>
          <w:i/>
          <w:iCs/>
        </w:rPr>
        <w:t>non</w:t>
      </w:r>
      <w:r>
        <w:rPr>
          <w:i/>
          <w:iCs/>
          <w:spacing w:val="-9"/>
        </w:rPr>
        <w:t xml:space="preserve"> </w:t>
      </w:r>
      <w:r>
        <w:rPr>
          <w:i/>
          <w:iCs/>
        </w:rPr>
        <w:t>patri</w:t>
      </w:r>
      <w:r>
        <w:rPr>
          <w:i/>
          <w:iCs/>
          <w:spacing w:val="-9"/>
        </w:rPr>
        <w:t>m</w:t>
      </w:r>
      <w:r>
        <w:rPr>
          <w:i/>
          <w:iCs/>
        </w:rPr>
        <w:t>oniale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con</w:t>
      </w:r>
      <w:r>
        <w:rPr>
          <w:i/>
          <w:iCs/>
          <w:spacing w:val="-4"/>
        </w:rPr>
        <w:t>s</w:t>
      </w:r>
      <w:r>
        <w:rPr>
          <w:i/>
          <w:iCs/>
        </w:rPr>
        <w:t>eguente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alla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-6"/>
        </w:rPr>
        <w:t>s</w:t>
      </w:r>
      <w:r>
        <w:rPr>
          <w:i/>
          <w:iCs/>
        </w:rPr>
        <w:t>cri</w:t>
      </w:r>
      <w:r>
        <w:rPr>
          <w:i/>
          <w:iCs/>
          <w:spacing w:val="-4"/>
        </w:rPr>
        <w:t>m</w:t>
      </w:r>
      <w:r>
        <w:rPr>
          <w:i/>
          <w:iCs/>
        </w:rPr>
        <w:t>inazione.</w:t>
      </w: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before="1" w:line="200" w:lineRule="exact"/>
        <w:rPr>
          <w:sz w:val="20"/>
          <w:szCs w:val="20"/>
        </w:rPr>
      </w:pPr>
    </w:p>
    <w:p w:rsidR="007E76B1" w:rsidRDefault="007E76B1" w:rsidP="009550E4">
      <w:pPr>
        <w:pStyle w:val="Titolo5"/>
        <w:numPr>
          <w:ilvl w:val="2"/>
          <w:numId w:val="4"/>
        </w:numPr>
        <w:tabs>
          <w:tab w:val="left" w:pos="934"/>
        </w:tabs>
        <w:kinsoku w:val="0"/>
        <w:overflowPunct w:val="0"/>
        <w:ind w:left="934" w:right="6013" w:hanging="703"/>
        <w:jc w:val="both"/>
        <w:rPr>
          <w:b w:val="0"/>
          <w:bCs w:val="0"/>
          <w:i w:val="0"/>
          <w:iCs w:val="0"/>
        </w:rPr>
      </w:pPr>
      <w:r>
        <w:rPr>
          <w:spacing w:val="4"/>
        </w:rPr>
        <w:t>S</w:t>
      </w:r>
      <w:r>
        <w:t>o</w:t>
      </w:r>
      <w:r>
        <w:rPr>
          <w:spacing w:val="-6"/>
        </w:rPr>
        <w:t>t</w:t>
      </w:r>
      <w:r>
        <w:t>tra</w:t>
      </w:r>
      <w:r>
        <w:rPr>
          <w:spacing w:val="-4"/>
        </w:rPr>
        <w:t>z</w:t>
      </w:r>
      <w:r>
        <w:t>ione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ac</w:t>
      </w:r>
      <w:r>
        <w:rPr>
          <w:spacing w:val="-5"/>
        </w:rPr>
        <w:t>c</w:t>
      </w:r>
      <w:r>
        <w:t>es</w:t>
      </w:r>
      <w:r>
        <w:rPr>
          <w:spacing w:val="-6"/>
        </w:rPr>
        <w:t>s</w:t>
      </w:r>
      <w:r>
        <w:t>o.</w:t>
      </w:r>
    </w:p>
    <w:p w:rsidR="007E76B1" w:rsidRDefault="007E76B1" w:rsidP="007E76B1">
      <w:pPr>
        <w:kinsoku w:val="0"/>
        <w:overflowPunct w:val="0"/>
        <w:spacing w:before="3" w:line="110" w:lineRule="exact"/>
        <w:rPr>
          <w:sz w:val="11"/>
          <w:szCs w:val="11"/>
        </w:rPr>
      </w:pPr>
    </w:p>
    <w:p w:rsidR="007E76B1" w:rsidRDefault="007E76B1" w:rsidP="007E76B1">
      <w:pPr>
        <w:kinsoku w:val="0"/>
        <w:overflowPunct w:val="0"/>
        <w:ind w:left="232" w:right="208"/>
        <w:jc w:val="both"/>
      </w:pPr>
      <w:r>
        <w:rPr>
          <w:i/>
          <w:iCs/>
        </w:rPr>
        <w:t>Il</w:t>
      </w:r>
      <w:r>
        <w:rPr>
          <w:i/>
          <w:iCs/>
          <w:spacing w:val="21"/>
        </w:rPr>
        <w:t xml:space="preserve"> </w:t>
      </w:r>
      <w:r>
        <w:rPr>
          <w:i/>
          <w:iCs/>
        </w:rPr>
        <w:t>documento</w:t>
      </w:r>
      <w:r>
        <w:rPr>
          <w:i/>
          <w:iCs/>
          <w:spacing w:val="21"/>
        </w:rPr>
        <w:t xml:space="preserve"> </w:t>
      </w:r>
      <w:r>
        <w:rPr>
          <w:i/>
          <w:iCs/>
        </w:rPr>
        <w:t>non</w:t>
      </w:r>
      <w:r>
        <w:rPr>
          <w:i/>
          <w:iCs/>
          <w:spacing w:val="24"/>
        </w:rPr>
        <w:t xml:space="preserve"> </w:t>
      </w:r>
      <w:r>
        <w:rPr>
          <w:i/>
          <w:iCs/>
        </w:rPr>
        <w:t>può</w:t>
      </w:r>
      <w:r>
        <w:rPr>
          <w:i/>
          <w:iCs/>
          <w:spacing w:val="21"/>
        </w:rPr>
        <w:t xml:space="preserve"> </w:t>
      </w:r>
      <w:r>
        <w:rPr>
          <w:i/>
          <w:iCs/>
        </w:rPr>
        <w:t>es</w:t>
      </w:r>
      <w:r>
        <w:rPr>
          <w:i/>
          <w:iCs/>
          <w:spacing w:val="-5"/>
        </w:rPr>
        <w:t>s</w:t>
      </w:r>
      <w:r>
        <w:rPr>
          <w:i/>
          <w:iCs/>
        </w:rPr>
        <w:t>ere</w:t>
      </w:r>
      <w:r>
        <w:rPr>
          <w:i/>
          <w:iCs/>
          <w:spacing w:val="21"/>
        </w:rPr>
        <w:t xml:space="preserve"> </w:t>
      </w:r>
      <w:r>
        <w:rPr>
          <w:i/>
          <w:iCs/>
        </w:rPr>
        <w:t>oggetto</w:t>
      </w:r>
      <w:r>
        <w:rPr>
          <w:i/>
          <w:iCs/>
          <w:spacing w:val="21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25"/>
        </w:rPr>
        <w:t xml:space="preserve"> </w:t>
      </w:r>
      <w:r>
        <w:rPr>
          <w:i/>
          <w:iCs/>
        </w:rPr>
        <w:t>visione</w:t>
      </w:r>
      <w:r>
        <w:rPr>
          <w:i/>
          <w:iCs/>
          <w:spacing w:val="21"/>
        </w:rPr>
        <w:t xml:space="preserve"> </w:t>
      </w:r>
      <w:r>
        <w:rPr>
          <w:i/>
          <w:iCs/>
        </w:rPr>
        <w:t>né</w:t>
      </w:r>
      <w:r>
        <w:rPr>
          <w:i/>
          <w:iCs/>
          <w:spacing w:val="21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25"/>
        </w:rPr>
        <w:t xml:space="preserve"> </w:t>
      </w:r>
      <w:r>
        <w:rPr>
          <w:i/>
          <w:iCs/>
        </w:rPr>
        <w:t>est</w:t>
      </w:r>
      <w:r>
        <w:rPr>
          <w:i/>
          <w:iCs/>
          <w:spacing w:val="-5"/>
        </w:rPr>
        <w:t>r</w:t>
      </w:r>
      <w:r>
        <w:rPr>
          <w:i/>
          <w:iCs/>
        </w:rPr>
        <w:t>azione</w:t>
      </w:r>
      <w:r>
        <w:rPr>
          <w:i/>
          <w:iCs/>
          <w:spacing w:val="21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26"/>
        </w:rPr>
        <w:t xml:space="preserve"> </w:t>
      </w:r>
      <w:r>
        <w:rPr>
          <w:i/>
          <w:iCs/>
        </w:rPr>
        <w:t>copia</w:t>
      </w:r>
      <w:r>
        <w:rPr>
          <w:i/>
          <w:iCs/>
          <w:spacing w:val="22"/>
        </w:rPr>
        <w:t xml:space="preserve"> </w:t>
      </w:r>
      <w:r>
        <w:rPr>
          <w:i/>
          <w:iCs/>
        </w:rPr>
        <w:t>da</w:t>
      </w:r>
      <w:r>
        <w:rPr>
          <w:i/>
          <w:iCs/>
          <w:spacing w:val="21"/>
        </w:rPr>
        <w:t xml:space="preserve"> </w:t>
      </w:r>
      <w:r>
        <w:rPr>
          <w:i/>
          <w:iCs/>
        </w:rPr>
        <w:t>parte</w:t>
      </w:r>
      <w:r>
        <w:rPr>
          <w:i/>
          <w:iCs/>
          <w:spacing w:val="21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21"/>
        </w:rPr>
        <w:t xml:space="preserve"> </w:t>
      </w:r>
      <w:r>
        <w:rPr>
          <w:i/>
          <w:iCs/>
        </w:rPr>
        <w:t>richiedenti,</w:t>
      </w:r>
      <w:r>
        <w:rPr>
          <w:i/>
          <w:iCs/>
          <w:w w:val="99"/>
        </w:rPr>
        <w:t xml:space="preserve"> </w:t>
      </w:r>
      <w:r>
        <w:rPr>
          <w:i/>
          <w:iCs/>
        </w:rPr>
        <w:t>ricad</w:t>
      </w:r>
      <w:r>
        <w:rPr>
          <w:i/>
          <w:iCs/>
          <w:spacing w:val="-6"/>
        </w:rPr>
        <w:t>e</w:t>
      </w:r>
      <w:r>
        <w:rPr>
          <w:i/>
          <w:iCs/>
        </w:rPr>
        <w:t>ndo</w:t>
      </w:r>
      <w:r>
        <w:rPr>
          <w:i/>
          <w:iCs/>
          <w:spacing w:val="7"/>
        </w:rPr>
        <w:t xml:space="preserve"> </w:t>
      </w:r>
      <w:r>
        <w:rPr>
          <w:i/>
          <w:iCs/>
        </w:rPr>
        <w:t>nell'ambito</w:t>
      </w:r>
      <w:r>
        <w:rPr>
          <w:i/>
          <w:iCs/>
          <w:spacing w:val="8"/>
        </w:rPr>
        <w:t xml:space="preserve"> </w:t>
      </w:r>
      <w:r>
        <w:rPr>
          <w:i/>
          <w:iCs/>
        </w:rPr>
        <w:t>delle</w:t>
      </w:r>
      <w:r>
        <w:rPr>
          <w:i/>
          <w:iCs/>
          <w:spacing w:val="8"/>
        </w:rPr>
        <w:t xml:space="preserve"> </w:t>
      </w:r>
      <w:r>
        <w:rPr>
          <w:i/>
          <w:iCs/>
        </w:rPr>
        <w:t>ipotesi</w:t>
      </w:r>
      <w:r>
        <w:rPr>
          <w:i/>
          <w:iCs/>
          <w:spacing w:val="8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8"/>
        </w:rPr>
        <w:t xml:space="preserve"> </w:t>
      </w:r>
      <w:r>
        <w:rPr>
          <w:i/>
          <w:iCs/>
        </w:rPr>
        <w:t>es</w:t>
      </w:r>
      <w:r>
        <w:rPr>
          <w:i/>
          <w:iCs/>
          <w:spacing w:val="-5"/>
        </w:rPr>
        <w:t>c</w:t>
      </w:r>
      <w:r>
        <w:rPr>
          <w:i/>
          <w:iCs/>
        </w:rPr>
        <w:t>l</w:t>
      </w:r>
      <w:r>
        <w:rPr>
          <w:i/>
          <w:iCs/>
          <w:spacing w:val="5"/>
        </w:rPr>
        <w:t>u</w:t>
      </w:r>
      <w:r>
        <w:rPr>
          <w:i/>
          <w:iCs/>
        </w:rPr>
        <w:t>sione</w:t>
      </w:r>
      <w:r>
        <w:rPr>
          <w:i/>
          <w:iCs/>
          <w:spacing w:val="8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8"/>
        </w:rPr>
        <w:t xml:space="preserve"> </w:t>
      </w:r>
      <w:r>
        <w:rPr>
          <w:i/>
          <w:iCs/>
        </w:rPr>
        <w:t>cui</w:t>
      </w:r>
      <w:r>
        <w:rPr>
          <w:i/>
          <w:iCs/>
          <w:spacing w:val="8"/>
        </w:rPr>
        <w:t xml:space="preserve"> </w:t>
      </w:r>
      <w:r>
        <w:rPr>
          <w:i/>
          <w:iCs/>
        </w:rPr>
        <w:t>a</w:t>
      </w:r>
      <w:r>
        <w:rPr>
          <w:i/>
          <w:iCs/>
          <w:spacing w:val="3"/>
        </w:rPr>
        <w:t>l</w:t>
      </w:r>
      <w:r>
        <w:rPr>
          <w:i/>
          <w:iCs/>
        </w:rPr>
        <w:t>l'art.</w:t>
      </w:r>
      <w:r>
        <w:rPr>
          <w:i/>
          <w:iCs/>
          <w:spacing w:val="8"/>
        </w:rPr>
        <w:t xml:space="preserve"> </w:t>
      </w:r>
      <w:r>
        <w:rPr>
          <w:i/>
          <w:iCs/>
        </w:rPr>
        <w:t>24,</w:t>
      </w:r>
      <w:r>
        <w:rPr>
          <w:i/>
          <w:iCs/>
          <w:spacing w:val="13"/>
        </w:rPr>
        <w:t xml:space="preserve"> </w:t>
      </w:r>
      <w:r>
        <w:rPr>
          <w:i/>
          <w:iCs/>
        </w:rPr>
        <w:t>comma</w:t>
      </w:r>
      <w:r>
        <w:rPr>
          <w:i/>
          <w:iCs/>
          <w:spacing w:val="7"/>
        </w:rPr>
        <w:t xml:space="preserve"> </w:t>
      </w:r>
      <w:r>
        <w:rPr>
          <w:i/>
          <w:iCs/>
        </w:rPr>
        <w:t>1,</w:t>
      </w:r>
      <w:r>
        <w:rPr>
          <w:i/>
          <w:iCs/>
          <w:spacing w:val="8"/>
        </w:rPr>
        <w:t xml:space="preserve"> </w:t>
      </w:r>
      <w:r>
        <w:rPr>
          <w:i/>
          <w:iCs/>
        </w:rPr>
        <w:t>l</w:t>
      </w:r>
      <w:r>
        <w:rPr>
          <w:i/>
          <w:iCs/>
          <w:spacing w:val="-5"/>
        </w:rPr>
        <w:t>e</w:t>
      </w:r>
      <w:r>
        <w:rPr>
          <w:i/>
          <w:iCs/>
        </w:rPr>
        <w:t>tt.</w:t>
      </w:r>
      <w:r>
        <w:rPr>
          <w:i/>
          <w:iCs/>
          <w:spacing w:val="11"/>
        </w:rPr>
        <w:t xml:space="preserve"> </w:t>
      </w:r>
      <w:r>
        <w:rPr>
          <w:i/>
          <w:iCs/>
        </w:rPr>
        <w:t>a),</w:t>
      </w:r>
      <w:r>
        <w:rPr>
          <w:i/>
          <w:iCs/>
          <w:spacing w:val="8"/>
        </w:rPr>
        <w:t xml:space="preserve"> </w:t>
      </w:r>
      <w:r>
        <w:rPr>
          <w:i/>
          <w:iCs/>
        </w:rPr>
        <w:t>della</w:t>
      </w:r>
      <w:r>
        <w:rPr>
          <w:i/>
          <w:iCs/>
          <w:spacing w:val="8"/>
        </w:rPr>
        <w:t xml:space="preserve"> </w:t>
      </w:r>
      <w:r>
        <w:rPr>
          <w:i/>
          <w:iCs/>
          <w:spacing w:val="-6"/>
        </w:rPr>
        <w:t>l</w:t>
      </w:r>
      <w:r>
        <w:rPr>
          <w:i/>
          <w:iCs/>
        </w:rPr>
        <w:t>.</w:t>
      </w:r>
      <w:r>
        <w:rPr>
          <w:i/>
          <w:iCs/>
          <w:spacing w:val="8"/>
        </w:rPr>
        <w:t xml:space="preserve"> </w:t>
      </w:r>
      <w:r>
        <w:rPr>
          <w:i/>
          <w:iCs/>
        </w:rPr>
        <w:t>n.</w:t>
      </w:r>
      <w:r>
        <w:rPr>
          <w:i/>
          <w:iCs/>
          <w:spacing w:val="14"/>
        </w:rPr>
        <w:t xml:space="preserve"> </w:t>
      </w:r>
      <w:r>
        <w:rPr>
          <w:i/>
          <w:iCs/>
        </w:rPr>
        <w:t>241 del</w:t>
      </w:r>
      <w:r>
        <w:rPr>
          <w:i/>
          <w:iCs/>
          <w:spacing w:val="28"/>
        </w:rPr>
        <w:t xml:space="preserve"> </w:t>
      </w:r>
      <w:r>
        <w:rPr>
          <w:i/>
          <w:iCs/>
        </w:rPr>
        <w:t>1990.</w:t>
      </w:r>
      <w:r>
        <w:rPr>
          <w:i/>
          <w:iCs/>
          <w:spacing w:val="34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32"/>
        </w:rPr>
        <w:t xml:space="preserve"> </w:t>
      </w:r>
      <w:r>
        <w:rPr>
          <w:i/>
          <w:iCs/>
        </w:rPr>
        <w:t>caso</w:t>
      </w:r>
      <w:r>
        <w:rPr>
          <w:i/>
          <w:iCs/>
          <w:spacing w:val="29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28"/>
        </w:rPr>
        <w:t xml:space="preserve"> </w:t>
      </w:r>
      <w:r>
        <w:rPr>
          <w:i/>
          <w:iCs/>
        </w:rPr>
        <w:t>regolamenta</w:t>
      </w:r>
      <w:r>
        <w:rPr>
          <w:i/>
          <w:iCs/>
          <w:spacing w:val="-7"/>
        </w:rPr>
        <w:t>z</w:t>
      </w:r>
      <w:r>
        <w:rPr>
          <w:i/>
          <w:iCs/>
        </w:rPr>
        <w:t>ione</w:t>
      </w:r>
      <w:r>
        <w:rPr>
          <w:i/>
          <w:iCs/>
          <w:spacing w:val="29"/>
        </w:rPr>
        <w:t xml:space="preserve"> </w:t>
      </w:r>
      <w:r>
        <w:rPr>
          <w:i/>
          <w:iCs/>
        </w:rPr>
        <w:t>autono</w:t>
      </w:r>
      <w:r>
        <w:rPr>
          <w:i/>
          <w:iCs/>
          <w:spacing w:val="5"/>
        </w:rPr>
        <w:t>m</w:t>
      </w:r>
      <w:r>
        <w:rPr>
          <w:i/>
          <w:iCs/>
        </w:rPr>
        <w:t>a</w:t>
      </w:r>
      <w:r>
        <w:rPr>
          <w:i/>
          <w:iCs/>
          <w:spacing w:val="28"/>
        </w:rPr>
        <w:t xml:space="preserve"> </w:t>
      </w:r>
      <w:r>
        <w:rPr>
          <w:i/>
          <w:iCs/>
        </w:rPr>
        <w:t>da</w:t>
      </w:r>
      <w:r>
        <w:rPr>
          <w:i/>
          <w:iCs/>
          <w:spacing w:val="33"/>
        </w:rPr>
        <w:t xml:space="preserve"> </w:t>
      </w:r>
      <w:r>
        <w:rPr>
          <w:i/>
          <w:iCs/>
        </w:rPr>
        <w:t>parte</w:t>
      </w:r>
      <w:r>
        <w:rPr>
          <w:i/>
          <w:iCs/>
          <w:spacing w:val="29"/>
        </w:rPr>
        <w:t xml:space="preserve"> </w:t>
      </w:r>
      <w:r>
        <w:rPr>
          <w:i/>
          <w:iCs/>
        </w:rPr>
        <w:t>dell'ente</w:t>
      </w:r>
      <w:r>
        <w:rPr>
          <w:i/>
          <w:iCs/>
          <w:spacing w:val="28"/>
        </w:rPr>
        <w:t xml:space="preserve"> </w:t>
      </w:r>
      <w:r>
        <w:rPr>
          <w:i/>
          <w:iCs/>
        </w:rPr>
        <w:t>della</w:t>
      </w:r>
      <w:r>
        <w:rPr>
          <w:i/>
          <w:iCs/>
          <w:spacing w:val="28"/>
        </w:rPr>
        <w:t xml:space="preserve"> </w:t>
      </w:r>
      <w:r>
        <w:rPr>
          <w:i/>
          <w:iCs/>
        </w:rPr>
        <w:t>disciplina</w:t>
      </w:r>
      <w:r>
        <w:rPr>
          <w:i/>
          <w:iCs/>
          <w:spacing w:val="29"/>
        </w:rPr>
        <w:t xml:space="preserve"> </w:t>
      </w:r>
      <w:r>
        <w:rPr>
          <w:i/>
          <w:iCs/>
        </w:rPr>
        <w:t>dell</w:t>
      </w:r>
      <w:r>
        <w:rPr>
          <w:i/>
          <w:iCs/>
          <w:spacing w:val="3"/>
        </w:rPr>
        <w:t>'</w:t>
      </w:r>
      <w:r>
        <w:rPr>
          <w:i/>
          <w:iCs/>
        </w:rPr>
        <w:t>accesso</w:t>
      </w:r>
      <w:r>
        <w:rPr>
          <w:i/>
          <w:iCs/>
          <w:w w:val="99"/>
        </w:rPr>
        <w:t xml:space="preserve"> </w:t>
      </w:r>
      <w:r>
        <w:rPr>
          <w:i/>
          <w:iCs/>
        </w:rPr>
        <w:t>documentale,</w:t>
      </w:r>
      <w:r>
        <w:rPr>
          <w:i/>
          <w:iCs/>
          <w:spacing w:val="38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39"/>
        </w:rPr>
        <w:t xml:space="preserve"> </w:t>
      </w:r>
      <w:r>
        <w:rPr>
          <w:i/>
          <w:iCs/>
        </w:rPr>
        <w:t>as</w:t>
      </w:r>
      <w:r>
        <w:rPr>
          <w:i/>
          <w:iCs/>
          <w:spacing w:val="-5"/>
        </w:rPr>
        <w:t>s</w:t>
      </w:r>
      <w:r>
        <w:rPr>
          <w:i/>
          <w:iCs/>
        </w:rPr>
        <w:t>e</w:t>
      </w:r>
      <w:r>
        <w:rPr>
          <w:i/>
          <w:iCs/>
          <w:spacing w:val="3"/>
        </w:rPr>
        <w:t>n</w:t>
      </w:r>
      <w:r>
        <w:rPr>
          <w:i/>
          <w:iCs/>
        </w:rPr>
        <w:t>za</w:t>
      </w:r>
      <w:r>
        <w:rPr>
          <w:i/>
          <w:iCs/>
          <w:spacing w:val="35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41"/>
        </w:rPr>
        <w:t xml:space="preserve"> </w:t>
      </w:r>
      <w:r>
        <w:rPr>
          <w:i/>
          <w:iCs/>
        </w:rPr>
        <w:t>inte</w:t>
      </w:r>
      <w:r>
        <w:rPr>
          <w:i/>
          <w:iCs/>
          <w:spacing w:val="4"/>
        </w:rPr>
        <w:t>g</w:t>
      </w:r>
      <w:r>
        <w:rPr>
          <w:i/>
          <w:iCs/>
        </w:rPr>
        <w:t>ra</w:t>
      </w:r>
      <w:r>
        <w:rPr>
          <w:i/>
          <w:iCs/>
          <w:spacing w:val="-5"/>
        </w:rPr>
        <w:t>z</w:t>
      </w:r>
      <w:r>
        <w:rPr>
          <w:i/>
          <w:iCs/>
        </w:rPr>
        <w:t>ione</w:t>
      </w:r>
      <w:r>
        <w:rPr>
          <w:i/>
          <w:iCs/>
          <w:spacing w:val="42"/>
        </w:rPr>
        <w:t xml:space="preserve"> </w:t>
      </w:r>
      <w:r>
        <w:rPr>
          <w:i/>
          <w:iCs/>
        </w:rPr>
        <w:t>espres</w:t>
      </w:r>
      <w:r>
        <w:rPr>
          <w:i/>
          <w:iCs/>
          <w:spacing w:val="3"/>
        </w:rPr>
        <w:t>s</w:t>
      </w:r>
      <w:r>
        <w:rPr>
          <w:i/>
          <w:iCs/>
        </w:rPr>
        <w:t>a</w:t>
      </w:r>
      <w:r>
        <w:rPr>
          <w:i/>
          <w:iCs/>
          <w:spacing w:val="39"/>
        </w:rPr>
        <w:t xml:space="preserve"> </w:t>
      </w:r>
      <w:r>
        <w:rPr>
          <w:i/>
          <w:iCs/>
        </w:rPr>
        <w:t>del</w:t>
      </w:r>
      <w:r>
        <w:rPr>
          <w:i/>
          <w:iCs/>
          <w:spacing w:val="35"/>
        </w:rPr>
        <w:t xml:space="preserve"> </w:t>
      </w:r>
      <w:r>
        <w:rPr>
          <w:i/>
          <w:iCs/>
        </w:rPr>
        <w:t>regolamento,</w:t>
      </w:r>
      <w:r>
        <w:rPr>
          <w:i/>
          <w:iCs/>
          <w:spacing w:val="41"/>
        </w:rPr>
        <w:t xml:space="preserve"> </w:t>
      </w:r>
      <w:r>
        <w:rPr>
          <w:i/>
          <w:iCs/>
        </w:rPr>
        <w:t>qu</w:t>
      </w:r>
      <w:r>
        <w:rPr>
          <w:i/>
          <w:iCs/>
          <w:spacing w:val="3"/>
        </w:rPr>
        <w:t>e</w:t>
      </w:r>
      <w:r>
        <w:rPr>
          <w:i/>
          <w:iCs/>
        </w:rPr>
        <w:t>st'ultimo</w:t>
      </w:r>
      <w:r>
        <w:rPr>
          <w:i/>
          <w:iCs/>
          <w:spacing w:val="40"/>
        </w:rPr>
        <w:t xml:space="preserve"> </w:t>
      </w:r>
      <w:r>
        <w:rPr>
          <w:i/>
          <w:iCs/>
        </w:rPr>
        <w:t>deve</w:t>
      </w:r>
      <w:r>
        <w:rPr>
          <w:i/>
          <w:iCs/>
          <w:spacing w:val="36"/>
        </w:rPr>
        <w:t xml:space="preserve"> </w:t>
      </w:r>
      <w:r>
        <w:rPr>
          <w:i/>
          <w:iCs/>
        </w:rPr>
        <w:t>intend</w:t>
      </w:r>
      <w:r>
        <w:rPr>
          <w:i/>
          <w:iCs/>
          <w:spacing w:val="4"/>
        </w:rPr>
        <w:t>e</w:t>
      </w:r>
      <w:r>
        <w:rPr>
          <w:i/>
          <w:iCs/>
        </w:rPr>
        <w:t>r</w:t>
      </w:r>
      <w:r>
        <w:rPr>
          <w:i/>
          <w:iCs/>
          <w:spacing w:val="-5"/>
        </w:rPr>
        <w:t>s</w:t>
      </w:r>
      <w:r>
        <w:rPr>
          <w:i/>
          <w:iCs/>
        </w:rPr>
        <w:t>i</w:t>
      </w:r>
      <w:r>
        <w:rPr>
          <w:i/>
          <w:iCs/>
          <w:w w:val="99"/>
        </w:rPr>
        <w:t xml:space="preserve"> </w:t>
      </w:r>
      <w:r>
        <w:rPr>
          <w:i/>
          <w:iCs/>
        </w:rPr>
        <w:t>ete</w:t>
      </w:r>
      <w:r>
        <w:rPr>
          <w:i/>
          <w:iCs/>
          <w:spacing w:val="-5"/>
        </w:rPr>
        <w:t>r</w:t>
      </w:r>
      <w:r>
        <w:rPr>
          <w:i/>
          <w:iCs/>
        </w:rPr>
        <w:t>o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integrato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dalla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dispo</w:t>
      </w:r>
      <w:r>
        <w:rPr>
          <w:i/>
          <w:iCs/>
          <w:spacing w:val="-4"/>
        </w:rPr>
        <w:t>s</w:t>
      </w:r>
      <w:r>
        <w:rPr>
          <w:i/>
          <w:iCs/>
        </w:rPr>
        <w:t>izione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contenuta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nella</w:t>
      </w:r>
      <w:r>
        <w:rPr>
          <w:i/>
          <w:iCs/>
          <w:spacing w:val="-3"/>
        </w:rPr>
        <w:t xml:space="preserve"> </w:t>
      </w:r>
      <w:r>
        <w:rPr>
          <w:i/>
          <w:iCs/>
          <w:spacing w:val="-8"/>
        </w:rPr>
        <w:t>l</w:t>
      </w:r>
      <w:r>
        <w:rPr>
          <w:i/>
          <w:iCs/>
        </w:rPr>
        <w:t>.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n.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190”.</w:t>
      </w:r>
    </w:p>
    <w:p w:rsidR="007E76B1" w:rsidRDefault="007E76B1" w:rsidP="007E76B1">
      <w:pPr>
        <w:kinsoku w:val="0"/>
        <w:overflowPunct w:val="0"/>
        <w:spacing w:before="5" w:line="140" w:lineRule="exact"/>
        <w:rPr>
          <w:sz w:val="14"/>
          <w:szCs w:val="14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9550E4">
      <w:pPr>
        <w:pStyle w:val="Titolo3"/>
        <w:numPr>
          <w:ilvl w:val="1"/>
          <w:numId w:val="7"/>
        </w:numPr>
        <w:tabs>
          <w:tab w:val="left" w:pos="693"/>
        </w:tabs>
        <w:kinsoku w:val="0"/>
        <w:overflowPunct w:val="0"/>
        <w:ind w:left="693" w:right="2971"/>
        <w:jc w:val="both"/>
        <w:rPr>
          <w:b w:val="0"/>
          <w:bCs w:val="0"/>
        </w:rPr>
      </w:pPr>
      <w:r>
        <w:t>Pre</w:t>
      </w:r>
      <w:r>
        <w:rPr>
          <w:spacing w:val="-6"/>
        </w:rPr>
        <w:t>d</w:t>
      </w:r>
      <w:r>
        <w:t>isp</w:t>
      </w:r>
      <w:r>
        <w:rPr>
          <w:spacing w:val="-6"/>
        </w:rPr>
        <w:t>o</w:t>
      </w:r>
      <w:r>
        <w:rPr>
          <w:spacing w:val="4"/>
        </w:rPr>
        <w:t>si</w:t>
      </w:r>
      <w:r>
        <w:rPr>
          <w:spacing w:val="-6"/>
        </w:rPr>
        <w:t>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 xml:space="preserve">e di </w:t>
      </w:r>
      <w:r>
        <w:rPr>
          <w:spacing w:val="-7"/>
        </w:rPr>
        <w:t>p</w:t>
      </w:r>
      <w:r>
        <w:rPr>
          <w:spacing w:val="4"/>
        </w:rPr>
        <w:t>r</w:t>
      </w:r>
      <w:r>
        <w:rPr>
          <w:spacing w:val="-6"/>
        </w:rPr>
        <w:t>o</w:t>
      </w:r>
      <w:r>
        <w:rPr>
          <w:spacing w:val="4"/>
        </w:rPr>
        <w:t>t</w:t>
      </w:r>
      <w:r>
        <w:rPr>
          <w:spacing w:val="-6"/>
        </w:rPr>
        <w:t>o</w:t>
      </w:r>
      <w:r>
        <w:rPr>
          <w:spacing w:val="4"/>
        </w:rPr>
        <w:t>c</w:t>
      </w:r>
      <w:r>
        <w:t xml:space="preserve">olli </w:t>
      </w:r>
      <w:r>
        <w:rPr>
          <w:spacing w:val="-7"/>
        </w:rPr>
        <w:t>d</w:t>
      </w:r>
      <w:r>
        <w:t>i legalità</w:t>
      </w:r>
      <w:r>
        <w:rPr>
          <w:spacing w:val="4"/>
        </w:rPr>
        <w:t xml:space="preserve"> </w:t>
      </w:r>
      <w:r>
        <w:rPr>
          <w:spacing w:val="-6"/>
        </w:rPr>
        <w:t>p</w:t>
      </w:r>
      <w:r>
        <w:t>er gli</w:t>
      </w:r>
      <w:r>
        <w:rPr>
          <w:spacing w:val="2"/>
        </w:rPr>
        <w:t xml:space="preserve"> </w:t>
      </w:r>
      <w:r>
        <w:rPr>
          <w:spacing w:val="4"/>
        </w:rPr>
        <w:t>a</w:t>
      </w:r>
      <w:r>
        <w:t>f</w:t>
      </w:r>
      <w:r>
        <w:rPr>
          <w:spacing w:val="-6"/>
        </w:rPr>
        <w:t>f</w:t>
      </w:r>
      <w:r>
        <w:rPr>
          <w:spacing w:val="4"/>
        </w:rPr>
        <w:t>i</w:t>
      </w:r>
      <w:r>
        <w:rPr>
          <w:spacing w:val="-6"/>
        </w:rPr>
        <w:t>d</w:t>
      </w:r>
      <w:r>
        <w:rPr>
          <w:spacing w:val="4"/>
        </w:rPr>
        <w:t>a</w:t>
      </w:r>
      <w:r>
        <w:rPr>
          <w:spacing w:val="-6"/>
        </w:rPr>
        <w:t>m</w:t>
      </w:r>
      <w:r>
        <w:rPr>
          <w:spacing w:val="4"/>
        </w:rPr>
        <w:t>e</w:t>
      </w:r>
      <w:r>
        <w:rPr>
          <w:spacing w:val="-6"/>
        </w:rPr>
        <w:t>n</w:t>
      </w:r>
      <w:r>
        <w:t>ti</w:t>
      </w:r>
    </w:p>
    <w:p w:rsidR="007E76B1" w:rsidRDefault="007E76B1" w:rsidP="007E76B1">
      <w:pPr>
        <w:kinsoku w:val="0"/>
        <w:overflowPunct w:val="0"/>
        <w:spacing w:before="8" w:line="140" w:lineRule="exact"/>
        <w:rPr>
          <w:sz w:val="14"/>
          <w:szCs w:val="14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pStyle w:val="Corpodeltesto"/>
        <w:kinsoku w:val="0"/>
        <w:overflowPunct w:val="0"/>
        <w:ind w:right="222"/>
        <w:jc w:val="both"/>
      </w:pPr>
      <w:r>
        <w:t>I</w:t>
      </w:r>
      <w:r>
        <w:rPr>
          <w:spacing w:val="28"/>
        </w:rPr>
        <w:t xml:space="preserve"> </w:t>
      </w:r>
      <w:r>
        <w:rPr>
          <w:i/>
          <w:iCs/>
        </w:rPr>
        <w:t>patti</w:t>
      </w:r>
      <w:r>
        <w:rPr>
          <w:i/>
          <w:iCs/>
          <w:spacing w:val="27"/>
        </w:rPr>
        <w:t xml:space="preserve"> </w:t>
      </w:r>
      <w:r>
        <w:rPr>
          <w:i/>
          <w:iCs/>
        </w:rPr>
        <w:t>d'integrità</w:t>
      </w:r>
      <w:r>
        <w:rPr>
          <w:i/>
          <w:iCs/>
          <w:spacing w:val="26"/>
        </w:rPr>
        <w:t xml:space="preserve"> </w:t>
      </w:r>
      <w:r>
        <w:rPr>
          <w:spacing w:val="-6"/>
        </w:rPr>
        <w:t>e</w:t>
      </w:r>
      <w:r>
        <w:t>d</w:t>
      </w:r>
      <w:r>
        <w:rPr>
          <w:spacing w:val="35"/>
        </w:rPr>
        <w:t xml:space="preserve"> </w:t>
      </w:r>
      <w:r>
        <w:t>i</w:t>
      </w:r>
      <w:r>
        <w:rPr>
          <w:spacing w:val="28"/>
        </w:rPr>
        <w:t xml:space="preserve"> </w:t>
      </w:r>
      <w:r>
        <w:rPr>
          <w:i/>
          <w:iCs/>
        </w:rPr>
        <w:t>proto</w:t>
      </w:r>
      <w:r>
        <w:rPr>
          <w:i/>
          <w:iCs/>
          <w:spacing w:val="-5"/>
        </w:rPr>
        <w:t>c</w:t>
      </w:r>
      <w:r>
        <w:rPr>
          <w:i/>
          <w:iCs/>
        </w:rPr>
        <w:t>olli</w:t>
      </w:r>
      <w:r>
        <w:rPr>
          <w:i/>
          <w:iCs/>
          <w:spacing w:val="28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32"/>
        </w:rPr>
        <w:t xml:space="preserve"> </w:t>
      </w:r>
      <w:r>
        <w:rPr>
          <w:i/>
          <w:iCs/>
        </w:rPr>
        <w:t>legalità</w:t>
      </w:r>
      <w:r>
        <w:rPr>
          <w:i/>
          <w:iCs/>
          <w:spacing w:val="24"/>
        </w:rPr>
        <w:t xml:space="preserve"> </w:t>
      </w:r>
      <w:r>
        <w:rPr>
          <w:spacing w:val="-1"/>
        </w:rPr>
        <w:t>s</w:t>
      </w:r>
      <w:r>
        <w:rPr>
          <w:spacing w:val="5"/>
        </w:rPr>
        <w:t>o</w:t>
      </w:r>
      <w:r>
        <w:rPr>
          <w:spacing w:val="-5"/>
        </w:rPr>
        <w:t>n</w:t>
      </w:r>
      <w:r>
        <w:t>o</w:t>
      </w:r>
      <w:r>
        <w:rPr>
          <w:spacing w:val="32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27"/>
        </w:rPr>
        <w:t xml:space="preserve"> </w:t>
      </w:r>
      <w:r>
        <w:rPr>
          <w:spacing w:val="-1"/>
        </w:rPr>
        <w:t>c</w:t>
      </w:r>
      <w:r>
        <w:rPr>
          <w:spacing w:val="9"/>
        </w:rPr>
        <w:t>o</w:t>
      </w:r>
      <w:r>
        <w:rPr>
          <w:spacing w:val="-11"/>
        </w:rPr>
        <w:t>m</w:t>
      </w:r>
      <w:r>
        <w:rPr>
          <w:spacing w:val="4"/>
        </w:rPr>
        <w:t>p</w:t>
      </w:r>
      <w:r>
        <w:rPr>
          <w:spacing w:val="-1"/>
        </w:rPr>
        <w:t>less</w:t>
      </w:r>
      <w:r>
        <w:t>o</w:t>
      </w:r>
      <w:r>
        <w:rPr>
          <w:spacing w:val="30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24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5"/>
        </w:rPr>
        <w:t>n</w:t>
      </w:r>
      <w:r>
        <w:rPr>
          <w:spacing w:val="4"/>
        </w:rPr>
        <w:t>d</w:t>
      </w:r>
      <w:r>
        <w:rPr>
          <w:spacing w:val="-1"/>
        </w:rPr>
        <w:t>iz</w:t>
      </w:r>
      <w:r>
        <w:rPr>
          <w:spacing w:val="-9"/>
        </w:rPr>
        <w:t>i</w:t>
      </w:r>
      <w:r>
        <w:rPr>
          <w:spacing w:val="9"/>
        </w:rPr>
        <w:t>o</w:t>
      </w:r>
      <w:r>
        <w:rPr>
          <w:spacing w:val="-1"/>
        </w:rPr>
        <w:t>n</w:t>
      </w:r>
      <w:r>
        <w:t>i</w:t>
      </w:r>
      <w:r>
        <w:rPr>
          <w:spacing w:val="28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28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u</w:t>
      </w:r>
      <w:r>
        <w:t>i</w:t>
      </w:r>
      <w:r>
        <w:rPr>
          <w:spacing w:val="27"/>
        </w:rPr>
        <w:t xml:space="preserve"> </w:t>
      </w:r>
      <w:r>
        <w:rPr>
          <w:spacing w:val="-1"/>
        </w:rPr>
        <w:t>acce</w:t>
      </w:r>
      <w:r>
        <w:rPr>
          <w:spacing w:val="5"/>
        </w:rPr>
        <w:t>tt</w:t>
      </w:r>
      <w:r>
        <w:rPr>
          <w:spacing w:val="-1"/>
        </w:rPr>
        <w:t>az</w:t>
      </w:r>
      <w:r>
        <w:rPr>
          <w:spacing w:val="-10"/>
        </w:rPr>
        <w:t>i</w:t>
      </w:r>
      <w:r>
        <w:rPr>
          <w:spacing w:val="4"/>
        </w:rPr>
        <w:t>o</w:t>
      </w:r>
      <w:r>
        <w:rPr>
          <w:spacing w:val="-1"/>
        </w:rPr>
        <w:t>ne</w:t>
      </w:r>
      <w:r>
        <w:rPr>
          <w:spacing w:val="-1"/>
          <w:w w:val="99"/>
        </w:rPr>
        <w:t xml:space="preserve"> </w:t>
      </w:r>
      <w:r>
        <w:rPr>
          <w:spacing w:val="-1"/>
        </w:rPr>
        <w:t>vien</w:t>
      </w:r>
      <w:r>
        <w:t>e</w:t>
      </w:r>
      <w:r>
        <w:rPr>
          <w:spacing w:val="9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"/>
        </w:rPr>
        <w:t>nf</w:t>
      </w:r>
      <w:r>
        <w:rPr>
          <w:spacing w:val="-8"/>
        </w:rPr>
        <w:t>i</w:t>
      </w:r>
      <w:r>
        <w:rPr>
          <w:spacing w:val="-1"/>
        </w:rPr>
        <w:t>gura</w:t>
      </w:r>
      <w:r>
        <w:rPr>
          <w:spacing w:val="7"/>
        </w:rPr>
        <w:t>t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a</w:t>
      </w:r>
      <w:r>
        <w:rPr>
          <w:spacing w:val="-6"/>
        </w:rPr>
        <w:t>ll</w:t>
      </w:r>
      <w:r>
        <w:rPr>
          <w:spacing w:val="-1"/>
        </w:rPr>
        <w:t>’</w:t>
      </w:r>
      <w:r>
        <w:rPr>
          <w:spacing w:val="5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e</w:t>
      </w:r>
      <w:r>
        <w:t>,</w:t>
      </w:r>
      <w:r>
        <w:rPr>
          <w:spacing w:val="12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4"/>
        </w:rPr>
        <w:t xml:space="preserve"> </w:t>
      </w:r>
      <w:r>
        <w:rPr>
          <w:spacing w:val="-1"/>
        </w:rPr>
        <w:t>q</w:t>
      </w:r>
      <w:r>
        <w:rPr>
          <w:spacing w:val="6"/>
        </w:rPr>
        <w:t>u</w:t>
      </w:r>
      <w:r>
        <w:rPr>
          <w:spacing w:val="3"/>
        </w:rPr>
        <w:t>a</w:t>
      </w:r>
      <w:r>
        <w:rPr>
          <w:spacing w:val="-6"/>
        </w:rPr>
        <w:t>l</w:t>
      </w:r>
      <w:r>
        <w:rPr>
          <w:spacing w:val="-11"/>
        </w:rPr>
        <w:t>i</w:t>
      </w:r>
      <w:r>
        <w:rPr>
          <w:spacing w:val="5"/>
        </w:rPr>
        <w:t>t</w:t>
      </w:r>
      <w:r>
        <w:t>à</w:t>
      </w:r>
      <w:r>
        <w:rPr>
          <w:spacing w:val="9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10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t</w:t>
      </w:r>
      <w:r>
        <w:rPr>
          <w:spacing w:val="-1"/>
        </w:rPr>
        <w:t>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9"/>
        </w:rPr>
        <w:t xml:space="preserve"> </w:t>
      </w:r>
      <w:r>
        <w:rPr>
          <w:spacing w:val="-1"/>
        </w:rPr>
        <w:t>ap</w:t>
      </w:r>
      <w:r>
        <w:rPr>
          <w:spacing w:val="4"/>
        </w:rPr>
        <w:t>p</w:t>
      </w:r>
      <w:r>
        <w:rPr>
          <w:spacing w:val="3"/>
        </w:rPr>
        <w:t>a</w:t>
      </w:r>
      <w:r>
        <w:rPr>
          <w:spacing w:val="-11"/>
        </w:rPr>
        <w:t>l</w:t>
      </w:r>
      <w:r>
        <w:rPr>
          <w:spacing w:val="5"/>
        </w:rPr>
        <w:t>t</w:t>
      </w:r>
      <w:r>
        <w:rPr>
          <w:spacing w:val="3"/>
        </w:rPr>
        <w:t>a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e</w:t>
      </w:r>
      <w:r>
        <w:t>,</w:t>
      </w:r>
      <w:r>
        <w:rPr>
          <w:spacing w:val="12"/>
        </w:rPr>
        <w:t xml:space="preserve"> </w:t>
      </w:r>
      <w:r>
        <w:rPr>
          <w:spacing w:val="-7"/>
        </w:rPr>
        <w:t>c</w:t>
      </w:r>
      <w:r>
        <w:rPr>
          <w:spacing w:val="4"/>
        </w:rPr>
        <w:t>o</w:t>
      </w:r>
      <w:r>
        <w:rPr>
          <w:spacing w:val="-11"/>
        </w:rPr>
        <w:t>m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presupp</w:t>
      </w:r>
      <w:r>
        <w:rPr>
          <w:spacing w:val="6"/>
        </w:rPr>
        <w:t>o</w:t>
      </w:r>
      <w:r>
        <w:rPr>
          <w:spacing w:val="-1"/>
        </w:rPr>
        <w:t>st</w:t>
      </w:r>
      <w:r>
        <w:t>o</w:t>
      </w:r>
      <w:r>
        <w:rPr>
          <w:spacing w:val="13"/>
        </w:rPr>
        <w:t xml:space="preserve"> </w:t>
      </w:r>
      <w:r>
        <w:rPr>
          <w:spacing w:val="-5"/>
        </w:rPr>
        <w:t>n</w:t>
      </w:r>
      <w:r>
        <w:rPr>
          <w:spacing w:val="-1"/>
        </w:rPr>
        <w:t>ecessa</w:t>
      </w:r>
      <w:r>
        <w:rPr>
          <w:spacing w:val="5"/>
        </w:rPr>
        <w:t>r</w:t>
      </w:r>
      <w:r>
        <w:rPr>
          <w:spacing w:val="-11"/>
        </w:rPr>
        <w:t>i</w:t>
      </w:r>
      <w:r>
        <w:t>o</w:t>
      </w:r>
      <w:r>
        <w:rPr>
          <w:spacing w:val="14"/>
        </w:rPr>
        <w:t xml:space="preserve"> </w:t>
      </w:r>
      <w:r>
        <w:t>e</w:t>
      </w:r>
      <w:r>
        <w:rPr>
          <w:w w:val="99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4"/>
        </w:rPr>
        <w:t>d</w:t>
      </w:r>
      <w:r>
        <w:rPr>
          <w:spacing w:val="-11"/>
        </w:rPr>
        <w:t>i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1"/>
        </w:rPr>
        <w:t xml:space="preserve"> </w:t>
      </w:r>
      <w:r>
        <w:rPr>
          <w:spacing w:val="-11"/>
        </w:rPr>
        <w:t>l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pa</w:t>
      </w:r>
      <w:r>
        <w:rPr>
          <w:spacing w:val="2"/>
        </w:rPr>
        <w:t>r</w:t>
      </w:r>
      <w:r>
        <w:rPr>
          <w:spacing w:val="5"/>
        </w:rPr>
        <w:t>t</w:t>
      </w:r>
      <w:r>
        <w:rPr>
          <w:spacing w:val="-1"/>
        </w:rPr>
        <w:t>ec</w:t>
      </w:r>
      <w:r>
        <w:rPr>
          <w:spacing w:val="-10"/>
        </w:rPr>
        <w:t>i</w:t>
      </w:r>
      <w:r>
        <w:rPr>
          <w:spacing w:val="4"/>
        </w:rPr>
        <w:t>p</w:t>
      </w:r>
      <w:r>
        <w:rPr>
          <w:spacing w:val="-1"/>
        </w:rPr>
        <w:t>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t>i</w:t>
      </w:r>
      <w:r>
        <w:rPr>
          <w:spacing w:val="-11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"/>
        </w:rPr>
        <w:t>r</w:t>
      </w:r>
      <w:r>
        <w:rPr>
          <w:spacing w:val="4"/>
        </w:rPr>
        <w:t>r</w:t>
      </w:r>
      <w:r>
        <w:rPr>
          <w:spacing w:val="-1"/>
        </w:rPr>
        <w:t>e</w:t>
      </w:r>
      <w:r>
        <w:rPr>
          <w:spacing w:val="-6"/>
        </w:rPr>
        <w:t>n</w:t>
      </w:r>
      <w:r>
        <w:rPr>
          <w:spacing w:val="9"/>
        </w:rPr>
        <w:t>t</w:t>
      </w:r>
      <w:r>
        <w:t>i</w:t>
      </w:r>
      <w:r>
        <w:rPr>
          <w:spacing w:val="-11"/>
        </w:rPr>
        <w:t xml:space="preserve"> </w:t>
      </w:r>
      <w:r>
        <w:rPr>
          <w:spacing w:val="-1"/>
        </w:rPr>
        <w:t>a</w:t>
      </w:r>
      <w:r>
        <w:t>d</w:t>
      </w:r>
      <w:r>
        <w:rPr>
          <w:spacing w:val="-3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gar</w:t>
      </w:r>
      <w:r>
        <w:t>a</w:t>
      </w:r>
      <w:r>
        <w:rPr>
          <w:spacing w:val="-4"/>
        </w:rPr>
        <w:t xml:space="preserve"> </w:t>
      </w:r>
      <w:r>
        <w:rPr>
          <w:spacing w:val="6"/>
        </w:rPr>
        <w:t>d</w:t>
      </w:r>
      <w:r>
        <w:t>i</w:t>
      </w:r>
      <w:r>
        <w:rPr>
          <w:spacing w:val="-11"/>
        </w:rPr>
        <w:t xml:space="preserve"> </w:t>
      </w:r>
      <w:r>
        <w:rPr>
          <w:spacing w:val="-1"/>
        </w:rPr>
        <w:t>app</w:t>
      </w:r>
      <w:r>
        <w:rPr>
          <w:spacing w:val="5"/>
        </w:rPr>
        <w:t>a</w:t>
      </w:r>
      <w:r>
        <w:rPr>
          <w:spacing w:val="-11"/>
        </w:rPr>
        <w:t>l</w:t>
      </w:r>
      <w:r>
        <w:rPr>
          <w:spacing w:val="5"/>
        </w:rPr>
        <w:t>t</w:t>
      </w:r>
      <w:r>
        <w:rPr>
          <w:spacing w:val="4"/>
        </w:rPr>
        <w:t>o</w:t>
      </w:r>
      <w:r>
        <w:t>.</w:t>
      </w:r>
    </w:p>
    <w:p w:rsidR="007E76B1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ind w:right="219"/>
        <w:jc w:val="both"/>
      </w:pPr>
      <w:r>
        <w:rPr>
          <w:spacing w:val="6"/>
        </w:rPr>
        <w:t>I</w:t>
      </w:r>
      <w:r>
        <w:t>l</w:t>
      </w:r>
      <w:r>
        <w:rPr>
          <w:spacing w:val="18"/>
        </w:rPr>
        <w:t xml:space="preserve"> </w:t>
      </w:r>
      <w:r>
        <w:rPr>
          <w:i/>
          <w:iCs/>
        </w:rPr>
        <w:t>patto</w:t>
      </w:r>
      <w:r>
        <w:rPr>
          <w:i/>
          <w:iCs/>
          <w:spacing w:val="28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27"/>
        </w:rPr>
        <w:t xml:space="preserve"> </w:t>
      </w:r>
      <w:r>
        <w:rPr>
          <w:i/>
          <w:iCs/>
        </w:rPr>
        <w:t>integrità</w:t>
      </w:r>
      <w:r>
        <w:rPr>
          <w:i/>
          <w:iCs/>
          <w:spacing w:val="27"/>
        </w:rPr>
        <w:t xml:space="preserve"> </w:t>
      </w:r>
      <w:r>
        <w:t>è</w:t>
      </w:r>
      <w:r>
        <w:rPr>
          <w:spacing w:val="26"/>
        </w:rPr>
        <w:t xml:space="preserve"> </w:t>
      </w:r>
      <w:r>
        <w:rPr>
          <w:spacing w:val="6"/>
        </w:rPr>
        <w:t>u</w:t>
      </w:r>
      <w:r>
        <w:t>n</w:t>
      </w:r>
      <w:r>
        <w:rPr>
          <w:spacing w:val="25"/>
        </w:rPr>
        <w:t xml:space="preserve"> </w:t>
      </w:r>
      <w:r>
        <w:rPr>
          <w:spacing w:val="-1"/>
        </w:rPr>
        <w:t>d</w:t>
      </w:r>
      <w:r>
        <w:rPr>
          <w:spacing w:val="6"/>
        </w:rPr>
        <w:t>o</w:t>
      </w:r>
      <w:r>
        <w:rPr>
          <w:spacing w:val="-1"/>
        </w:rPr>
        <w:t>c</w:t>
      </w:r>
      <w:r>
        <w:rPr>
          <w:spacing w:val="4"/>
        </w:rPr>
        <w:t>u</w:t>
      </w:r>
      <w:r>
        <w:rPr>
          <w:spacing w:val="-11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o</w:t>
      </w:r>
      <w:r>
        <w:rPr>
          <w:spacing w:val="31"/>
        </w:rPr>
        <w:t xml:space="preserve"> </w:t>
      </w:r>
      <w:r>
        <w:rPr>
          <w:spacing w:val="-1"/>
        </w:rPr>
        <w:t>c</w:t>
      </w:r>
      <w:r>
        <w:rPr>
          <w:spacing w:val="-7"/>
        </w:rPr>
        <w:t>h</w:t>
      </w:r>
      <w:r>
        <w:t>e</w:t>
      </w:r>
      <w:r>
        <w:rPr>
          <w:spacing w:val="30"/>
        </w:rPr>
        <w:t xml:space="preserve"> </w:t>
      </w:r>
      <w:r>
        <w:rPr>
          <w:spacing w:val="-6"/>
        </w:rPr>
        <w:t>l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t</w:t>
      </w:r>
      <w:r>
        <w:rPr>
          <w:spacing w:val="-1"/>
        </w:rPr>
        <w:t>a</w:t>
      </w:r>
      <w:r>
        <w:rPr>
          <w:spacing w:val="3"/>
        </w:rPr>
        <w:t>z</w:t>
      </w:r>
      <w:r>
        <w:rPr>
          <w:spacing w:val="-6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26"/>
        </w:rPr>
        <w:t xml:space="preserve"> </w:t>
      </w:r>
      <w:r>
        <w:rPr>
          <w:spacing w:val="-1"/>
        </w:rPr>
        <w:t>app</w:t>
      </w:r>
      <w:r>
        <w:rPr>
          <w:spacing w:val="4"/>
        </w:rPr>
        <w:t>a</w:t>
      </w:r>
      <w:r>
        <w:rPr>
          <w:spacing w:val="-11"/>
        </w:rPr>
        <w:t>l</w:t>
      </w:r>
      <w:r>
        <w:rPr>
          <w:spacing w:val="5"/>
        </w:rPr>
        <w:t>t</w:t>
      </w:r>
      <w:r>
        <w:rPr>
          <w:spacing w:val="3"/>
        </w:rPr>
        <w:t>a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25"/>
        </w:rPr>
        <w:t xml:space="preserve"> 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3"/>
        </w:rPr>
        <w:t>c</w:t>
      </w:r>
      <w:r>
        <w:rPr>
          <w:spacing w:val="-1"/>
        </w:rPr>
        <w:t>hi</w:t>
      </w:r>
      <w:r>
        <w:rPr>
          <w:spacing w:val="-6"/>
        </w:rPr>
        <w:t>e</w:t>
      </w:r>
      <w:r>
        <w:rPr>
          <w:spacing w:val="-1"/>
        </w:rPr>
        <w:t>d</w:t>
      </w:r>
      <w:r>
        <w:t>e</w:t>
      </w:r>
      <w:r>
        <w:rPr>
          <w:spacing w:val="31"/>
        </w:rPr>
        <w:t xml:space="preserve"> </w:t>
      </w:r>
      <w:r>
        <w:rPr>
          <w:spacing w:val="3"/>
        </w:rPr>
        <w:t>a</w:t>
      </w:r>
      <w:r>
        <w:t>i</w:t>
      </w:r>
      <w:r>
        <w:rPr>
          <w:spacing w:val="26"/>
        </w:rPr>
        <w:t xml:space="preserve"> </w:t>
      </w:r>
      <w:r>
        <w:rPr>
          <w:spacing w:val="-1"/>
        </w:rPr>
        <w:t>par</w:t>
      </w:r>
      <w:r>
        <w:rPr>
          <w:spacing w:val="4"/>
        </w:rPr>
        <w:t>t</w:t>
      </w:r>
      <w:r>
        <w:rPr>
          <w:spacing w:val="-1"/>
        </w:rPr>
        <w:t>e</w:t>
      </w:r>
      <w:r>
        <w:rPr>
          <w:spacing w:val="3"/>
        </w:rPr>
        <w:t>c</w:t>
      </w:r>
      <w:r>
        <w:rPr>
          <w:spacing w:val="-11"/>
        </w:rPr>
        <w:t>i</w:t>
      </w:r>
      <w:r>
        <w:rPr>
          <w:spacing w:val="-1"/>
        </w:rPr>
        <w:t>p</w:t>
      </w:r>
      <w:r>
        <w:rPr>
          <w:spacing w:val="4"/>
        </w:rPr>
        <w:t>a</w:t>
      </w:r>
      <w:r>
        <w:rPr>
          <w:spacing w:val="-5"/>
        </w:rPr>
        <w:t>n</w:t>
      </w:r>
      <w:r>
        <w:rPr>
          <w:spacing w:val="9"/>
        </w:rPr>
        <w:t>t</w:t>
      </w:r>
      <w:r>
        <w:t>i</w:t>
      </w:r>
      <w:r>
        <w:rPr>
          <w:spacing w:val="25"/>
        </w:rPr>
        <w:t xml:space="preserve"> </w:t>
      </w:r>
      <w:r>
        <w:rPr>
          <w:spacing w:val="-1"/>
        </w:rPr>
        <w:t>al</w:t>
      </w:r>
      <w:r>
        <w:rPr>
          <w:spacing w:val="-8"/>
        </w:rPr>
        <w:t>l</w:t>
      </w:r>
      <w:r>
        <w:t>e</w:t>
      </w:r>
      <w:r>
        <w:rPr>
          <w:spacing w:val="30"/>
        </w:rPr>
        <w:t xml:space="preserve"> </w:t>
      </w:r>
      <w:r>
        <w:rPr>
          <w:spacing w:val="-1"/>
        </w:rPr>
        <w:t>gare.</w:t>
      </w:r>
      <w:r>
        <w:rPr>
          <w:spacing w:val="-1"/>
          <w:w w:val="99"/>
        </w:rPr>
        <w:t xml:space="preserve"> </w:t>
      </w:r>
      <w:r>
        <w:rPr>
          <w:spacing w:val="-1"/>
        </w:rPr>
        <w:t>Pe</w:t>
      </w:r>
      <w:r>
        <w:rPr>
          <w:spacing w:val="7"/>
        </w:rPr>
        <w:t>r</w:t>
      </w:r>
      <w:r>
        <w:rPr>
          <w:spacing w:val="-11"/>
        </w:rPr>
        <w:t>m</w:t>
      </w:r>
      <w:r>
        <w:rPr>
          <w:spacing w:val="-1"/>
        </w:rPr>
        <w:t>et</w:t>
      </w:r>
      <w:r>
        <w:rPr>
          <w:spacing w:val="5"/>
        </w:rPr>
        <w:t>t</w:t>
      </w:r>
      <w:r>
        <w:t>e</w:t>
      </w:r>
      <w:r>
        <w:rPr>
          <w:spacing w:val="29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30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rol</w:t>
      </w:r>
      <w:r>
        <w:rPr>
          <w:spacing w:val="-12"/>
        </w:rPr>
        <w:t>l</w:t>
      </w:r>
      <w:r>
        <w:t>o</w:t>
      </w:r>
      <w:r>
        <w:rPr>
          <w:spacing w:val="37"/>
        </w:rPr>
        <w:t xml:space="preserve"> </w:t>
      </w:r>
      <w:r>
        <w:rPr>
          <w:spacing w:val="-1"/>
        </w:rPr>
        <w:t>re</w:t>
      </w:r>
      <w:r>
        <w:rPr>
          <w:spacing w:val="5"/>
        </w:rPr>
        <w:t>c</w:t>
      </w:r>
      <w:r>
        <w:rPr>
          <w:spacing w:val="-6"/>
        </w:rPr>
        <w:t>i</w:t>
      </w:r>
      <w:r>
        <w:rPr>
          <w:spacing w:val="-1"/>
        </w:rPr>
        <w:t>pr</w:t>
      </w:r>
      <w:r>
        <w:rPr>
          <w:spacing w:val="7"/>
        </w:rPr>
        <w:t>o</w:t>
      </w:r>
      <w:r>
        <w:rPr>
          <w:spacing w:val="-1"/>
        </w:rPr>
        <w:t>c</w:t>
      </w:r>
      <w:r>
        <w:t>o</w:t>
      </w:r>
      <w:r>
        <w:rPr>
          <w:spacing w:val="36"/>
        </w:rPr>
        <w:t xml:space="preserve"> </w:t>
      </w:r>
      <w:r>
        <w:t>e</w:t>
      </w:r>
      <w:r>
        <w:rPr>
          <w:spacing w:val="30"/>
        </w:rPr>
        <w:t xml:space="preserve"> </w:t>
      </w:r>
      <w:r>
        <w:rPr>
          <w:spacing w:val="-1"/>
        </w:rPr>
        <w:t>sa</w:t>
      </w:r>
      <w:r>
        <w:rPr>
          <w:spacing w:val="-6"/>
        </w:rPr>
        <w:t>n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1"/>
        </w:rPr>
        <w:t>n</w:t>
      </w:r>
      <w:r>
        <w:t>i</w:t>
      </w:r>
      <w:r>
        <w:rPr>
          <w:spacing w:val="30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36"/>
        </w:rPr>
        <w:t xml:space="preserve"> </w:t>
      </w:r>
      <w:r>
        <w:rPr>
          <w:spacing w:val="-6"/>
        </w:rPr>
        <w:t>i</w:t>
      </w:r>
      <w:r>
        <w:t>l</w:t>
      </w:r>
      <w:r>
        <w:rPr>
          <w:spacing w:val="30"/>
        </w:rPr>
        <w:t xml:space="preserve"> </w:t>
      </w:r>
      <w:r>
        <w:rPr>
          <w:spacing w:val="-1"/>
        </w:rPr>
        <w:t>cas</w:t>
      </w:r>
      <w:r>
        <w:t>o</w:t>
      </w:r>
      <w:r>
        <w:rPr>
          <w:spacing w:val="42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29"/>
        </w:rPr>
        <w:t xml:space="preserve"> </w:t>
      </w:r>
      <w:r>
        <w:rPr>
          <w:spacing w:val="-1"/>
        </w:rPr>
        <w:t>cu</w:t>
      </w:r>
      <w:r>
        <w:t>i</w:t>
      </w:r>
      <w:r>
        <w:rPr>
          <w:spacing w:val="30"/>
        </w:rPr>
        <w:t xml:space="preserve"> </w:t>
      </w:r>
      <w:r>
        <w:rPr>
          <w:spacing w:val="-1"/>
        </w:rPr>
        <w:t>qu</w:t>
      </w:r>
      <w:r>
        <w:rPr>
          <w:spacing w:val="4"/>
        </w:rPr>
        <w:t>a</w:t>
      </w:r>
      <w:r>
        <w:rPr>
          <w:spacing w:val="-6"/>
        </w:rPr>
        <w:t>l</w:t>
      </w:r>
      <w:r>
        <w:rPr>
          <w:spacing w:val="-1"/>
        </w:rPr>
        <w:t>c</w:t>
      </w:r>
      <w:r>
        <w:rPr>
          <w:spacing w:val="4"/>
        </w:rPr>
        <w:t>u</w:t>
      </w:r>
      <w:r>
        <w:rPr>
          <w:spacing w:val="-5"/>
        </w:rPr>
        <w:t>n</w:t>
      </w:r>
      <w:r>
        <w:t>o</w:t>
      </w:r>
      <w:r>
        <w:rPr>
          <w:spacing w:val="37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t>i</w:t>
      </w:r>
      <w:r>
        <w:rPr>
          <w:spacing w:val="23"/>
        </w:rPr>
        <w:t xml:space="preserve"> </w:t>
      </w:r>
      <w:r>
        <w:rPr>
          <w:spacing w:val="-1"/>
        </w:rPr>
        <w:t>par</w:t>
      </w:r>
      <w:r>
        <w:rPr>
          <w:spacing w:val="7"/>
        </w:rPr>
        <w:t>t</w:t>
      </w:r>
      <w:r>
        <w:rPr>
          <w:spacing w:val="-1"/>
        </w:rPr>
        <w:t>e</w:t>
      </w:r>
      <w:r>
        <w:rPr>
          <w:spacing w:val="3"/>
        </w:rPr>
        <w:t>c</w:t>
      </w:r>
      <w:r>
        <w:rPr>
          <w:spacing w:val="-11"/>
        </w:rPr>
        <w:t>i</w:t>
      </w:r>
      <w:r>
        <w:rPr>
          <w:spacing w:val="-1"/>
        </w:rPr>
        <w:t>p</w:t>
      </w:r>
      <w:r>
        <w:rPr>
          <w:spacing w:val="4"/>
        </w:rPr>
        <w:t>a</w:t>
      </w:r>
      <w:r>
        <w:rPr>
          <w:spacing w:val="-5"/>
        </w:rPr>
        <w:t>n</w:t>
      </w:r>
      <w:r>
        <w:rPr>
          <w:spacing w:val="9"/>
        </w:rPr>
        <w:t>t</w:t>
      </w:r>
      <w:r>
        <w:t>i</w:t>
      </w:r>
      <w:r>
        <w:rPr>
          <w:spacing w:val="23"/>
        </w:rPr>
        <w:t xml:space="preserve"> </w:t>
      </w:r>
      <w:r>
        <w:rPr>
          <w:spacing w:val="3"/>
        </w:rPr>
        <w:t>c</w:t>
      </w:r>
      <w:r>
        <w:rPr>
          <w:spacing w:val="-1"/>
        </w:rPr>
        <w:t>erch</w:t>
      </w:r>
      <w:r>
        <w:t>i</w:t>
      </w:r>
      <w:r>
        <w:rPr>
          <w:spacing w:val="30"/>
        </w:rPr>
        <w:t xml:space="preserve"> </w:t>
      </w:r>
      <w:r>
        <w:rPr>
          <w:spacing w:val="9"/>
        </w:rPr>
        <w:t>d</w:t>
      </w:r>
      <w:r>
        <w:t>i</w:t>
      </w:r>
      <w:r>
        <w:rPr>
          <w:w w:val="99"/>
        </w:rPr>
        <w:t xml:space="preserve"> </w:t>
      </w:r>
      <w:r>
        <w:rPr>
          <w:spacing w:val="3"/>
        </w:rPr>
        <w:t>e</w:t>
      </w:r>
      <w:r>
        <w:rPr>
          <w:spacing w:val="-11"/>
        </w:rPr>
        <w:t>l</w:t>
      </w:r>
      <w:r>
        <w:t>ude</w:t>
      </w:r>
      <w:r>
        <w:rPr>
          <w:spacing w:val="5"/>
        </w:rPr>
        <w:t>r</w:t>
      </w:r>
      <w:r>
        <w:rPr>
          <w:spacing w:val="-11"/>
        </w:rPr>
        <w:t>l</w:t>
      </w:r>
      <w:r>
        <w:rPr>
          <w:spacing w:val="4"/>
        </w:rPr>
        <w:t>o</w:t>
      </w:r>
      <w:r>
        <w:t>.</w:t>
      </w:r>
      <w:r>
        <w:rPr>
          <w:spacing w:val="19"/>
        </w:rPr>
        <w:t xml:space="preserve"> </w:t>
      </w:r>
      <w:r>
        <w:rPr>
          <w:spacing w:val="5"/>
        </w:rPr>
        <w:t>S</w:t>
      </w:r>
      <w:r>
        <w:t>i</w:t>
      </w:r>
      <w:r>
        <w:rPr>
          <w:spacing w:val="9"/>
        </w:rPr>
        <w:t xml:space="preserve"> </w:t>
      </w:r>
      <w:r>
        <w:rPr>
          <w:spacing w:val="5"/>
        </w:rPr>
        <w:t>t</w:t>
      </w:r>
      <w:r>
        <w:t>r</w:t>
      </w:r>
      <w:r>
        <w:rPr>
          <w:spacing w:val="-6"/>
        </w:rPr>
        <w:t>a</w:t>
      </w:r>
      <w:r>
        <w:t>t</w:t>
      </w:r>
      <w:r>
        <w:rPr>
          <w:spacing w:val="5"/>
        </w:rPr>
        <w:t>t</w:t>
      </w:r>
      <w:r>
        <w:t>a</w:t>
      </w:r>
      <w:r>
        <w:rPr>
          <w:spacing w:val="17"/>
        </w:rPr>
        <w:t xml:space="preserve"> </w:t>
      </w:r>
      <w:r>
        <w:t>qu</w:t>
      </w:r>
      <w:r>
        <w:rPr>
          <w:spacing w:val="-5"/>
        </w:rPr>
        <w:t>in</w:t>
      </w:r>
      <w:r>
        <w:rPr>
          <w:spacing w:val="4"/>
        </w:rPr>
        <w:t>d</w:t>
      </w:r>
      <w:r>
        <w:t>i</w:t>
      </w:r>
      <w:r>
        <w:rPr>
          <w:spacing w:val="17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rPr>
          <w:spacing w:val="4"/>
        </w:rPr>
        <w:t>u</w:t>
      </w:r>
      <w:r>
        <w:t>n</w:t>
      </w:r>
      <w:r>
        <w:rPr>
          <w:spacing w:val="17"/>
        </w:rPr>
        <w:t xml:space="preserve"> </w:t>
      </w:r>
      <w:r>
        <w:rPr>
          <w:spacing w:val="-6"/>
        </w:rPr>
        <w:t>c</w:t>
      </w:r>
      <w:r>
        <w:rPr>
          <w:spacing w:val="9"/>
        </w:rPr>
        <w:t>o</w:t>
      </w:r>
      <w:r>
        <w:rPr>
          <w:spacing w:val="-11"/>
        </w:rPr>
        <w:t>m</w:t>
      </w:r>
      <w:r>
        <w:rPr>
          <w:spacing w:val="4"/>
        </w:rPr>
        <w:t>p</w:t>
      </w:r>
      <w:r>
        <w:rPr>
          <w:spacing w:val="-6"/>
        </w:rPr>
        <w:t>l</w:t>
      </w:r>
      <w:r>
        <w:rPr>
          <w:spacing w:val="3"/>
        </w:rPr>
        <w:t>e</w:t>
      </w:r>
      <w:r>
        <w:t>s</w:t>
      </w:r>
      <w:r>
        <w:rPr>
          <w:spacing w:val="-5"/>
        </w:rPr>
        <w:t>s</w:t>
      </w:r>
      <w:r>
        <w:t>o</w:t>
      </w:r>
      <w:r>
        <w:rPr>
          <w:spacing w:val="23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9"/>
        </w:rPr>
        <w:t xml:space="preserve"> </w:t>
      </w:r>
      <w:r>
        <w:t>rego</w:t>
      </w:r>
      <w:r>
        <w:rPr>
          <w:spacing w:val="-5"/>
        </w:rPr>
        <w:t>l</w:t>
      </w:r>
      <w:r>
        <w:t>e</w:t>
      </w:r>
      <w:r>
        <w:rPr>
          <w:spacing w:val="17"/>
        </w:rPr>
        <w:t xml:space="preserve"> </w:t>
      </w:r>
      <w:r>
        <w:rPr>
          <w:spacing w:val="5"/>
        </w:rPr>
        <w:t>d</w:t>
      </w:r>
      <w:r>
        <w:t>i</w:t>
      </w:r>
      <w:r>
        <w:rPr>
          <w:spacing w:val="16"/>
        </w:rPr>
        <w:t xml:space="preserve"> </w:t>
      </w:r>
      <w:r>
        <w:rPr>
          <w:spacing w:val="-5"/>
        </w:rPr>
        <w:t>c</w:t>
      </w:r>
      <w:r>
        <w:rPr>
          <w:spacing w:val="9"/>
        </w:rPr>
        <w:t>o</w:t>
      </w:r>
      <w:r>
        <w:rPr>
          <w:spacing w:val="-11"/>
        </w:rPr>
        <w:t>m</w:t>
      </w:r>
      <w:r>
        <w:t>p</w:t>
      </w:r>
      <w:r>
        <w:rPr>
          <w:spacing w:val="4"/>
        </w:rPr>
        <w:t>o</w:t>
      </w:r>
      <w:r>
        <w:t>rta</w:t>
      </w:r>
      <w:r>
        <w:rPr>
          <w:spacing w:val="-9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o</w:t>
      </w:r>
      <w:r>
        <w:rPr>
          <w:spacing w:val="23"/>
        </w:rPr>
        <w:t xml:space="preserve"> </w:t>
      </w:r>
      <w:r>
        <w:t>f</w:t>
      </w:r>
      <w:r>
        <w:rPr>
          <w:spacing w:val="-9"/>
        </w:rPr>
        <w:t>i</w:t>
      </w:r>
      <w:r>
        <w:t>n</w:t>
      </w:r>
      <w:r>
        <w:rPr>
          <w:spacing w:val="3"/>
        </w:rPr>
        <w:t>a</w:t>
      </w:r>
      <w:r>
        <w:t>l</w:t>
      </w:r>
      <w:r>
        <w:rPr>
          <w:spacing w:val="-5"/>
        </w:rPr>
        <w:t>i</w:t>
      </w:r>
      <w:r>
        <w:t>zzate</w:t>
      </w:r>
      <w:r>
        <w:rPr>
          <w:spacing w:val="17"/>
        </w:rPr>
        <w:t xml:space="preserve"> </w:t>
      </w:r>
      <w:r>
        <w:rPr>
          <w:spacing w:val="6"/>
        </w:rPr>
        <w:t>a</w:t>
      </w:r>
      <w:r>
        <w:rPr>
          <w:spacing w:val="-6"/>
        </w:rPr>
        <w:t>ll</w:t>
      </w:r>
      <w:r>
        <w:t>a</w:t>
      </w:r>
      <w:r>
        <w:rPr>
          <w:spacing w:val="17"/>
        </w:rPr>
        <w:t xml:space="preserve"> </w:t>
      </w:r>
      <w:r>
        <w:t>pr</w:t>
      </w:r>
      <w:r>
        <w:rPr>
          <w:spacing w:val="5"/>
        </w:rPr>
        <w:t>e</w:t>
      </w:r>
      <w:r>
        <w:rPr>
          <w:spacing w:val="-5"/>
        </w:rPr>
        <w:t>v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t>ne</w:t>
      </w:r>
      <w:r>
        <w:rPr>
          <w:w w:val="99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t>l</w:t>
      </w:r>
      <w:r>
        <w:rPr>
          <w:spacing w:val="5"/>
        </w:rPr>
        <w:t xml:space="preserve"> </w:t>
      </w:r>
      <w:r>
        <w:rPr>
          <w:spacing w:val="-4"/>
        </w:rPr>
        <w:t>f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9"/>
        </w:rPr>
        <w:t>o</w:t>
      </w:r>
      <w:r>
        <w:rPr>
          <w:spacing w:val="-11"/>
        </w:rPr>
        <w:t>m</w:t>
      </w:r>
      <w:r>
        <w:rPr>
          <w:spacing w:val="3"/>
        </w:rPr>
        <w:t>e</w:t>
      </w:r>
      <w:r>
        <w:rPr>
          <w:spacing w:val="-6"/>
        </w:rPr>
        <w:t>n</w:t>
      </w:r>
      <w:r>
        <w:t>o</w:t>
      </w:r>
      <w:r>
        <w:rPr>
          <w:spacing w:val="15"/>
        </w:rPr>
        <w:t xml:space="preserve"> </w:t>
      </w:r>
      <w:r>
        <w:rPr>
          <w:spacing w:val="-2"/>
        </w:rPr>
        <w:t>c</w:t>
      </w:r>
      <w:r>
        <w:rPr>
          <w:spacing w:val="4"/>
        </w:rPr>
        <w:t>o</w:t>
      </w:r>
      <w:r>
        <w:rPr>
          <w:spacing w:val="1"/>
        </w:rPr>
        <w:t>rr</w:t>
      </w:r>
      <w:r>
        <w:rPr>
          <w:spacing w:val="-6"/>
        </w:rPr>
        <w:t>u</w:t>
      </w:r>
      <w:r>
        <w:t>t</w:t>
      </w:r>
      <w:r>
        <w:rPr>
          <w:spacing w:val="5"/>
        </w:rPr>
        <w:t>t</w:t>
      </w:r>
      <w:r>
        <w:rPr>
          <w:spacing w:val="-11"/>
        </w:rPr>
        <w:t>i</w:t>
      </w:r>
      <w:r>
        <w:rPr>
          <w:spacing w:val="-6"/>
        </w:rPr>
        <w:t>v</w:t>
      </w:r>
      <w:r>
        <w:t>o</w:t>
      </w:r>
      <w:r>
        <w:rPr>
          <w:spacing w:val="15"/>
        </w:rPr>
        <w:t xml:space="preserve"> </w:t>
      </w:r>
      <w:r>
        <w:t>e</w:t>
      </w:r>
      <w:r>
        <w:rPr>
          <w:spacing w:val="10"/>
        </w:rPr>
        <w:t xml:space="preserve"> </w:t>
      </w:r>
      <w:r>
        <w:rPr>
          <w:spacing w:val="-6"/>
        </w:rPr>
        <w:t>v</w:t>
      </w:r>
      <w:r>
        <w:rPr>
          <w:spacing w:val="9"/>
        </w:rPr>
        <w:t>o</w:t>
      </w:r>
      <w:r>
        <w:rPr>
          <w:spacing w:val="-11"/>
        </w:rPr>
        <w:t>l</w:t>
      </w:r>
      <w:r>
        <w:rPr>
          <w:spacing w:val="5"/>
        </w:rPr>
        <w:t>t</w:t>
      </w:r>
      <w:r>
        <w:t>e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6"/>
        </w:rPr>
        <w:t>v</w:t>
      </w:r>
      <w:r>
        <w:rPr>
          <w:spacing w:val="3"/>
        </w:rPr>
        <w:t>a</w:t>
      </w:r>
      <w:r>
        <w:rPr>
          <w:spacing w:val="-11"/>
        </w:rPr>
        <w:t>l</w:t>
      </w:r>
      <w:r>
        <w:rPr>
          <w:spacing w:val="4"/>
        </w:rPr>
        <w:t>o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3"/>
        </w:rPr>
        <w:t>z</w:t>
      </w:r>
      <w:r>
        <w:rPr>
          <w:spacing w:val="-2"/>
        </w:rPr>
        <w:t>za</w:t>
      </w:r>
      <w:r>
        <w:rPr>
          <w:spacing w:val="1"/>
        </w:rPr>
        <w:t>r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c</w:t>
      </w:r>
      <w:r>
        <w:rPr>
          <w:spacing w:val="4"/>
        </w:rPr>
        <w:t>o</w:t>
      </w:r>
      <w:r>
        <w:rPr>
          <w:spacing w:val="-11"/>
        </w:rPr>
        <w:t>m</w:t>
      </w:r>
      <w:r>
        <w:rPr>
          <w:spacing w:val="-1"/>
        </w:rPr>
        <w:t>p</w:t>
      </w:r>
      <w:r>
        <w:rPr>
          <w:spacing w:val="4"/>
        </w:rPr>
        <w:t>o</w:t>
      </w:r>
      <w:r>
        <w:rPr>
          <w:spacing w:val="1"/>
        </w:rPr>
        <w:t>r</w:t>
      </w:r>
      <w:r>
        <w:rPr>
          <w:spacing w:val="5"/>
        </w:rPr>
        <w:t>t</w:t>
      </w:r>
      <w:r>
        <w:rPr>
          <w:spacing w:val="-2"/>
        </w:rPr>
        <w:t>a</w:t>
      </w:r>
      <w:r>
        <w:rPr>
          <w:spacing w:val="-11"/>
        </w:rPr>
        <w:t>m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9"/>
        </w:rPr>
        <w:t>t</w:t>
      </w:r>
      <w:r>
        <w:t>i</w:t>
      </w:r>
      <w:r>
        <w:rPr>
          <w:spacing w:val="2"/>
        </w:rPr>
        <w:t xml:space="preserve"> </w:t>
      </w:r>
      <w:r>
        <w:rPr>
          <w:spacing w:val="-2"/>
        </w:rPr>
        <w:t>e</w:t>
      </w:r>
      <w:r>
        <w:rPr>
          <w:spacing w:val="9"/>
        </w:rPr>
        <w:t>t</w:t>
      </w:r>
      <w:r>
        <w:rPr>
          <w:spacing w:val="-11"/>
        </w:rPr>
        <w:t>i</w:t>
      </w:r>
      <w:r>
        <w:rPr>
          <w:spacing w:val="-2"/>
        </w:rPr>
        <w:t>c</w:t>
      </w:r>
      <w:r>
        <w:rPr>
          <w:spacing w:val="3"/>
        </w:rPr>
        <w:t>a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5"/>
        </w:rPr>
        <w:t>t</w:t>
      </w:r>
      <w:r>
        <w:t>e</w:t>
      </w:r>
      <w:r>
        <w:rPr>
          <w:spacing w:val="10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d</w:t>
      </w:r>
      <w:r>
        <w:rPr>
          <w:spacing w:val="-2"/>
        </w:rPr>
        <w:t>e</w:t>
      </w:r>
      <w:r>
        <w:rPr>
          <w:spacing w:val="-1"/>
        </w:rPr>
        <w:t>gu</w:t>
      </w:r>
      <w:r>
        <w:rPr>
          <w:spacing w:val="-2"/>
        </w:rPr>
        <w:t>a</w:t>
      </w:r>
      <w:r>
        <w:rPr>
          <w:spacing w:val="9"/>
        </w:rPr>
        <w:t>t</w:t>
      </w:r>
      <w:r>
        <w:t>i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e</w:t>
      </w:r>
      <w:r>
        <w:t>r</w:t>
      </w:r>
      <w:r>
        <w:rPr>
          <w:spacing w:val="12"/>
        </w:rPr>
        <w:t xml:space="preserve"> </w:t>
      </w:r>
      <w:r>
        <w:rPr>
          <w:spacing w:val="5"/>
        </w:rPr>
        <w:t>tutti i</w:t>
      </w:r>
      <w:r>
        <w:rPr>
          <w:w w:val="99"/>
        </w:rPr>
        <w:t xml:space="preserve"> </w:t>
      </w:r>
      <w:r>
        <w:rPr>
          <w:spacing w:val="-2"/>
        </w:rPr>
        <w:t>c</w:t>
      </w:r>
      <w:r>
        <w:rPr>
          <w:spacing w:val="4"/>
        </w:rPr>
        <w:t>o</w:t>
      </w:r>
      <w:r>
        <w:rPr>
          <w:spacing w:val="-6"/>
        </w:rPr>
        <w:t>n</w:t>
      </w:r>
      <w:r>
        <w:rPr>
          <w:spacing w:val="-2"/>
        </w:rPr>
        <w:t>c</w:t>
      </w:r>
      <w:r>
        <w:rPr>
          <w:spacing w:val="4"/>
        </w:rPr>
        <w:t>o</w:t>
      </w:r>
      <w:r>
        <w:rPr>
          <w:spacing w:val="1"/>
        </w:rPr>
        <w:t>rr</w:t>
      </w:r>
      <w:r>
        <w:rPr>
          <w:spacing w:val="-2"/>
        </w:rPr>
        <w:t>e</w:t>
      </w:r>
      <w:r>
        <w:rPr>
          <w:spacing w:val="-6"/>
        </w:rPr>
        <w:t>n</w:t>
      </w:r>
      <w:r>
        <w:rPr>
          <w:spacing w:val="5"/>
        </w:rPr>
        <w:t>t</w:t>
      </w:r>
      <w:r>
        <w:rPr>
          <w:spacing w:val="-11"/>
        </w:rPr>
        <w:t>i</w:t>
      </w:r>
      <w:r>
        <w:t>.</w:t>
      </w:r>
    </w:p>
    <w:p w:rsidR="007E76B1" w:rsidRDefault="007E76B1" w:rsidP="007E76B1">
      <w:pPr>
        <w:kinsoku w:val="0"/>
        <w:overflowPunct w:val="0"/>
        <w:spacing w:before="2" w:line="120" w:lineRule="exact"/>
        <w:rPr>
          <w:sz w:val="12"/>
          <w:szCs w:val="12"/>
        </w:rPr>
      </w:pPr>
    </w:p>
    <w:p w:rsidR="007E76B1" w:rsidRDefault="007E76B1" w:rsidP="007E76B1">
      <w:pPr>
        <w:pStyle w:val="Corpodeltesto"/>
        <w:kinsoku w:val="0"/>
        <w:overflowPunct w:val="0"/>
        <w:ind w:right="220"/>
        <w:jc w:val="both"/>
      </w:pPr>
      <w:r>
        <w:rPr>
          <w:spacing w:val="-1"/>
        </w:rPr>
        <w:t>L'AVCP</w:t>
      </w:r>
      <w:r>
        <w:t>,</w:t>
      </w:r>
      <w:r>
        <w:rPr>
          <w:spacing w:val="13"/>
        </w:rPr>
        <w:t xml:space="preserve"> </w:t>
      </w:r>
      <w:r>
        <w:rPr>
          <w:spacing w:val="-1"/>
        </w:rPr>
        <w:t>c</w:t>
      </w:r>
      <w:r>
        <w:rPr>
          <w:spacing w:val="5"/>
        </w:rPr>
        <w:t>o</w:t>
      </w:r>
      <w:r>
        <w:t>n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>t</w:t>
      </w:r>
      <w:r>
        <w:rPr>
          <w:spacing w:val="-1"/>
        </w:rPr>
        <w:t>e</w:t>
      </w:r>
      <w:r>
        <w:rPr>
          <w:spacing w:val="5"/>
        </w:rPr>
        <w:t>r</w:t>
      </w:r>
      <w:r>
        <w:rPr>
          <w:spacing w:val="-6"/>
        </w:rPr>
        <w:t>mi</w:t>
      </w:r>
      <w:r>
        <w:rPr>
          <w:spacing w:val="-1"/>
        </w:rPr>
        <w:t>na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17"/>
        </w:rPr>
        <w:t xml:space="preserve"> </w:t>
      </w:r>
      <w:r>
        <w:rPr>
          <w:spacing w:val="-5"/>
        </w:rPr>
        <w:t>n</w:t>
      </w:r>
      <w:r>
        <w:t>.</w:t>
      </w:r>
      <w:r>
        <w:rPr>
          <w:spacing w:val="13"/>
        </w:rPr>
        <w:t xml:space="preserve"> </w:t>
      </w:r>
      <w:r>
        <w:rPr>
          <w:spacing w:val="-1"/>
        </w:rPr>
        <w:t>4</w:t>
      </w:r>
      <w:r>
        <w:rPr>
          <w:spacing w:val="3"/>
        </w:rPr>
        <w:t>/</w:t>
      </w:r>
      <w:r>
        <w:rPr>
          <w:spacing w:val="-1"/>
        </w:rPr>
        <w:t>2012</w:t>
      </w:r>
      <w:r>
        <w:t>,</w:t>
      </w:r>
      <w:r>
        <w:rPr>
          <w:spacing w:val="17"/>
        </w:rPr>
        <w:t xml:space="preserve"> </w:t>
      </w:r>
      <w:r>
        <w:rPr>
          <w:spacing w:val="-1"/>
        </w:rPr>
        <w:t>s</w:t>
      </w:r>
      <w:r>
        <w:t>i</w:t>
      </w:r>
      <w:r>
        <w:rPr>
          <w:spacing w:val="13"/>
        </w:rPr>
        <w:t xml:space="preserve"> </w:t>
      </w:r>
      <w:r>
        <w:rPr>
          <w:spacing w:val="-1"/>
        </w:rPr>
        <w:t>er</w:t>
      </w:r>
      <w:r>
        <w:t>a</w:t>
      </w:r>
      <w:r>
        <w:rPr>
          <w:spacing w:val="13"/>
        </w:rPr>
        <w:t xml:space="preserve"> </w:t>
      </w:r>
      <w:r>
        <w:rPr>
          <w:spacing w:val="4"/>
        </w:rPr>
        <w:t>g</w:t>
      </w:r>
      <w:r>
        <w:rPr>
          <w:spacing w:val="-6"/>
        </w:rPr>
        <w:t>i</w:t>
      </w:r>
      <w:r>
        <w:t>à</w:t>
      </w:r>
      <w:r>
        <w:rPr>
          <w:spacing w:val="17"/>
        </w:rPr>
        <w:t xml:space="preserve"> </w:t>
      </w:r>
      <w:r>
        <w:rPr>
          <w:spacing w:val="-1"/>
        </w:rPr>
        <w:t>pr</w:t>
      </w:r>
      <w:r>
        <w:rPr>
          <w:spacing w:val="7"/>
        </w:rPr>
        <w:t>o</w:t>
      </w:r>
      <w:r>
        <w:rPr>
          <w:spacing w:val="-5"/>
        </w:rPr>
        <w:t>n</w:t>
      </w:r>
      <w:r>
        <w:rPr>
          <w:spacing w:val="-1"/>
        </w:rPr>
        <w:t>u</w:t>
      </w:r>
      <w:r>
        <w:rPr>
          <w:spacing w:val="-5"/>
        </w:rPr>
        <w:t>n</w:t>
      </w:r>
      <w:r>
        <w:rPr>
          <w:spacing w:val="3"/>
        </w:rPr>
        <w:t>c</w:t>
      </w:r>
      <w:r>
        <w:rPr>
          <w:spacing w:val="-6"/>
        </w:rPr>
        <w:t>i</w:t>
      </w:r>
      <w:r>
        <w:rPr>
          <w:spacing w:val="-1"/>
        </w:rPr>
        <w:t>a</w:t>
      </w:r>
      <w:r>
        <w:rPr>
          <w:spacing w:val="4"/>
        </w:rPr>
        <w:t>t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sul</w:t>
      </w:r>
      <w:r>
        <w:rPr>
          <w:spacing w:val="-7"/>
        </w:rPr>
        <w:t>l</w:t>
      </w:r>
      <w:r>
        <w:t>a</w:t>
      </w:r>
      <w:r>
        <w:rPr>
          <w:spacing w:val="22"/>
        </w:rPr>
        <w:t xml:space="preserve"> </w:t>
      </w:r>
      <w:r>
        <w:rPr>
          <w:spacing w:val="-6"/>
        </w:rPr>
        <w:t>l</w:t>
      </w:r>
      <w:r>
        <w:rPr>
          <w:spacing w:val="-1"/>
        </w:rPr>
        <w:t>e</w:t>
      </w:r>
      <w:r>
        <w:rPr>
          <w:spacing w:val="4"/>
        </w:rPr>
        <w:t>g</w:t>
      </w:r>
      <w:r>
        <w:rPr>
          <w:spacing w:val="-11"/>
        </w:rPr>
        <w:t>i</w:t>
      </w:r>
      <w:r>
        <w:rPr>
          <w:spacing w:val="5"/>
        </w:rPr>
        <w:t>tt</w:t>
      </w:r>
      <w:r>
        <w:rPr>
          <w:spacing w:val="-6"/>
        </w:rPr>
        <w:t>i</w:t>
      </w:r>
      <w:r>
        <w:rPr>
          <w:spacing w:val="-1"/>
        </w:rPr>
        <w:t>m</w:t>
      </w:r>
      <w:r>
        <w:rPr>
          <w:spacing w:val="-10"/>
        </w:rPr>
        <w:t>i</w:t>
      </w:r>
      <w:r>
        <w:rPr>
          <w:spacing w:val="5"/>
        </w:rPr>
        <w:t>t</w:t>
      </w:r>
      <w:r>
        <w:t>à</w:t>
      </w:r>
      <w:r>
        <w:rPr>
          <w:spacing w:val="13"/>
        </w:rPr>
        <w:t xml:space="preserve"> </w:t>
      </w:r>
      <w:r>
        <w:rPr>
          <w:spacing w:val="3"/>
        </w:rPr>
        <w:t>d</w:t>
      </w:r>
      <w:r>
        <w:t>i</w:t>
      </w:r>
      <w:r>
        <w:rPr>
          <w:spacing w:val="13"/>
        </w:rPr>
        <w:t xml:space="preserve"> </w:t>
      </w:r>
      <w:r>
        <w:rPr>
          <w:spacing w:val="-1"/>
        </w:rPr>
        <w:t>inse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-1"/>
        </w:rPr>
        <w:t>r</w:t>
      </w:r>
      <w:r>
        <w:t>e</w:t>
      </w:r>
      <w:r>
        <w:rPr>
          <w:spacing w:val="13"/>
        </w:rPr>
        <w:t xml:space="preserve"> </w:t>
      </w:r>
      <w:r>
        <w:rPr>
          <w:spacing w:val="5"/>
        </w:rPr>
        <w:t>c</w:t>
      </w:r>
      <w:r>
        <w:rPr>
          <w:spacing w:val="-6"/>
        </w:rPr>
        <w:t>l</w:t>
      </w:r>
      <w:r>
        <w:rPr>
          <w:spacing w:val="-1"/>
        </w:rPr>
        <w:t>a</w:t>
      </w:r>
      <w:r>
        <w:rPr>
          <w:spacing w:val="4"/>
        </w:rPr>
        <w:t>u</w:t>
      </w:r>
      <w:r>
        <w:rPr>
          <w:spacing w:val="-1"/>
        </w:rPr>
        <w:t>s</w:t>
      </w:r>
      <w:r>
        <w:rPr>
          <w:spacing w:val="7"/>
        </w:rPr>
        <w:t>o</w:t>
      </w:r>
      <w:r>
        <w:rPr>
          <w:spacing w:val="-11"/>
        </w:rPr>
        <w:t>l</w:t>
      </w:r>
      <w:r>
        <w:t>e</w:t>
      </w:r>
      <w:r>
        <w:rPr>
          <w:w w:val="99"/>
        </w:rPr>
        <w:t xml:space="preserve"> </w:t>
      </w:r>
      <w:r>
        <w:rPr>
          <w:spacing w:val="-6"/>
        </w:rPr>
        <w:t>c</w:t>
      </w:r>
      <w:r>
        <w:rPr>
          <w:spacing w:val="7"/>
        </w:rPr>
        <w:t>o</w:t>
      </w:r>
      <w:r>
        <w:rPr>
          <w:spacing w:val="-6"/>
        </w:rPr>
        <w:t>n</w:t>
      </w:r>
      <w:r>
        <w:rPr>
          <w:spacing w:val="4"/>
        </w:rPr>
        <w:t>t</w:t>
      </w:r>
      <w:r>
        <w:rPr>
          <w:spacing w:val="1"/>
        </w:rPr>
        <w:t>r</w:t>
      </w:r>
      <w:r>
        <w:rPr>
          <w:spacing w:val="-6"/>
        </w:rPr>
        <w:t>at</w:t>
      </w:r>
      <w:r>
        <w:rPr>
          <w:spacing w:val="8"/>
        </w:rPr>
        <w:t>t</w:t>
      </w:r>
      <w:r>
        <w:rPr>
          <w:spacing w:val="-1"/>
        </w:rPr>
        <w:t>u</w:t>
      </w:r>
      <w:r>
        <w:rPr>
          <w:spacing w:val="-6"/>
        </w:rPr>
        <w:t>al</w:t>
      </w:r>
      <w:r>
        <w:t>i</w:t>
      </w:r>
      <w:r>
        <w:rPr>
          <w:spacing w:val="-3"/>
        </w:rPr>
        <w:t xml:space="preserve"> </w:t>
      </w:r>
      <w:r>
        <w:rPr>
          <w:spacing w:val="4"/>
        </w:rPr>
        <w:t>c</w:t>
      </w:r>
      <w:r>
        <w:rPr>
          <w:spacing w:val="-6"/>
        </w:rPr>
        <w:t>h</w:t>
      </w:r>
      <w:r>
        <w:t>e</w:t>
      </w:r>
      <w:r>
        <w:rPr>
          <w:spacing w:val="3"/>
        </w:rPr>
        <w:t xml:space="preserve"> </w:t>
      </w:r>
      <w:r>
        <w:t>i</w:t>
      </w:r>
      <w:r>
        <w:rPr>
          <w:spacing w:val="-6"/>
        </w:rPr>
        <w:t>m</w:t>
      </w:r>
      <w:r>
        <w:rPr>
          <w:spacing w:val="-1"/>
        </w:rPr>
        <w:t>p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g</w:t>
      </w:r>
      <w:r>
        <w:rPr>
          <w:spacing w:val="4"/>
        </w:rPr>
        <w:t>o</w:t>
      </w:r>
      <w:r>
        <w:rPr>
          <w:spacing w:val="-5"/>
        </w:rPr>
        <w:t>n</w:t>
      </w:r>
      <w:r>
        <w:t>o</w:t>
      </w:r>
      <w:r>
        <w:rPr>
          <w:spacing w:val="3"/>
        </w:rPr>
        <w:t xml:space="preserve"> </w:t>
      </w:r>
      <w:r>
        <w:rPr>
          <w:spacing w:val="4"/>
        </w:rPr>
        <w:t>o</w:t>
      </w:r>
      <w:r>
        <w:rPr>
          <w:spacing w:val="-5"/>
        </w:rPr>
        <w:t>b</w:t>
      </w:r>
      <w:r>
        <w:rPr>
          <w:spacing w:val="-1"/>
        </w:rPr>
        <w:t>b</w:t>
      </w:r>
      <w:r>
        <w:rPr>
          <w:spacing w:val="-6"/>
        </w:rPr>
        <w:t>li</w:t>
      </w:r>
      <w:r>
        <w:rPr>
          <w:spacing w:val="4"/>
        </w:rPr>
        <w:t>g</w:t>
      </w:r>
      <w:r>
        <w:rPr>
          <w:spacing w:val="-1"/>
        </w:rPr>
        <w:t>h</w:t>
      </w:r>
      <w:r>
        <w:t>i</w:t>
      </w:r>
      <w:r>
        <w:rPr>
          <w:spacing w:val="-2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7"/>
        </w:rPr>
        <w:t xml:space="preserve"> </w:t>
      </w:r>
      <w:r>
        <w:rPr>
          <w:spacing w:val="-6"/>
        </w:rPr>
        <w:t>ma</w:t>
      </w:r>
      <w:r>
        <w:rPr>
          <w:spacing w:val="8"/>
        </w:rPr>
        <w:t>t</w:t>
      </w:r>
      <w:r>
        <w:rPr>
          <w:spacing w:val="-6"/>
        </w:rPr>
        <w:t>e</w:t>
      </w:r>
      <w:r>
        <w:rPr>
          <w:spacing w:val="9"/>
        </w:rPr>
        <w:t>r</w:t>
      </w:r>
      <w:r>
        <w:rPr>
          <w:spacing w:val="-11"/>
        </w:rPr>
        <w:t>i</w:t>
      </w:r>
      <w:r>
        <w:t>a</w:t>
      </w:r>
      <w:r>
        <w:rPr>
          <w:spacing w:val="-3"/>
        </w:rPr>
        <w:t xml:space="preserve"> </w:t>
      </w:r>
      <w:r>
        <w:rPr>
          <w:spacing w:val="5"/>
        </w:rPr>
        <w:t>d</w:t>
      </w:r>
      <w:r>
        <w:t>i</w:t>
      </w:r>
      <w:r>
        <w:rPr>
          <w:spacing w:val="-2"/>
        </w:rPr>
        <w:t xml:space="preserve"> </w:t>
      </w:r>
      <w:r>
        <w:rPr>
          <w:spacing w:val="1"/>
        </w:rPr>
        <w:t>c</w:t>
      </w:r>
      <w:r>
        <w:rPr>
          <w:spacing w:val="4"/>
        </w:rPr>
        <w:t>o</w:t>
      </w:r>
      <w:r>
        <w:rPr>
          <w:spacing w:val="-6"/>
        </w:rPr>
        <w:t>n</w:t>
      </w:r>
      <w:r>
        <w:rPr>
          <w:spacing w:val="4"/>
        </w:rPr>
        <w:t>t</w:t>
      </w:r>
      <w:r>
        <w:rPr>
          <w:spacing w:val="1"/>
        </w:rPr>
        <w:t>r</w:t>
      </w:r>
      <w:r>
        <w:rPr>
          <w:spacing w:val="-6"/>
        </w:rPr>
        <w:t>as</w:t>
      </w:r>
      <w:r>
        <w:rPr>
          <w:spacing w:val="1"/>
        </w:rPr>
        <w:t>t</w:t>
      </w:r>
      <w:r>
        <w:t>o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rPr>
          <w:spacing w:val="-6"/>
        </w:rPr>
        <w:t>ell</w:t>
      </w:r>
      <w:r>
        <w:t>e</w:t>
      </w:r>
      <w:r>
        <w:rPr>
          <w:spacing w:val="6"/>
        </w:rPr>
        <w:t xml:space="preserve"> </w:t>
      </w:r>
      <w:r>
        <w:rPr>
          <w:spacing w:val="-6"/>
        </w:rPr>
        <w:t>i</w:t>
      </w:r>
      <w:r>
        <w:rPr>
          <w:spacing w:val="4"/>
        </w:rPr>
        <w:t>n</w:t>
      </w:r>
      <w:r>
        <w:rPr>
          <w:spacing w:val="1"/>
        </w:rPr>
        <w:t>f</w:t>
      </w:r>
      <w:r>
        <w:t>i</w:t>
      </w:r>
      <w:r>
        <w:rPr>
          <w:spacing w:val="-11"/>
        </w:rPr>
        <w:t>l</w:t>
      </w:r>
      <w:r>
        <w:rPr>
          <w:spacing w:val="5"/>
        </w:rPr>
        <w:t>t</w:t>
      </w:r>
      <w:r>
        <w:rPr>
          <w:spacing w:val="1"/>
        </w:rPr>
        <w:t>r</w:t>
      </w:r>
      <w:r>
        <w:rPr>
          <w:spacing w:val="-6"/>
        </w:rPr>
        <w:t>a</w:t>
      </w:r>
      <w:r>
        <w:rPr>
          <w:spacing w:val="7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1"/>
        </w:rPr>
        <w:t>n</w:t>
      </w:r>
      <w:r>
        <w:t>i</w:t>
      </w:r>
      <w:r>
        <w:rPr>
          <w:spacing w:val="-2"/>
        </w:rPr>
        <w:t xml:space="preserve"> </w:t>
      </w:r>
      <w:r>
        <w:rPr>
          <w:spacing w:val="1"/>
        </w:rPr>
        <w:t>c</w:t>
      </w:r>
      <w:r>
        <w:rPr>
          <w:spacing w:val="6"/>
        </w:rPr>
        <w:t>r</w:t>
      </w:r>
      <w:r>
        <w:rPr>
          <w:spacing w:val="-6"/>
        </w:rPr>
        <w:t>i</w:t>
      </w:r>
      <w:r>
        <w:t>m</w:t>
      </w:r>
      <w:r>
        <w:rPr>
          <w:spacing w:val="-6"/>
        </w:rPr>
        <w:t>i</w:t>
      </w:r>
      <w:r>
        <w:rPr>
          <w:spacing w:val="-1"/>
        </w:rPr>
        <w:t>n</w:t>
      </w:r>
      <w:r>
        <w:rPr>
          <w:spacing w:val="3"/>
        </w:rPr>
        <w:t>a</w:t>
      </w:r>
      <w:r>
        <w:t>li</w:t>
      </w:r>
      <w:r>
        <w:rPr>
          <w:spacing w:val="-2"/>
        </w:rPr>
        <w:t xml:space="preserve"> </w:t>
      </w:r>
      <w:r>
        <w:rPr>
          <w:spacing w:val="-6"/>
        </w:rPr>
        <w:t>n</w:t>
      </w:r>
      <w:r>
        <w:t>e</w:t>
      </w:r>
      <w:r>
        <w:rPr>
          <w:spacing w:val="4"/>
        </w:rPr>
        <w:t>g</w:t>
      </w:r>
      <w:r>
        <w:t>li</w:t>
      </w:r>
      <w:r>
        <w:rPr>
          <w:spacing w:val="-2"/>
        </w:rPr>
        <w:t xml:space="preserve"> </w:t>
      </w:r>
      <w:r>
        <w:rPr>
          <w:spacing w:val="-6"/>
        </w:rPr>
        <w:t>a</w:t>
      </w:r>
      <w:r>
        <w:t>p</w:t>
      </w:r>
      <w:r>
        <w:rPr>
          <w:spacing w:val="-1"/>
        </w:rPr>
        <w:t>p</w:t>
      </w:r>
      <w:r>
        <w:rPr>
          <w:spacing w:val="3"/>
        </w:rPr>
        <w:t>a</w:t>
      </w:r>
      <w:r>
        <w:rPr>
          <w:spacing w:val="-11"/>
        </w:rPr>
        <w:t>l</w:t>
      </w:r>
      <w:r>
        <w:rPr>
          <w:spacing w:val="14"/>
        </w:rPr>
        <w:t>t</w:t>
      </w:r>
      <w:r>
        <w:t>i</w:t>
      </w:r>
      <w:r>
        <w:rPr>
          <w:w w:val="99"/>
        </w:rPr>
        <w:t xml:space="preserve"> </w:t>
      </w:r>
      <w:r>
        <w:rPr>
          <w:spacing w:val="-6"/>
        </w:rPr>
        <w:t>n</w:t>
      </w:r>
      <w:r>
        <w:rPr>
          <w:spacing w:val="3"/>
        </w:rPr>
        <w:t>e</w:t>
      </w:r>
      <w:r>
        <w:t>l</w:t>
      </w:r>
      <w:r>
        <w:rPr>
          <w:spacing w:val="-6"/>
        </w:rPr>
        <w:t>l</w:t>
      </w:r>
      <w:r>
        <w:rPr>
          <w:spacing w:val="-1"/>
        </w:rPr>
        <w:t>'</w:t>
      </w:r>
      <w:r>
        <w:rPr>
          <w:spacing w:val="3"/>
        </w:rPr>
        <w:t>a</w:t>
      </w:r>
      <w:r>
        <w:rPr>
          <w:spacing w:val="-6"/>
        </w:rPr>
        <w:t>m</w:t>
      </w:r>
      <w:r>
        <w:rPr>
          <w:spacing w:val="4"/>
        </w:rPr>
        <w:t>b</w:t>
      </w:r>
      <w:r>
        <w:rPr>
          <w:spacing w:val="-11"/>
        </w:rPr>
        <w:t>i</w:t>
      </w:r>
      <w:r>
        <w:rPr>
          <w:spacing w:val="5"/>
        </w:rPr>
        <w:t>t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-10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-1"/>
        </w:rPr>
        <w:t>o</w:t>
      </w:r>
      <w:r>
        <w:t>t</w:t>
      </w:r>
      <w:r>
        <w:rPr>
          <w:spacing w:val="4"/>
        </w:rPr>
        <w:t>o</w:t>
      </w:r>
      <w:r>
        <w:rPr>
          <w:spacing w:val="-11"/>
        </w:rPr>
        <w:t>c</w:t>
      </w:r>
      <w:r>
        <w:rPr>
          <w:spacing w:val="7"/>
        </w:rPr>
        <w:t>o</w:t>
      </w:r>
      <w:r>
        <w:rPr>
          <w:spacing w:val="-6"/>
        </w:rPr>
        <w:t>l</w:t>
      </w:r>
      <w:r>
        <w:t>li</w:t>
      </w:r>
      <w:r>
        <w:rPr>
          <w:spacing w:val="-6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6"/>
        </w:rPr>
        <w:t xml:space="preserve"> l</w:t>
      </w:r>
      <w:r>
        <w:rPr>
          <w:spacing w:val="-2"/>
        </w:rPr>
        <w:t>e</w:t>
      </w:r>
      <w:r>
        <w:rPr>
          <w:spacing w:val="-1"/>
        </w:rPr>
        <w:t>g</w:t>
      </w:r>
      <w:r>
        <w:rPr>
          <w:spacing w:val="3"/>
        </w:rPr>
        <w:t>a</w:t>
      </w:r>
      <w:r>
        <w:t>l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-2"/>
        </w:rPr>
        <w:t>à</w:t>
      </w:r>
      <w:r>
        <w:t>/</w:t>
      </w:r>
      <w:r>
        <w:rPr>
          <w:spacing w:val="-1"/>
        </w:rPr>
        <w:t>p</w:t>
      </w:r>
      <w:r>
        <w:rPr>
          <w:spacing w:val="-2"/>
        </w:rPr>
        <w:t>a</w:t>
      </w:r>
      <w:r>
        <w:rPr>
          <w:spacing w:val="5"/>
        </w:rPr>
        <w:t>tt</w:t>
      </w:r>
      <w:r>
        <w:t>i</w:t>
      </w:r>
      <w:r>
        <w:rPr>
          <w:spacing w:val="-10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6"/>
        </w:rPr>
        <w:t xml:space="preserve"> in</w:t>
      </w:r>
      <w:r>
        <w:rPr>
          <w:spacing w:val="5"/>
        </w:rPr>
        <w:t>t</w:t>
      </w:r>
      <w:r>
        <w:rPr>
          <w:spacing w:val="-2"/>
        </w:rPr>
        <w:t>e</w:t>
      </w:r>
      <w:r>
        <w:rPr>
          <w:spacing w:val="-1"/>
        </w:rPr>
        <w:t>g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-2"/>
        </w:rPr>
        <w:t>à</w:t>
      </w:r>
      <w:r>
        <w:t>.</w:t>
      </w:r>
    </w:p>
    <w:p w:rsidR="007E76B1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Default="007E76B1" w:rsidP="007E76B1">
      <w:pPr>
        <w:kinsoku w:val="0"/>
        <w:overflowPunct w:val="0"/>
        <w:ind w:left="232" w:right="214"/>
        <w:jc w:val="both"/>
      </w:pPr>
      <w:r>
        <w:rPr>
          <w:spacing w:val="-1"/>
        </w:rPr>
        <w:t>Ebbene</w:t>
      </w:r>
      <w:r>
        <w:t>,</w:t>
      </w:r>
      <w:r>
        <w:rPr>
          <w:spacing w:val="21"/>
        </w:rPr>
        <w:t xml:space="preserve"> </w:t>
      </w:r>
      <w:r>
        <w:rPr>
          <w:spacing w:val="-1"/>
        </w:rPr>
        <w:t>n</w:t>
      </w:r>
      <w:r>
        <w:rPr>
          <w:spacing w:val="5"/>
        </w:rPr>
        <w:t>e</w:t>
      </w:r>
      <w:r>
        <w:rPr>
          <w:spacing w:val="-6"/>
        </w:rPr>
        <w:t>ll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succ</w:t>
      </w:r>
      <w:r>
        <w:rPr>
          <w:spacing w:val="-8"/>
        </w:rPr>
        <w:t>i</w:t>
      </w:r>
      <w:r>
        <w:rPr>
          <w:spacing w:val="5"/>
        </w:rPr>
        <w:t>t</w:t>
      </w:r>
      <w:r>
        <w:rPr>
          <w:spacing w:val="-1"/>
        </w:rPr>
        <w:t>a</w:t>
      </w:r>
      <w:r>
        <w:rPr>
          <w:spacing w:val="4"/>
        </w:rPr>
        <w:t>t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>t</w:t>
      </w:r>
      <w:r>
        <w:rPr>
          <w:spacing w:val="-1"/>
        </w:rPr>
        <w:t>erm</w:t>
      </w:r>
      <w:r>
        <w:rPr>
          <w:spacing w:val="-8"/>
        </w:rPr>
        <w:t>i</w:t>
      </w:r>
      <w:r>
        <w:rPr>
          <w:spacing w:val="-1"/>
        </w:rPr>
        <w:t>na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26"/>
        </w:rPr>
        <w:t xml:space="preserve"> </w:t>
      </w:r>
      <w:r>
        <w:rPr>
          <w:spacing w:val="-5"/>
        </w:rPr>
        <w:t>n</w:t>
      </w:r>
      <w:r>
        <w:t>.</w:t>
      </w:r>
      <w:r>
        <w:rPr>
          <w:spacing w:val="22"/>
        </w:rPr>
        <w:t xml:space="preserve"> </w:t>
      </w:r>
      <w:r>
        <w:rPr>
          <w:spacing w:val="-1"/>
        </w:rPr>
        <w:t>4</w:t>
      </w:r>
      <w:r>
        <w:rPr>
          <w:spacing w:val="3"/>
        </w:rPr>
        <w:t>/</w:t>
      </w:r>
      <w:r>
        <w:rPr>
          <w:spacing w:val="-1"/>
        </w:rPr>
        <w:t>201</w:t>
      </w:r>
      <w:r>
        <w:t>2</w:t>
      </w:r>
      <w:r>
        <w:rPr>
          <w:spacing w:val="33"/>
        </w:rPr>
        <w:t xml:space="preserve"> </w:t>
      </w:r>
      <w:r>
        <w:rPr>
          <w:spacing w:val="-6"/>
        </w:rPr>
        <w:t>l</w:t>
      </w:r>
      <w:r>
        <w:rPr>
          <w:spacing w:val="-1"/>
        </w:rPr>
        <w:t>’AV</w:t>
      </w:r>
      <w:r>
        <w:rPr>
          <w:spacing w:val="-5"/>
        </w:rPr>
        <w:t>C</w:t>
      </w:r>
      <w:r>
        <w:t>P</w:t>
      </w:r>
      <w:r>
        <w:rPr>
          <w:spacing w:val="22"/>
        </w:rPr>
        <w:t xml:space="preserve"> </w:t>
      </w:r>
      <w:r>
        <w:rPr>
          <w:spacing w:val="5"/>
        </w:rPr>
        <w:t>a</w:t>
      </w:r>
      <w:r>
        <w:rPr>
          <w:spacing w:val="-5"/>
        </w:rPr>
        <w:t>v</w:t>
      </w:r>
      <w:r>
        <w:rPr>
          <w:spacing w:val="3"/>
        </w:rPr>
        <w:t>e</w:t>
      </w:r>
      <w:r>
        <w:rPr>
          <w:spacing w:val="-5"/>
        </w:rPr>
        <w:t>v</w:t>
      </w:r>
      <w:r>
        <w:t>a</w:t>
      </w:r>
      <w:r>
        <w:rPr>
          <w:spacing w:val="27"/>
        </w:rPr>
        <w:t xml:space="preserve"> </w:t>
      </w:r>
      <w:r>
        <w:rPr>
          <w:spacing w:val="3"/>
        </w:rPr>
        <w:t>a</w:t>
      </w:r>
      <w:r>
        <w:rPr>
          <w:spacing w:val="-5"/>
        </w:rPr>
        <w:t>v</w:t>
      </w:r>
      <w:r>
        <w:rPr>
          <w:spacing w:val="-1"/>
        </w:rPr>
        <w:t>ut</w:t>
      </w:r>
      <w:r>
        <w:t>o</w:t>
      </w:r>
      <w:r>
        <w:rPr>
          <w:spacing w:val="28"/>
        </w:rPr>
        <w:t xml:space="preserve"> </w:t>
      </w:r>
      <w:r>
        <w:rPr>
          <w:spacing w:val="-1"/>
        </w:rPr>
        <w:t>g</w:t>
      </w:r>
      <w:r>
        <w:rPr>
          <w:spacing w:val="-10"/>
        </w:rPr>
        <w:t>i</w:t>
      </w:r>
      <w:r>
        <w:t>à</w:t>
      </w:r>
      <w:r>
        <w:rPr>
          <w:spacing w:val="27"/>
        </w:rPr>
        <w:t xml:space="preserve"> </w:t>
      </w:r>
      <w:r>
        <w:rPr>
          <w:spacing w:val="-11"/>
        </w:rPr>
        <w:t>m</w:t>
      </w:r>
      <w:r>
        <w:rPr>
          <w:spacing w:val="4"/>
        </w:rPr>
        <w:t>o</w:t>
      </w:r>
      <w:r>
        <w:rPr>
          <w:spacing w:val="-1"/>
        </w:rPr>
        <w:t>d</w:t>
      </w:r>
      <w:r>
        <w:t>o</w:t>
      </w:r>
      <w:r>
        <w:rPr>
          <w:spacing w:val="27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14"/>
        </w:rPr>
        <w:t xml:space="preserve"> </w:t>
      </w:r>
      <w:r>
        <w:rPr>
          <w:spacing w:val="-1"/>
        </w:rPr>
        <w:t>pre</w:t>
      </w:r>
      <w:r>
        <w:rPr>
          <w:spacing w:val="5"/>
        </w:rPr>
        <w:t>c</w:t>
      </w:r>
      <w:r>
        <w:rPr>
          <w:spacing w:val="-6"/>
        </w:rPr>
        <w:t>i</w:t>
      </w:r>
      <w:r>
        <w:rPr>
          <w:spacing w:val="-1"/>
        </w:rPr>
        <w:t>sa</w:t>
      </w:r>
      <w:r>
        <w:rPr>
          <w:spacing w:val="3"/>
        </w:rPr>
        <w:t>r</w:t>
      </w:r>
      <w:r>
        <w:t>e</w:t>
      </w:r>
      <w:r>
        <w:rPr>
          <w:spacing w:val="22"/>
        </w:rPr>
        <w:t xml:space="preserve"> </w:t>
      </w:r>
      <w:r>
        <w:rPr>
          <w:spacing w:val="3"/>
        </w:rPr>
        <w:t>c</w:t>
      </w:r>
      <w:r>
        <w:rPr>
          <w:spacing w:val="-5"/>
        </w:rPr>
        <w:t>h</w:t>
      </w:r>
      <w:r>
        <w:t>e</w:t>
      </w:r>
      <w:r>
        <w:rPr>
          <w:w w:val="99"/>
        </w:rPr>
        <w:t xml:space="preserve"> </w:t>
      </w:r>
      <w:r>
        <w:rPr>
          <w:i/>
          <w:iCs/>
        </w:rPr>
        <w:t>"mediante</w:t>
      </w:r>
      <w:r>
        <w:rPr>
          <w:i/>
          <w:iCs/>
          <w:spacing w:val="24"/>
        </w:rPr>
        <w:t xml:space="preserve"> </w:t>
      </w:r>
      <w:r>
        <w:rPr>
          <w:i/>
          <w:iCs/>
        </w:rPr>
        <w:t>l'accetta</w:t>
      </w:r>
      <w:r>
        <w:rPr>
          <w:i/>
          <w:iCs/>
          <w:spacing w:val="-5"/>
        </w:rPr>
        <w:t>z</w:t>
      </w:r>
      <w:r>
        <w:rPr>
          <w:i/>
          <w:iCs/>
        </w:rPr>
        <w:t>ione</w:t>
      </w:r>
      <w:r>
        <w:rPr>
          <w:i/>
          <w:iCs/>
          <w:spacing w:val="27"/>
        </w:rPr>
        <w:t xml:space="preserve"> </w:t>
      </w:r>
      <w:r>
        <w:rPr>
          <w:i/>
          <w:iCs/>
        </w:rPr>
        <w:t>delle</w:t>
      </w:r>
      <w:r>
        <w:rPr>
          <w:i/>
          <w:iCs/>
          <w:spacing w:val="25"/>
        </w:rPr>
        <w:t xml:space="preserve"> </w:t>
      </w:r>
      <w:r>
        <w:rPr>
          <w:i/>
          <w:iCs/>
        </w:rPr>
        <w:t>claus</w:t>
      </w:r>
      <w:r>
        <w:rPr>
          <w:i/>
          <w:iCs/>
          <w:spacing w:val="-5"/>
        </w:rPr>
        <w:t>o</w:t>
      </w:r>
      <w:r>
        <w:rPr>
          <w:i/>
          <w:iCs/>
        </w:rPr>
        <w:t>le</w:t>
      </w:r>
      <w:r>
        <w:rPr>
          <w:i/>
          <w:iCs/>
          <w:spacing w:val="32"/>
        </w:rPr>
        <w:t xml:space="preserve"> </w:t>
      </w:r>
      <w:r>
        <w:rPr>
          <w:i/>
          <w:iCs/>
        </w:rPr>
        <w:t>san</w:t>
      </w:r>
      <w:r>
        <w:rPr>
          <w:i/>
          <w:iCs/>
          <w:spacing w:val="-4"/>
        </w:rPr>
        <w:t>c</w:t>
      </w:r>
      <w:r>
        <w:rPr>
          <w:i/>
          <w:iCs/>
        </w:rPr>
        <w:t>ite</w:t>
      </w:r>
      <w:r>
        <w:rPr>
          <w:i/>
          <w:iCs/>
          <w:spacing w:val="32"/>
        </w:rPr>
        <w:t xml:space="preserve"> </w:t>
      </w:r>
      <w:r>
        <w:rPr>
          <w:i/>
          <w:iCs/>
        </w:rPr>
        <w:t>nei</w:t>
      </w:r>
      <w:r>
        <w:rPr>
          <w:i/>
          <w:iCs/>
          <w:spacing w:val="27"/>
        </w:rPr>
        <w:t xml:space="preserve"> </w:t>
      </w:r>
      <w:r>
        <w:rPr>
          <w:i/>
          <w:iCs/>
        </w:rPr>
        <w:t>proto</w:t>
      </w:r>
      <w:r>
        <w:rPr>
          <w:i/>
          <w:iCs/>
          <w:spacing w:val="-5"/>
        </w:rPr>
        <w:t>c</w:t>
      </w:r>
      <w:r>
        <w:rPr>
          <w:i/>
          <w:iCs/>
        </w:rPr>
        <w:t>olli</w:t>
      </w:r>
      <w:r>
        <w:rPr>
          <w:i/>
          <w:iCs/>
          <w:spacing w:val="28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28"/>
        </w:rPr>
        <w:t xml:space="preserve"> </w:t>
      </w:r>
      <w:r>
        <w:rPr>
          <w:i/>
          <w:iCs/>
        </w:rPr>
        <w:t>legalità</w:t>
      </w:r>
      <w:r>
        <w:rPr>
          <w:i/>
          <w:iCs/>
          <w:spacing w:val="27"/>
        </w:rPr>
        <w:t xml:space="preserve"> </w:t>
      </w:r>
      <w:r>
        <w:rPr>
          <w:i/>
          <w:iCs/>
        </w:rPr>
        <w:t>al</w:t>
      </w:r>
      <w:r>
        <w:rPr>
          <w:i/>
          <w:iCs/>
          <w:spacing w:val="28"/>
        </w:rPr>
        <w:t xml:space="preserve"> </w:t>
      </w:r>
      <w:r>
        <w:rPr>
          <w:i/>
          <w:iCs/>
        </w:rPr>
        <w:t>momento</w:t>
      </w:r>
      <w:r>
        <w:rPr>
          <w:i/>
          <w:iCs/>
          <w:spacing w:val="24"/>
        </w:rPr>
        <w:t xml:space="preserve"> </w:t>
      </w:r>
      <w:r>
        <w:rPr>
          <w:i/>
          <w:iCs/>
        </w:rPr>
        <w:t>della</w:t>
      </w:r>
      <w:r>
        <w:rPr>
          <w:i/>
          <w:iCs/>
          <w:w w:val="99"/>
        </w:rPr>
        <w:t xml:space="preserve"> </w:t>
      </w:r>
      <w:r>
        <w:rPr>
          <w:i/>
          <w:iCs/>
        </w:rPr>
        <w:t>pre</w:t>
      </w:r>
      <w:r>
        <w:rPr>
          <w:i/>
          <w:iCs/>
          <w:spacing w:val="-6"/>
        </w:rPr>
        <w:t>s</w:t>
      </w:r>
      <w:r>
        <w:rPr>
          <w:i/>
          <w:iCs/>
        </w:rPr>
        <w:t>ent</w:t>
      </w:r>
      <w:r>
        <w:rPr>
          <w:i/>
          <w:iCs/>
          <w:spacing w:val="3"/>
        </w:rPr>
        <w:t>a</w:t>
      </w:r>
      <w:r>
        <w:rPr>
          <w:i/>
          <w:iCs/>
        </w:rPr>
        <w:t>zione</w:t>
      </w:r>
      <w:r>
        <w:rPr>
          <w:i/>
          <w:iCs/>
          <w:spacing w:val="3"/>
        </w:rPr>
        <w:t xml:space="preserve"> </w:t>
      </w:r>
      <w:r>
        <w:rPr>
          <w:i/>
          <w:iCs/>
        </w:rPr>
        <w:t>della</w:t>
      </w:r>
      <w:r>
        <w:rPr>
          <w:i/>
          <w:iCs/>
          <w:spacing w:val="11"/>
        </w:rPr>
        <w:t xml:space="preserve"> </w:t>
      </w:r>
      <w:r>
        <w:rPr>
          <w:i/>
          <w:iCs/>
        </w:rPr>
        <w:t>domanda</w:t>
      </w:r>
      <w:r>
        <w:rPr>
          <w:i/>
          <w:iCs/>
          <w:spacing w:val="6"/>
        </w:rPr>
        <w:t xml:space="preserve"> </w:t>
      </w:r>
      <w:r>
        <w:rPr>
          <w:i/>
          <w:iCs/>
        </w:rPr>
        <w:t>di</w:t>
      </w:r>
      <w:r>
        <w:rPr>
          <w:i/>
          <w:iCs/>
          <w:spacing w:val="7"/>
        </w:rPr>
        <w:t xml:space="preserve"> </w:t>
      </w:r>
      <w:r>
        <w:rPr>
          <w:i/>
          <w:iCs/>
        </w:rPr>
        <w:t>p</w:t>
      </w:r>
      <w:r>
        <w:rPr>
          <w:i/>
          <w:iCs/>
          <w:spacing w:val="4"/>
        </w:rPr>
        <w:t>a</w:t>
      </w:r>
      <w:r>
        <w:rPr>
          <w:i/>
          <w:iCs/>
        </w:rPr>
        <w:t>rte</w:t>
      </w:r>
      <w:r>
        <w:rPr>
          <w:i/>
          <w:iCs/>
          <w:spacing w:val="-5"/>
        </w:rPr>
        <w:t>c</w:t>
      </w:r>
      <w:r>
        <w:rPr>
          <w:i/>
          <w:iCs/>
        </w:rPr>
        <w:t>ip</w:t>
      </w:r>
      <w:r>
        <w:rPr>
          <w:i/>
          <w:iCs/>
          <w:spacing w:val="4"/>
        </w:rPr>
        <w:t>a</w:t>
      </w:r>
      <w:r>
        <w:rPr>
          <w:i/>
          <w:iCs/>
        </w:rPr>
        <w:t>zione</w:t>
      </w:r>
      <w:r>
        <w:rPr>
          <w:i/>
          <w:iCs/>
          <w:spacing w:val="9"/>
        </w:rPr>
        <w:t xml:space="preserve"> </w:t>
      </w:r>
      <w:r>
        <w:rPr>
          <w:i/>
          <w:iCs/>
        </w:rPr>
        <w:t>e/o</w:t>
      </w:r>
      <w:r>
        <w:rPr>
          <w:i/>
          <w:iCs/>
          <w:spacing w:val="6"/>
        </w:rPr>
        <w:t xml:space="preserve"> </w:t>
      </w:r>
      <w:r>
        <w:rPr>
          <w:i/>
          <w:iCs/>
        </w:rPr>
        <w:t>dell'of</w:t>
      </w:r>
      <w:r>
        <w:rPr>
          <w:i/>
          <w:iCs/>
          <w:spacing w:val="6"/>
        </w:rPr>
        <w:t>f</w:t>
      </w:r>
      <w:r>
        <w:rPr>
          <w:i/>
          <w:iCs/>
        </w:rPr>
        <w:t>erta,</w:t>
      </w:r>
      <w:r>
        <w:rPr>
          <w:i/>
          <w:iCs/>
          <w:spacing w:val="7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5"/>
        </w:rPr>
        <w:t>f</w:t>
      </w:r>
      <w:r>
        <w:rPr>
          <w:i/>
          <w:iCs/>
        </w:rPr>
        <w:t>a</w:t>
      </w:r>
      <w:r>
        <w:rPr>
          <w:i/>
          <w:iCs/>
          <w:spacing w:val="-6"/>
        </w:rPr>
        <w:t>t</w:t>
      </w:r>
      <w:r>
        <w:rPr>
          <w:i/>
          <w:iCs/>
        </w:rPr>
        <w:t>ti,</w:t>
      </w:r>
      <w:r>
        <w:rPr>
          <w:i/>
          <w:iCs/>
          <w:spacing w:val="10"/>
        </w:rPr>
        <w:t xml:space="preserve"> </w:t>
      </w:r>
      <w:r>
        <w:rPr>
          <w:i/>
          <w:iCs/>
        </w:rPr>
        <w:t>l'impre</w:t>
      </w:r>
      <w:r>
        <w:rPr>
          <w:i/>
          <w:iCs/>
          <w:spacing w:val="-6"/>
        </w:rPr>
        <w:t>s</w:t>
      </w:r>
      <w:r>
        <w:rPr>
          <w:i/>
          <w:iCs/>
        </w:rPr>
        <w:t>a</w:t>
      </w:r>
      <w:r>
        <w:rPr>
          <w:i/>
          <w:iCs/>
          <w:spacing w:val="8"/>
        </w:rPr>
        <w:t xml:space="preserve"> </w:t>
      </w:r>
      <w:r>
        <w:rPr>
          <w:i/>
          <w:iCs/>
        </w:rPr>
        <w:t>concorre</w:t>
      </w:r>
      <w:r>
        <w:rPr>
          <w:i/>
          <w:iCs/>
          <w:spacing w:val="-5"/>
        </w:rPr>
        <w:t>n</w:t>
      </w:r>
      <w:r>
        <w:rPr>
          <w:i/>
          <w:iCs/>
        </w:rPr>
        <w:t>te</w:t>
      </w:r>
      <w:r>
        <w:rPr>
          <w:i/>
          <w:iCs/>
          <w:w w:val="99"/>
        </w:rPr>
        <w:t xml:space="preserve"> </w:t>
      </w:r>
      <w:r>
        <w:rPr>
          <w:i/>
          <w:iCs/>
        </w:rPr>
        <w:t>accetta,</w:t>
      </w:r>
      <w:r>
        <w:rPr>
          <w:i/>
          <w:iCs/>
          <w:spacing w:val="6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6"/>
        </w:rPr>
        <w:t xml:space="preserve"> </w:t>
      </w:r>
      <w:r>
        <w:rPr>
          <w:i/>
          <w:iCs/>
        </w:rPr>
        <w:t>realtà,</w:t>
      </w:r>
      <w:r>
        <w:rPr>
          <w:i/>
          <w:iCs/>
          <w:spacing w:val="9"/>
        </w:rPr>
        <w:t xml:space="preserve"> </w:t>
      </w:r>
      <w:r>
        <w:rPr>
          <w:i/>
          <w:iCs/>
        </w:rPr>
        <w:t>regole</w:t>
      </w:r>
      <w:r>
        <w:rPr>
          <w:i/>
          <w:iCs/>
          <w:spacing w:val="7"/>
        </w:rPr>
        <w:t xml:space="preserve"> </w:t>
      </w:r>
      <w:r>
        <w:rPr>
          <w:i/>
          <w:iCs/>
        </w:rPr>
        <w:t>che</w:t>
      </w:r>
      <w:r>
        <w:rPr>
          <w:i/>
          <w:iCs/>
          <w:spacing w:val="11"/>
        </w:rPr>
        <w:t xml:space="preserve"> </w:t>
      </w:r>
      <w:r>
        <w:rPr>
          <w:i/>
          <w:iCs/>
        </w:rPr>
        <w:t>raf</w:t>
      </w:r>
      <w:r>
        <w:rPr>
          <w:i/>
          <w:iCs/>
          <w:spacing w:val="8"/>
        </w:rPr>
        <w:t>f</w:t>
      </w:r>
      <w:r>
        <w:rPr>
          <w:i/>
          <w:iCs/>
        </w:rPr>
        <w:t>or</w:t>
      </w:r>
      <w:r>
        <w:rPr>
          <w:i/>
          <w:iCs/>
          <w:spacing w:val="-5"/>
        </w:rPr>
        <w:t>z</w:t>
      </w:r>
      <w:r>
        <w:rPr>
          <w:i/>
          <w:iCs/>
        </w:rPr>
        <w:t>ano</w:t>
      </w:r>
      <w:r>
        <w:rPr>
          <w:i/>
          <w:iCs/>
          <w:spacing w:val="6"/>
        </w:rPr>
        <w:t xml:space="preserve"> </w:t>
      </w:r>
      <w:r>
        <w:rPr>
          <w:i/>
          <w:iCs/>
        </w:rPr>
        <w:t>comportamenti</w:t>
      </w:r>
      <w:r>
        <w:rPr>
          <w:i/>
          <w:iCs/>
          <w:spacing w:val="6"/>
        </w:rPr>
        <w:t xml:space="preserve"> </w:t>
      </w:r>
      <w:r>
        <w:rPr>
          <w:i/>
          <w:iCs/>
        </w:rPr>
        <w:t>già</w:t>
      </w:r>
      <w:r>
        <w:rPr>
          <w:i/>
          <w:iCs/>
          <w:spacing w:val="10"/>
        </w:rPr>
        <w:t xml:space="preserve"> </w:t>
      </w:r>
      <w:r>
        <w:rPr>
          <w:i/>
          <w:iCs/>
        </w:rPr>
        <w:t>doverosi</w:t>
      </w:r>
      <w:r>
        <w:rPr>
          <w:i/>
          <w:iCs/>
          <w:spacing w:val="7"/>
        </w:rPr>
        <w:t xml:space="preserve"> </w:t>
      </w:r>
      <w:r>
        <w:rPr>
          <w:i/>
          <w:iCs/>
        </w:rPr>
        <w:t>p</w:t>
      </w:r>
      <w:r>
        <w:rPr>
          <w:i/>
          <w:iCs/>
          <w:spacing w:val="3"/>
        </w:rPr>
        <w:t>e</w:t>
      </w:r>
      <w:r>
        <w:rPr>
          <w:i/>
          <w:iCs/>
        </w:rPr>
        <w:t>r</w:t>
      </w:r>
      <w:r>
        <w:rPr>
          <w:i/>
          <w:iCs/>
          <w:spacing w:val="6"/>
        </w:rPr>
        <w:t xml:space="preserve"> </w:t>
      </w:r>
      <w:r>
        <w:rPr>
          <w:i/>
          <w:iCs/>
        </w:rPr>
        <w:t>coloro</w:t>
      </w:r>
      <w:r>
        <w:rPr>
          <w:i/>
          <w:iCs/>
          <w:spacing w:val="6"/>
        </w:rPr>
        <w:t xml:space="preserve"> </w:t>
      </w:r>
      <w:r>
        <w:rPr>
          <w:i/>
          <w:iCs/>
        </w:rPr>
        <w:t>c</w:t>
      </w:r>
      <w:r>
        <w:rPr>
          <w:i/>
          <w:iCs/>
          <w:spacing w:val="5"/>
        </w:rPr>
        <w:t>h</w:t>
      </w:r>
      <w:r>
        <w:rPr>
          <w:i/>
          <w:iCs/>
        </w:rPr>
        <w:t>e</w:t>
      </w:r>
      <w:r>
        <w:rPr>
          <w:i/>
          <w:iCs/>
          <w:spacing w:val="6"/>
        </w:rPr>
        <w:t xml:space="preserve"> </w:t>
      </w:r>
      <w:r>
        <w:rPr>
          <w:i/>
          <w:iCs/>
        </w:rPr>
        <w:t>sono</w:t>
      </w:r>
      <w:r>
        <w:rPr>
          <w:i/>
          <w:iCs/>
          <w:spacing w:val="7"/>
        </w:rPr>
        <w:t xml:space="preserve"> </w:t>
      </w:r>
      <w:r>
        <w:rPr>
          <w:i/>
          <w:iCs/>
        </w:rPr>
        <w:t>amm</w:t>
      </w:r>
      <w:r>
        <w:rPr>
          <w:i/>
          <w:iCs/>
          <w:spacing w:val="5"/>
        </w:rPr>
        <w:t>e</w:t>
      </w:r>
      <w:r>
        <w:rPr>
          <w:i/>
          <w:iCs/>
        </w:rPr>
        <w:t>s</w:t>
      </w:r>
      <w:r>
        <w:rPr>
          <w:i/>
          <w:iCs/>
          <w:spacing w:val="-5"/>
        </w:rPr>
        <w:t>s</w:t>
      </w:r>
      <w:r>
        <w:rPr>
          <w:i/>
          <w:iCs/>
        </w:rPr>
        <w:t>i</w:t>
      </w:r>
      <w:r>
        <w:rPr>
          <w:i/>
          <w:iCs/>
          <w:w w:val="99"/>
        </w:rPr>
        <w:t xml:space="preserve"> </w:t>
      </w:r>
      <w:r>
        <w:rPr>
          <w:i/>
          <w:iCs/>
        </w:rPr>
        <w:t>a</w:t>
      </w:r>
      <w:r>
        <w:rPr>
          <w:i/>
          <w:iCs/>
          <w:spacing w:val="11"/>
        </w:rPr>
        <w:t xml:space="preserve"> </w:t>
      </w:r>
      <w:r>
        <w:rPr>
          <w:i/>
          <w:iCs/>
          <w:spacing w:val="-1"/>
        </w:rPr>
        <w:t>partecipar</w:t>
      </w:r>
      <w:r>
        <w:rPr>
          <w:i/>
          <w:iCs/>
        </w:rPr>
        <w:t>e</w:t>
      </w:r>
      <w:r>
        <w:rPr>
          <w:i/>
          <w:iCs/>
          <w:spacing w:val="11"/>
        </w:rPr>
        <w:t xml:space="preserve"> </w:t>
      </w:r>
      <w:r>
        <w:rPr>
          <w:i/>
          <w:iCs/>
          <w:spacing w:val="-1"/>
        </w:rPr>
        <w:t>all</w:t>
      </w:r>
      <w:r>
        <w:rPr>
          <w:i/>
          <w:iCs/>
        </w:rPr>
        <w:t>a</w:t>
      </w:r>
      <w:r>
        <w:rPr>
          <w:i/>
          <w:iCs/>
          <w:spacing w:val="11"/>
        </w:rPr>
        <w:t xml:space="preserve"> </w:t>
      </w:r>
      <w:r>
        <w:rPr>
          <w:i/>
          <w:iCs/>
          <w:spacing w:val="-1"/>
        </w:rPr>
        <w:t>gar</w:t>
      </w:r>
      <w:r>
        <w:rPr>
          <w:i/>
          <w:iCs/>
        </w:rPr>
        <w:t>a</w:t>
      </w:r>
      <w:r>
        <w:rPr>
          <w:i/>
          <w:iCs/>
          <w:spacing w:val="11"/>
        </w:rPr>
        <w:t xml:space="preserve"> </w:t>
      </w:r>
      <w:r>
        <w:rPr>
          <w:i/>
          <w:iCs/>
        </w:rPr>
        <w:t>e</w:t>
      </w:r>
      <w:r>
        <w:rPr>
          <w:i/>
          <w:iCs/>
          <w:spacing w:val="11"/>
        </w:rPr>
        <w:t xml:space="preserve"> </w:t>
      </w:r>
      <w:r>
        <w:rPr>
          <w:i/>
          <w:iCs/>
          <w:spacing w:val="-1"/>
        </w:rPr>
        <w:t>ch</w:t>
      </w:r>
      <w:r>
        <w:rPr>
          <w:i/>
          <w:iCs/>
        </w:rPr>
        <w:t>e</w:t>
      </w:r>
      <w:r>
        <w:rPr>
          <w:i/>
          <w:iCs/>
          <w:spacing w:val="11"/>
        </w:rPr>
        <w:t xml:space="preserve"> </w:t>
      </w:r>
      <w:r>
        <w:rPr>
          <w:i/>
          <w:iCs/>
          <w:spacing w:val="-1"/>
        </w:rPr>
        <w:t>pr</w:t>
      </w:r>
      <w:r>
        <w:rPr>
          <w:i/>
          <w:iCs/>
          <w:spacing w:val="3"/>
        </w:rPr>
        <w:t>e</w:t>
      </w:r>
      <w:r>
        <w:rPr>
          <w:i/>
          <w:iCs/>
          <w:spacing w:val="-1"/>
        </w:rPr>
        <w:t>vedono</w:t>
      </w:r>
      <w:r>
        <w:rPr>
          <w:i/>
          <w:iCs/>
        </w:rPr>
        <w:t>,</w:t>
      </w:r>
      <w:r>
        <w:rPr>
          <w:i/>
          <w:iCs/>
          <w:spacing w:val="12"/>
        </w:rPr>
        <w:t xml:space="preserve"> </w:t>
      </w:r>
      <w:r>
        <w:rPr>
          <w:i/>
          <w:iCs/>
          <w:spacing w:val="3"/>
        </w:rPr>
        <w:t>i</w:t>
      </w:r>
      <w:r>
        <w:rPr>
          <w:i/>
          <w:iCs/>
        </w:rPr>
        <w:t>n</w:t>
      </w:r>
      <w:r>
        <w:rPr>
          <w:i/>
          <w:iCs/>
          <w:spacing w:val="11"/>
        </w:rPr>
        <w:t xml:space="preserve"> </w:t>
      </w:r>
      <w:r>
        <w:rPr>
          <w:i/>
          <w:iCs/>
          <w:spacing w:val="-1"/>
        </w:rPr>
        <w:t>cas</w:t>
      </w:r>
      <w:r>
        <w:rPr>
          <w:i/>
          <w:iCs/>
        </w:rPr>
        <w:t>o</w:t>
      </w:r>
      <w:r>
        <w:rPr>
          <w:i/>
          <w:iCs/>
          <w:spacing w:val="11"/>
        </w:rPr>
        <w:t xml:space="preserve"> </w:t>
      </w:r>
      <w:r>
        <w:rPr>
          <w:i/>
          <w:iCs/>
          <w:spacing w:val="-1"/>
        </w:rPr>
        <w:t>d</w:t>
      </w:r>
      <w:r>
        <w:rPr>
          <w:i/>
          <w:iCs/>
        </w:rPr>
        <w:t>i</w:t>
      </w:r>
      <w:r>
        <w:rPr>
          <w:i/>
          <w:iCs/>
          <w:spacing w:val="11"/>
        </w:rPr>
        <w:t xml:space="preserve"> </w:t>
      </w:r>
      <w:r>
        <w:rPr>
          <w:i/>
          <w:iCs/>
          <w:spacing w:val="-1"/>
        </w:rPr>
        <w:t>violazion</w:t>
      </w:r>
      <w:r>
        <w:rPr>
          <w:i/>
          <w:iCs/>
        </w:rPr>
        <w:t>e</w:t>
      </w:r>
      <w:r>
        <w:rPr>
          <w:i/>
          <w:iCs/>
          <w:spacing w:val="11"/>
        </w:rPr>
        <w:t xml:space="preserve"> </w:t>
      </w:r>
      <w:r>
        <w:rPr>
          <w:i/>
          <w:iCs/>
          <w:spacing w:val="-1"/>
        </w:rPr>
        <w:t>d</w:t>
      </w:r>
      <w:r>
        <w:rPr>
          <w:i/>
          <w:iCs/>
        </w:rPr>
        <w:t>i</w:t>
      </w:r>
      <w:r>
        <w:rPr>
          <w:i/>
          <w:iCs/>
          <w:spacing w:val="16"/>
        </w:rPr>
        <w:t xml:space="preserve"> </w:t>
      </w:r>
      <w:r>
        <w:rPr>
          <w:i/>
          <w:iCs/>
          <w:spacing w:val="-1"/>
        </w:rPr>
        <w:t>tal</w:t>
      </w:r>
      <w:r>
        <w:rPr>
          <w:i/>
          <w:iCs/>
        </w:rPr>
        <w:t>i</w:t>
      </w:r>
      <w:r>
        <w:rPr>
          <w:i/>
          <w:iCs/>
          <w:spacing w:val="11"/>
        </w:rPr>
        <w:t xml:space="preserve"> </w:t>
      </w:r>
      <w:r>
        <w:rPr>
          <w:i/>
          <w:iCs/>
          <w:spacing w:val="3"/>
        </w:rPr>
        <w:t>d</w:t>
      </w:r>
      <w:r>
        <w:rPr>
          <w:i/>
          <w:iCs/>
          <w:spacing w:val="-1"/>
        </w:rPr>
        <w:t>overi</w:t>
      </w:r>
      <w:r>
        <w:rPr>
          <w:i/>
          <w:iCs/>
        </w:rPr>
        <w:t>,</w:t>
      </w:r>
      <w:r>
        <w:rPr>
          <w:i/>
          <w:iCs/>
          <w:spacing w:val="11"/>
        </w:rPr>
        <w:t xml:space="preserve"> </w:t>
      </w:r>
      <w:r>
        <w:rPr>
          <w:i/>
          <w:iCs/>
          <w:spacing w:val="-1"/>
        </w:rPr>
        <w:t>sanzion</w:t>
      </w:r>
      <w:r>
        <w:rPr>
          <w:i/>
          <w:iCs/>
        </w:rPr>
        <w:t>i</w:t>
      </w:r>
      <w:r>
        <w:rPr>
          <w:i/>
          <w:iCs/>
          <w:spacing w:val="12"/>
        </w:rPr>
        <w:t xml:space="preserve"> </w:t>
      </w:r>
      <w:r>
        <w:rPr>
          <w:i/>
          <w:iCs/>
          <w:spacing w:val="-1"/>
        </w:rPr>
        <w:t>d</w:t>
      </w:r>
      <w:r>
        <w:rPr>
          <w:i/>
          <w:iCs/>
        </w:rPr>
        <w:t>i</w:t>
      </w:r>
      <w:r>
        <w:rPr>
          <w:i/>
          <w:iCs/>
          <w:spacing w:val="11"/>
        </w:rPr>
        <w:t xml:space="preserve"> </w:t>
      </w:r>
      <w:r>
        <w:rPr>
          <w:i/>
          <w:iCs/>
          <w:spacing w:val="-1"/>
        </w:rPr>
        <w:t>carattere</w:t>
      </w:r>
      <w:r>
        <w:rPr>
          <w:i/>
          <w:iCs/>
          <w:spacing w:val="-1"/>
          <w:w w:val="99"/>
        </w:rPr>
        <w:t xml:space="preserve"> </w:t>
      </w:r>
      <w:r>
        <w:rPr>
          <w:i/>
          <w:iCs/>
        </w:rPr>
        <w:t>patrimoniale,</w:t>
      </w:r>
      <w:r>
        <w:rPr>
          <w:i/>
          <w:iCs/>
          <w:spacing w:val="5"/>
        </w:rPr>
        <w:t xml:space="preserve"> </w:t>
      </w:r>
      <w:r>
        <w:rPr>
          <w:i/>
          <w:iCs/>
        </w:rPr>
        <w:t>oltre</w:t>
      </w:r>
      <w:r>
        <w:rPr>
          <w:i/>
          <w:iCs/>
          <w:spacing w:val="6"/>
        </w:rPr>
        <w:t xml:space="preserve"> </w:t>
      </w:r>
      <w:r>
        <w:rPr>
          <w:i/>
          <w:iCs/>
        </w:rPr>
        <w:t>alla</w:t>
      </w:r>
      <w:r>
        <w:rPr>
          <w:i/>
          <w:iCs/>
          <w:spacing w:val="5"/>
        </w:rPr>
        <w:t xml:space="preserve"> </w:t>
      </w:r>
      <w:r>
        <w:rPr>
          <w:i/>
          <w:iCs/>
        </w:rPr>
        <w:t>con</w:t>
      </w:r>
      <w:r>
        <w:rPr>
          <w:i/>
          <w:iCs/>
          <w:spacing w:val="-4"/>
        </w:rPr>
        <w:t>s</w:t>
      </w:r>
      <w:r>
        <w:rPr>
          <w:i/>
          <w:iCs/>
        </w:rPr>
        <w:t>eguen</w:t>
      </w:r>
      <w:r>
        <w:rPr>
          <w:i/>
          <w:iCs/>
          <w:spacing w:val="-6"/>
        </w:rPr>
        <w:t>z</w:t>
      </w:r>
      <w:r>
        <w:rPr>
          <w:i/>
          <w:iCs/>
        </w:rPr>
        <w:t>a,</w:t>
      </w:r>
      <w:r>
        <w:rPr>
          <w:i/>
          <w:iCs/>
          <w:spacing w:val="6"/>
        </w:rPr>
        <w:t xml:space="preserve"> </w:t>
      </w:r>
      <w:r>
        <w:rPr>
          <w:i/>
          <w:iCs/>
        </w:rPr>
        <w:t>comune</w:t>
      </w:r>
      <w:r>
        <w:rPr>
          <w:i/>
          <w:iCs/>
          <w:spacing w:val="6"/>
        </w:rPr>
        <w:t xml:space="preserve"> </w:t>
      </w:r>
      <w:r>
        <w:rPr>
          <w:i/>
          <w:iCs/>
        </w:rPr>
        <w:t>a</w:t>
      </w:r>
      <w:r>
        <w:rPr>
          <w:i/>
          <w:iCs/>
          <w:spacing w:val="5"/>
        </w:rPr>
        <w:t xml:space="preserve"> </w:t>
      </w:r>
      <w:r>
        <w:rPr>
          <w:i/>
          <w:iCs/>
        </w:rPr>
        <w:t>tutte</w:t>
      </w:r>
      <w:r>
        <w:rPr>
          <w:i/>
          <w:iCs/>
          <w:spacing w:val="6"/>
        </w:rPr>
        <w:t xml:space="preserve"> </w:t>
      </w:r>
      <w:r>
        <w:rPr>
          <w:i/>
          <w:iCs/>
        </w:rPr>
        <w:t>le</w:t>
      </w:r>
      <w:r>
        <w:rPr>
          <w:i/>
          <w:iCs/>
          <w:spacing w:val="6"/>
        </w:rPr>
        <w:t xml:space="preserve"> </w:t>
      </w:r>
      <w:r>
        <w:rPr>
          <w:i/>
          <w:iCs/>
        </w:rPr>
        <w:t>procedu</w:t>
      </w:r>
      <w:r>
        <w:rPr>
          <w:i/>
          <w:iCs/>
          <w:spacing w:val="-4"/>
        </w:rPr>
        <w:t>r</w:t>
      </w:r>
      <w:r>
        <w:rPr>
          <w:i/>
          <w:iCs/>
        </w:rPr>
        <w:t>e</w:t>
      </w:r>
      <w:r>
        <w:rPr>
          <w:i/>
          <w:iCs/>
          <w:spacing w:val="5"/>
        </w:rPr>
        <w:t xml:space="preserve"> </w:t>
      </w:r>
      <w:r>
        <w:rPr>
          <w:i/>
          <w:iCs/>
        </w:rPr>
        <w:t>concorsuali,</w:t>
      </w:r>
      <w:r>
        <w:rPr>
          <w:i/>
          <w:iCs/>
          <w:spacing w:val="6"/>
        </w:rPr>
        <w:t xml:space="preserve"> </w:t>
      </w:r>
      <w:r>
        <w:rPr>
          <w:i/>
          <w:iCs/>
        </w:rPr>
        <w:t>della</w:t>
      </w:r>
      <w:r>
        <w:rPr>
          <w:i/>
          <w:iCs/>
          <w:spacing w:val="6"/>
        </w:rPr>
        <w:t xml:space="preserve"> </w:t>
      </w:r>
      <w:r>
        <w:rPr>
          <w:i/>
          <w:iCs/>
        </w:rPr>
        <w:t>estro</w:t>
      </w:r>
      <w:r>
        <w:rPr>
          <w:i/>
          <w:iCs/>
          <w:spacing w:val="-4"/>
        </w:rPr>
        <w:t>m</w:t>
      </w:r>
      <w:r>
        <w:rPr>
          <w:i/>
          <w:iCs/>
        </w:rPr>
        <w:t>issione</w:t>
      </w:r>
      <w:r>
        <w:rPr>
          <w:i/>
          <w:iCs/>
          <w:w w:val="99"/>
        </w:rPr>
        <w:t xml:space="preserve"> </w:t>
      </w:r>
      <w:r>
        <w:rPr>
          <w:i/>
          <w:iCs/>
        </w:rPr>
        <w:t>dalla gara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(</w:t>
      </w:r>
      <w:r>
        <w:rPr>
          <w:i/>
          <w:iCs/>
          <w:spacing w:val="-6"/>
        </w:rPr>
        <w:t>c</w:t>
      </w:r>
      <w:r>
        <w:rPr>
          <w:i/>
          <w:iCs/>
          <w:spacing w:val="5"/>
        </w:rPr>
        <w:t>f</w:t>
      </w:r>
      <w:r>
        <w:rPr>
          <w:i/>
          <w:iCs/>
        </w:rPr>
        <w:t>r.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Con</w:t>
      </w:r>
      <w:r>
        <w:rPr>
          <w:i/>
          <w:iCs/>
          <w:spacing w:val="-4"/>
        </w:rPr>
        <w:t>s</w:t>
      </w:r>
      <w:r>
        <w:rPr>
          <w:i/>
          <w:iCs/>
        </w:rPr>
        <w:t>. St.,</w:t>
      </w:r>
      <w:r>
        <w:rPr>
          <w:i/>
          <w:iCs/>
          <w:spacing w:val="4"/>
        </w:rPr>
        <w:t xml:space="preserve"> </w:t>
      </w:r>
      <w:r>
        <w:rPr>
          <w:i/>
          <w:iCs/>
        </w:rPr>
        <w:t>se</w:t>
      </w:r>
      <w:r>
        <w:rPr>
          <w:i/>
          <w:iCs/>
          <w:spacing w:val="-6"/>
        </w:rPr>
        <w:t>z</w:t>
      </w:r>
      <w:r>
        <w:rPr>
          <w:i/>
          <w:iCs/>
        </w:rPr>
        <w:t>. VI,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8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maggio 201</w:t>
      </w:r>
      <w:r>
        <w:rPr>
          <w:i/>
          <w:iCs/>
          <w:spacing w:val="-5"/>
        </w:rPr>
        <w:t>2</w:t>
      </w:r>
      <w:r>
        <w:rPr>
          <w:i/>
          <w:iCs/>
        </w:rPr>
        <w:t>,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n.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 xml:space="preserve">2657; </w:t>
      </w:r>
      <w:r>
        <w:rPr>
          <w:i/>
          <w:iCs/>
          <w:spacing w:val="-5"/>
        </w:rPr>
        <w:t>C</w:t>
      </w:r>
      <w:r>
        <w:rPr>
          <w:i/>
          <w:iCs/>
        </w:rPr>
        <w:t>ons.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S</w:t>
      </w:r>
      <w:r>
        <w:rPr>
          <w:i/>
          <w:iCs/>
          <w:spacing w:val="-5"/>
        </w:rPr>
        <w:t>t</w:t>
      </w:r>
      <w:r>
        <w:rPr>
          <w:i/>
          <w:iCs/>
        </w:rPr>
        <w:t>., 9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settemb</w:t>
      </w:r>
      <w:r>
        <w:rPr>
          <w:i/>
          <w:iCs/>
          <w:spacing w:val="-6"/>
        </w:rPr>
        <w:t>r</w:t>
      </w:r>
      <w:r>
        <w:rPr>
          <w:i/>
          <w:iCs/>
        </w:rPr>
        <w:t>e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2011, n.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506</w:t>
      </w:r>
      <w:r>
        <w:rPr>
          <w:i/>
          <w:iCs/>
          <w:spacing w:val="-5"/>
        </w:rPr>
        <w:t>6</w:t>
      </w:r>
      <w:r>
        <w:rPr>
          <w:i/>
          <w:iCs/>
        </w:rPr>
        <w:t>)".</w:t>
      </w: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before="1" w:line="200" w:lineRule="exact"/>
        <w:rPr>
          <w:sz w:val="20"/>
          <w:szCs w:val="20"/>
        </w:rPr>
      </w:pPr>
    </w:p>
    <w:p w:rsidR="007E76B1" w:rsidRDefault="007E76B1" w:rsidP="007E76B1">
      <w:pPr>
        <w:pStyle w:val="Titolo4"/>
        <w:kinsoku w:val="0"/>
        <w:overflowPunct w:val="0"/>
        <w:ind w:right="8797"/>
        <w:jc w:val="both"/>
        <w:rPr>
          <w:b w:val="0"/>
          <w:bCs w:val="0"/>
        </w:rPr>
      </w:pPr>
      <w:r>
        <w:rPr>
          <w:spacing w:val="3"/>
        </w:rPr>
        <w:t>M</w:t>
      </w:r>
      <w:r>
        <w:rPr>
          <w:spacing w:val="-1"/>
        </w:rPr>
        <w:t>ISURA:</w:t>
      </w:r>
    </w:p>
    <w:p w:rsidR="007E76B1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ind w:right="212"/>
        <w:jc w:val="both"/>
      </w:pPr>
      <w:r>
        <w:rPr>
          <w:spacing w:val="-1"/>
        </w:rPr>
        <w:t>Ques</w:t>
      </w:r>
      <w:r>
        <w:rPr>
          <w:spacing w:val="3"/>
        </w:rPr>
        <w:t>t</w:t>
      </w:r>
      <w:r>
        <w:t>a</w:t>
      </w:r>
      <w:r>
        <w:rPr>
          <w:spacing w:val="33"/>
        </w:rPr>
        <w:t xml:space="preserve"> </w:t>
      </w:r>
      <w:r>
        <w:rPr>
          <w:spacing w:val="-1"/>
        </w:rPr>
        <w:t>Am</w:t>
      </w:r>
      <w:r>
        <w:rPr>
          <w:spacing w:val="3"/>
        </w:rPr>
        <w:t>m</w:t>
      </w:r>
      <w:r>
        <w:rPr>
          <w:spacing w:val="-6"/>
        </w:rPr>
        <w:t>i</w:t>
      </w:r>
      <w:r>
        <w:rPr>
          <w:spacing w:val="4"/>
        </w:rPr>
        <w:t>n</w:t>
      </w:r>
      <w:r>
        <w:rPr>
          <w:spacing w:val="-6"/>
        </w:rPr>
        <w:t>i</w:t>
      </w:r>
      <w:r>
        <w:rPr>
          <w:spacing w:val="-1"/>
        </w:rPr>
        <w:t>s</w:t>
      </w:r>
      <w:r>
        <w:rPr>
          <w:spacing w:val="3"/>
        </w:rPr>
        <w:t>t</w:t>
      </w:r>
      <w:r>
        <w:rPr>
          <w:spacing w:val="-1"/>
        </w:rPr>
        <w:t>ra</w:t>
      </w:r>
      <w:r>
        <w:rPr>
          <w:spacing w:val="5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e</w:t>
      </w:r>
      <w:r>
        <w:t>,</w:t>
      </w:r>
      <w:r>
        <w:rPr>
          <w:spacing w:val="39"/>
        </w:rPr>
        <w:t xml:space="preserve"> </w:t>
      </w:r>
      <w:r>
        <w:rPr>
          <w:spacing w:val="4"/>
        </w:rPr>
        <w:t>g</w:t>
      </w:r>
      <w:r>
        <w:rPr>
          <w:spacing w:val="-6"/>
        </w:rPr>
        <w:t>i</w:t>
      </w:r>
      <w:r>
        <w:t>à</w:t>
      </w:r>
      <w:r>
        <w:rPr>
          <w:spacing w:val="34"/>
        </w:rPr>
        <w:t xml:space="preserve"> </w:t>
      </w:r>
      <w:r>
        <w:rPr>
          <w:spacing w:val="-1"/>
        </w:rPr>
        <w:t>d</w:t>
      </w:r>
      <w:r>
        <w:rPr>
          <w:spacing w:val="6"/>
        </w:rPr>
        <w:t>a</w:t>
      </w:r>
      <w:r>
        <w:rPr>
          <w:spacing w:val="-1"/>
        </w:rPr>
        <w:t>ll’a</w:t>
      </w:r>
      <w:r>
        <w:rPr>
          <w:spacing w:val="3"/>
        </w:rPr>
        <w:t>n</w:t>
      </w:r>
      <w:r>
        <w:rPr>
          <w:spacing w:val="-5"/>
        </w:rPr>
        <w:t>n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2015</w:t>
      </w:r>
      <w:r>
        <w:t>,</w:t>
      </w:r>
      <w:r>
        <w:rPr>
          <w:spacing w:val="41"/>
        </w:rPr>
        <w:t xml:space="preserve"> </w:t>
      </w:r>
      <w:r>
        <w:rPr>
          <w:spacing w:val="-5"/>
        </w:rPr>
        <w:t>h</w:t>
      </w:r>
      <w:r>
        <w:t>a</w:t>
      </w:r>
      <w:r>
        <w:rPr>
          <w:spacing w:val="11"/>
        </w:rPr>
        <w:t xml:space="preserve"> adottato</w:t>
      </w:r>
      <w:r>
        <w:t>,</w:t>
      </w:r>
      <w:r>
        <w:rPr>
          <w:spacing w:val="7"/>
        </w:rPr>
        <w:t xml:space="preserve"> </w:t>
      </w:r>
      <w:r>
        <w:rPr>
          <w:spacing w:val="6"/>
        </w:rPr>
        <w:t>a</w:t>
      </w:r>
      <w:r>
        <w:t>i</w:t>
      </w:r>
      <w:r>
        <w:rPr>
          <w:spacing w:val="8"/>
        </w:rPr>
        <w:t xml:space="preserve"> </w:t>
      </w:r>
      <w:r>
        <w:t>f</w:t>
      </w:r>
      <w:r>
        <w:rPr>
          <w:spacing w:val="-8"/>
        </w:rPr>
        <w:t>i</w:t>
      </w:r>
      <w:r>
        <w:rPr>
          <w:spacing w:val="4"/>
        </w:rPr>
        <w:t>n</w:t>
      </w:r>
      <w:r>
        <w:t>i</w:t>
      </w:r>
      <w:r>
        <w:rPr>
          <w:spacing w:val="4"/>
        </w:rPr>
        <w:t xml:space="preserve"> </w:t>
      </w:r>
      <w:r>
        <w:t>d</w:t>
      </w:r>
      <w:r>
        <w:rPr>
          <w:spacing w:val="3"/>
        </w:rPr>
        <w:t>e</w:t>
      </w:r>
      <w:r>
        <w:t>l</w:t>
      </w:r>
      <w:r>
        <w:rPr>
          <w:spacing w:val="-5"/>
        </w:rPr>
        <w:t>l</w:t>
      </w:r>
      <w:r>
        <w:t>a</w:t>
      </w:r>
      <w:r>
        <w:rPr>
          <w:spacing w:val="7"/>
        </w:rPr>
        <w:t xml:space="preserve"> </w:t>
      </w:r>
      <w:r>
        <w:t>pr</w:t>
      </w:r>
      <w:r>
        <w:rPr>
          <w:spacing w:val="4"/>
        </w:rPr>
        <w:t>e</w:t>
      </w:r>
      <w:r>
        <w:rPr>
          <w:spacing w:val="-5"/>
        </w:rPr>
        <w:t>v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8"/>
        </w:rPr>
        <w:t xml:space="preserve"> </w:t>
      </w:r>
      <w:r>
        <w:t>dei</w:t>
      </w:r>
      <w:r>
        <w:rPr>
          <w:spacing w:val="7"/>
        </w:rPr>
        <w:t xml:space="preserve"> </w:t>
      </w:r>
      <w:r>
        <w:rPr>
          <w:spacing w:val="3"/>
        </w:rPr>
        <w:t>t</w:t>
      </w:r>
      <w:r>
        <w:t>e</w:t>
      </w:r>
      <w:r>
        <w:rPr>
          <w:spacing w:val="-7"/>
        </w:rPr>
        <w:t>n</w:t>
      </w:r>
      <w:r>
        <w:rPr>
          <w:spacing w:val="5"/>
        </w:rPr>
        <w:t>t</w:t>
      </w:r>
      <w:r>
        <w:t>a</w:t>
      </w:r>
      <w:r>
        <w:rPr>
          <w:spacing w:val="4"/>
        </w:rPr>
        <w:t>t</w:t>
      </w:r>
      <w:r>
        <w:rPr>
          <w:spacing w:val="-6"/>
        </w:rPr>
        <w:t>i</w:t>
      </w:r>
      <w:r>
        <w:rPr>
          <w:spacing w:val="4"/>
        </w:rPr>
        <w:t>v</w:t>
      </w:r>
      <w:r>
        <w:t>i</w:t>
      </w:r>
      <w:r>
        <w:rPr>
          <w:w w:val="99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2"/>
        </w:rPr>
        <w:t xml:space="preserve"> </w:t>
      </w:r>
      <w:r>
        <w:rPr>
          <w:spacing w:val="-6"/>
        </w:rPr>
        <w:t>i</w:t>
      </w:r>
      <w:r>
        <w:rPr>
          <w:spacing w:val="-1"/>
        </w:rPr>
        <w:t>nfi</w:t>
      </w:r>
      <w:r>
        <w:rPr>
          <w:spacing w:val="-7"/>
        </w:rPr>
        <w:t>l</w:t>
      </w:r>
      <w:r>
        <w:rPr>
          <w:spacing w:val="5"/>
        </w:rPr>
        <w:t>t</w:t>
      </w:r>
      <w:r>
        <w:rPr>
          <w:spacing w:val="-1"/>
        </w:rPr>
        <w:t>ra</w:t>
      </w:r>
      <w:r>
        <w:rPr>
          <w:spacing w:val="5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rPr>
          <w:spacing w:val="-1"/>
        </w:rPr>
        <w:t>ll</w:t>
      </w:r>
      <w:r>
        <w:t>a</w:t>
      </w:r>
      <w:r>
        <w:rPr>
          <w:spacing w:val="6"/>
        </w:rPr>
        <w:t xml:space="preserve"> </w:t>
      </w:r>
      <w:r>
        <w:rPr>
          <w:spacing w:val="-6"/>
        </w:rPr>
        <w:t>c</w:t>
      </w:r>
      <w:r>
        <w:rPr>
          <w:spacing w:val="6"/>
        </w:rPr>
        <w:t>r</w:t>
      </w:r>
      <w:r>
        <w:rPr>
          <w:spacing w:val="-6"/>
        </w:rPr>
        <w:t>i</w:t>
      </w:r>
      <w:r>
        <w:rPr>
          <w:spacing w:val="-1"/>
        </w:rPr>
        <w:t>minal</w:t>
      </w:r>
      <w:r>
        <w:rPr>
          <w:spacing w:val="-8"/>
        </w:rPr>
        <w:t>i</w:t>
      </w:r>
      <w:r>
        <w:rPr>
          <w:spacing w:val="5"/>
        </w:rPr>
        <w:t>t</w:t>
      </w:r>
      <w:r>
        <w:t>à</w:t>
      </w:r>
      <w:r>
        <w:rPr>
          <w:spacing w:val="7"/>
        </w:rPr>
        <w:t xml:space="preserve"> </w:t>
      </w:r>
      <w:r>
        <w:rPr>
          <w:spacing w:val="4"/>
        </w:rPr>
        <w:t>o</w:t>
      </w:r>
      <w:r>
        <w:rPr>
          <w:spacing w:val="-1"/>
        </w:rPr>
        <w:t>rganizzat</w:t>
      </w:r>
      <w:r>
        <w:t>a</w:t>
      </w:r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10"/>
        </w:rPr>
        <w:t xml:space="preserve"> </w:t>
      </w:r>
      <w:r>
        <w:rPr>
          <w:spacing w:val="-1"/>
        </w:rPr>
        <w:t>i</w:t>
      </w:r>
      <w:r>
        <w:t>l</w:t>
      </w:r>
      <w:r>
        <w:rPr>
          <w:spacing w:val="6"/>
        </w:rPr>
        <w:t xml:space="preserve"> </w:t>
      </w:r>
      <w:r>
        <w:rPr>
          <w:spacing w:val="-1"/>
        </w:rPr>
        <w:t>r</w:t>
      </w:r>
      <w:r>
        <w:rPr>
          <w:spacing w:val="3"/>
        </w:rPr>
        <w:t>a</w:t>
      </w:r>
      <w:r>
        <w:rPr>
          <w:spacing w:val="-1"/>
        </w:rPr>
        <w:t>f</w:t>
      </w:r>
      <w:r>
        <w:rPr>
          <w:spacing w:val="-11"/>
        </w:rPr>
        <w:t>f</w:t>
      </w:r>
      <w:r>
        <w:rPr>
          <w:spacing w:val="4"/>
        </w:rPr>
        <w:t>o</w:t>
      </w:r>
      <w:r>
        <w:rPr>
          <w:spacing w:val="-1"/>
        </w:rPr>
        <w:t>rz</w:t>
      </w:r>
      <w:r>
        <w:rPr>
          <w:spacing w:val="5"/>
        </w:rPr>
        <w:t>a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o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6"/>
        </w:rPr>
        <w:t>ll</w:t>
      </w:r>
      <w:r>
        <w:t>a</w:t>
      </w:r>
      <w:r>
        <w:rPr>
          <w:spacing w:val="9"/>
        </w:rPr>
        <w:t xml:space="preserve"> </w:t>
      </w:r>
      <w:r>
        <w:rPr>
          <w:spacing w:val="-11"/>
        </w:rPr>
        <w:t>l</w:t>
      </w:r>
      <w:r>
        <w:rPr>
          <w:spacing w:val="-1"/>
        </w:rPr>
        <w:t>e</w:t>
      </w:r>
      <w:r>
        <w:rPr>
          <w:spacing w:val="4"/>
        </w:rPr>
        <w:t>g</w:t>
      </w:r>
      <w:r>
        <w:rPr>
          <w:spacing w:val="3"/>
        </w:rPr>
        <w:t>a</w:t>
      </w:r>
      <w:r>
        <w:rPr>
          <w:spacing w:val="-6"/>
        </w:rPr>
        <w:t>l</w:t>
      </w:r>
      <w:r>
        <w:rPr>
          <w:spacing w:val="-11"/>
        </w:rPr>
        <w:t>i</w:t>
      </w:r>
      <w:r>
        <w:rPr>
          <w:spacing w:val="9"/>
        </w:rPr>
        <w:t>t</w:t>
      </w:r>
      <w:r>
        <w:t>à</w:t>
      </w:r>
      <w:r>
        <w:rPr>
          <w:spacing w:val="7"/>
        </w:rPr>
        <w:t xml:space="preserve"> </w:t>
      </w:r>
      <w:r>
        <w:t>e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rPr>
          <w:spacing w:val="-6"/>
        </w:rPr>
        <w:t>ll</w:t>
      </w:r>
      <w:r>
        <w:t>a</w:t>
      </w:r>
      <w:r>
        <w:rPr>
          <w:spacing w:val="6"/>
        </w:rPr>
        <w:t xml:space="preserve"> </w:t>
      </w:r>
      <w:r>
        <w:rPr>
          <w:spacing w:val="4"/>
        </w:rPr>
        <w:t>t</w:t>
      </w:r>
      <w:r>
        <w:rPr>
          <w:spacing w:val="-1"/>
        </w:rPr>
        <w:t>rasparenza d</w:t>
      </w:r>
      <w:r>
        <w:rPr>
          <w:spacing w:val="3"/>
        </w:rPr>
        <w:t>e</w:t>
      </w:r>
      <w:r>
        <w:t>i</w:t>
      </w:r>
      <w:r>
        <w:rPr>
          <w:spacing w:val="36"/>
        </w:rPr>
        <w:t xml:space="preserve"> </w:t>
      </w:r>
      <w:r>
        <w:rPr>
          <w:spacing w:val="-5"/>
        </w:rPr>
        <w:t>Area</w:t>
      </w:r>
      <w:r>
        <w:rPr>
          <w:spacing w:val="40"/>
        </w:rPr>
        <w:t xml:space="preserve"> </w:t>
      </w:r>
      <w:r>
        <w:rPr>
          <w:spacing w:val="-1"/>
        </w:rPr>
        <w:t>d</w:t>
      </w:r>
      <w:r>
        <w:rPr>
          <w:spacing w:val="-6"/>
        </w:rPr>
        <w:t>e</w:t>
      </w:r>
      <w:r>
        <w:t>i</w:t>
      </w:r>
      <w:r>
        <w:rPr>
          <w:spacing w:val="40"/>
        </w:rPr>
        <w:t xml:space="preserve"> </w:t>
      </w:r>
      <w:r>
        <w:rPr>
          <w:spacing w:val="-6"/>
        </w:rPr>
        <w:t>c</w:t>
      </w:r>
      <w:r>
        <w:rPr>
          <w:spacing w:val="7"/>
        </w:rPr>
        <w:t>o</w:t>
      </w:r>
      <w:r>
        <w:rPr>
          <w:spacing w:val="-6"/>
        </w:rPr>
        <w:t>n</w:t>
      </w:r>
      <w:r>
        <w:rPr>
          <w:spacing w:val="4"/>
        </w:rPr>
        <w:t>t</w:t>
      </w:r>
      <w:r>
        <w:rPr>
          <w:spacing w:val="1"/>
        </w:rPr>
        <w:t>r</w:t>
      </w:r>
      <w:r>
        <w:rPr>
          <w:spacing w:val="-6"/>
        </w:rPr>
        <w:t>at</w:t>
      </w:r>
      <w:r>
        <w:rPr>
          <w:spacing w:val="8"/>
        </w:rPr>
        <w:t>t</w:t>
      </w:r>
      <w:r>
        <w:t>i</w:t>
      </w:r>
      <w:r>
        <w:rPr>
          <w:spacing w:val="36"/>
        </w:rPr>
        <w:t xml:space="preserve"> </w:t>
      </w:r>
      <w:r>
        <w:rPr>
          <w:spacing w:val="-1"/>
        </w:rPr>
        <w:t>p</w:t>
      </w:r>
      <w:r>
        <w:rPr>
          <w:spacing w:val="4"/>
        </w:rPr>
        <w:t>u</w:t>
      </w:r>
      <w:r>
        <w:rPr>
          <w:spacing w:val="-1"/>
        </w:rPr>
        <w:t>bb</w:t>
      </w:r>
      <w:r>
        <w:rPr>
          <w:spacing w:val="-6"/>
        </w:rPr>
        <w:t>li</w:t>
      </w:r>
      <w:r>
        <w:rPr>
          <w:spacing w:val="3"/>
        </w:rPr>
        <w:t>c</w:t>
      </w:r>
      <w:r>
        <w:t>i</w:t>
      </w:r>
      <w:r>
        <w:rPr>
          <w:spacing w:val="42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41"/>
        </w:rPr>
        <w:t xml:space="preserve"> </w:t>
      </w:r>
      <w:r>
        <w:rPr>
          <w:spacing w:val="-6"/>
        </w:rPr>
        <w:t>l</w:t>
      </w:r>
      <w:r>
        <w:rPr>
          <w:spacing w:val="3"/>
        </w:rPr>
        <w:t>a</w:t>
      </w:r>
      <w:r>
        <w:rPr>
          <w:spacing w:val="-5"/>
        </w:rPr>
        <w:t>v</w:t>
      </w:r>
      <w:r>
        <w:rPr>
          <w:spacing w:val="4"/>
        </w:rPr>
        <w:t>o</w:t>
      </w:r>
      <w:r>
        <w:rPr>
          <w:spacing w:val="6"/>
        </w:rPr>
        <w:t>r</w:t>
      </w:r>
      <w:r>
        <w:rPr>
          <w:spacing w:val="-11"/>
        </w:rPr>
        <w:t>i</w:t>
      </w:r>
      <w:r>
        <w:t>,</w:t>
      </w:r>
      <w:r>
        <w:rPr>
          <w:spacing w:val="43"/>
        </w:rPr>
        <w:t xml:space="preserve"> </w:t>
      </w:r>
      <w:r>
        <w:rPr>
          <w:spacing w:val="2"/>
        </w:rPr>
        <w:t>s</w:t>
      </w:r>
      <w:r>
        <w:rPr>
          <w:spacing w:val="-6"/>
        </w:rPr>
        <w:t>e</w:t>
      </w:r>
      <w:r>
        <w:rPr>
          <w:spacing w:val="4"/>
        </w:rPr>
        <w:t>r</w:t>
      </w:r>
      <w:r>
        <w:rPr>
          <w:spacing w:val="-1"/>
        </w:rPr>
        <w:t>v</w:t>
      </w:r>
      <w:r>
        <w:rPr>
          <w:spacing w:val="-6"/>
        </w:rPr>
        <w:t>i</w:t>
      </w:r>
      <w:r>
        <w:rPr>
          <w:spacing w:val="3"/>
        </w:rPr>
        <w:t>z</w:t>
      </w:r>
      <w:r>
        <w:t>i</w:t>
      </w:r>
      <w:r>
        <w:rPr>
          <w:spacing w:val="36"/>
        </w:rPr>
        <w:t xml:space="preserve"> </w:t>
      </w:r>
      <w:r>
        <w:t>e</w:t>
      </w:r>
      <w:r>
        <w:rPr>
          <w:spacing w:val="49"/>
        </w:rPr>
        <w:t xml:space="preserve"> </w:t>
      </w:r>
      <w:r>
        <w:rPr>
          <w:spacing w:val="-5"/>
        </w:rPr>
        <w:t>f</w:t>
      </w:r>
      <w:r>
        <w:t>o</w:t>
      </w:r>
      <w:r>
        <w:rPr>
          <w:spacing w:val="1"/>
        </w:rPr>
        <w:t>r</w:t>
      </w:r>
      <w:r>
        <w:rPr>
          <w:spacing w:val="-1"/>
        </w:rPr>
        <w:t>n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-1"/>
        </w:rPr>
        <w:t>u</w:t>
      </w:r>
      <w:r>
        <w:rPr>
          <w:spacing w:val="1"/>
        </w:rPr>
        <w:t>r</w:t>
      </w:r>
      <w:r>
        <w:rPr>
          <w:spacing w:val="-6"/>
        </w:rPr>
        <w:t>e</w:t>
      </w:r>
      <w:r>
        <w:t>, il Protocollo della Prefettura di Taranto</w:t>
      </w:r>
      <w:r>
        <w:rPr>
          <w:spacing w:val="-3"/>
        </w:rPr>
        <w:t>.</w:t>
      </w:r>
    </w:p>
    <w:p w:rsidR="007E76B1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ind w:right="215"/>
        <w:jc w:val="both"/>
      </w:pPr>
      <w:r>
        <w:rPr>
          <w:spacing w:val="-1"/>
        </w:rPr>
        <w:lastRenderedPageBreak/>
        <w:t>C</w:t>
      </w:r>
      <w:r>
        <w:rPr>
          <w:spacing w:val="-7"/>
        </w:rPr>
        <w:t>i</w:t>
      </w:r>
      <w:r>
        <w:t>ò</w:t>
      </w:r>
      <w:r>
        <w:rPr>
          <w:spacing w:val="6"/>
        </w:rPr>
        <w:t xml:space="preserve"> </w:t>
      </w:r>
      <w:r>
        <w:rPr>
          <w:spacing w:val="-1"/>
        </w:rPr>
        <w:t>detto</w:t>
      </w:r>
      <w:r>
        <w:t>,</w:t>
      </w:r>
      <w:r>
        <w:rPr>
          <w:spacing w:val="7"/>
        </w:rPr>
        <w:t xml:space="preserve"> </w:t>
      </w:r>
      <w:r>
        <w:rPr>
          <w:spacing w:val="-1"/>
        </w:rPr>
        <w:t>a</w:t>
      </w:r>
      <w:r>
        <w:t>l</w:t>
      </w:r>
      <w:r>
        <w:rPr>
          <w:spacing w:val="-2"/>
        </w:rPr>
        <w:t xml:space="preserve"> </w:t>
      </w:r>
      <w:r>
        <w:rPr>
          <w:spacing w:val="-1"/>
        </w:rPr>
        <w:t>f</w:t>
      </w:r>
      <w:r>
        <w:rPr>
          <w:spacing w:val="-8"/>
        </w:rPr>
        <w:t>i</w:t>
      </w:r>
      <w:r>
        <w:rPr>
          <w:spacing w:val="-1"/>
        </w:rPr>
        <w:t>n</w:t>
      </w:r>
      <w:r>
        <w:t>e</w:t>
      </w:r>
      <w:r>
        <w:rPr>
          <w:spacing w:val="3"/>
        </w:rPr>
        <w:t xml:space="preserve"> d</w:t>
      </w:r>
      <w:r>
        <w:t>i</w:t>
      </w:r>
      <w:r>
        <w:rPr>
          <w:spacing w:val="3"/>
        </w:rPr>
        <w:t xml:space="preserve"> </w:t>
      </w:r>
      <w:r>
        <w:rPr>
          <w:spacing w:val="-1"/>
        </w:rPr>
        <w:t>incremen</w:t>
      </w:r>
      <w:r>
        <w:rPr>
          <w:spacing w:val="4"/>
        </w:rPr>
        <w:t>t</w:t>
      </w:r>
      <w:r>
        <w:rPr>
          <w:spacing w:val="-1"/>
        </w:rPr>
        <w:t>ar</w:t>
      </w:r>
      <w:r>
        <w:t>e</w:t>
      </w:r>
      <w:r>
        <w:rPr>
          <w:spacing w:val="2"/>
        </w:rPr>
        <w:t xml:space="preserve"> </w:t>
      </w:r>
      <w:r>
        <w:rPr>
          <w:spacing w:val="-10"/>
        </w:rPr>
        <w:t>l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sicu</w:t>
      </w:r>
      <w:r>
        <w:rPr>
          <w:spacing w:val="4"/>
        </w:rPr>
        <w:t>r</w:t>
      </w:r>
      <w:r>
        <w:rPr>
          <w:spacing w:val="-1"/>
        </w:rPr>
        <w:t>ezz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degl</w:t>
      </w:r>
      <w:r>
        <w:t>i</w:t>
      </w:r>
      <w:r>
        <w:rPr>
          <w:spacing w:val="-3"/>
        </w:rPr>
        <w:t xml:space="preserve"> </w:t>
      </w:r>
      <w:r>
        <w:rPr>
          <w:spacing w:val="-1"/>
        </w:rPr>
        <w:t>app</w:t>
      </w:r>
      <w:r>
        <w:rPr>
          <w:spacing w:val="4"/>
        </w:rPr>
        <w:t>a</w:t>
      </w:r>
      <w:r>
        <w:rPr>
          <w:spacing w:val="-11"/>
        </w:rPr>
        <w:t>l</w:t>
      </w:r>
      <w:r>
        <w:rPr>
          <w:spacing w:val="9"/>
        </w:rPr>
        <w:t>t</w:t>
      </w:r>
      <w:r>
        <w:t>i</w:t>
      </w:r>
      <w:r>
        <w:rPr>
          <w:spacing w:val="-5"/>
        </w:rPr>
        <w:t xml:space="preserve"> </w:t>
      </w:r>
      <w:r>
        <w:t>e</w:t>
      </w:r>
      <w:r>
        <w:rPr>
          <w:spacing w:val="5"/>
        </w:rPr>
        <w:t xml:space="preserve"> </w:t>
      </w:r>
      <w:r>
        <w:rPr>
          <w:spacing w:val="-6"/>
        </w:rPr>
        <w:t>l</w:t>
      </w:r>
      <w:r>
        <w:t>a</w:t>
      </w:r>
      <w:r>
        <w:rPr>
          <w:spacing w:val="3"/>
        </w:rPr>
        <w:t xml:space="preserve"> t</w:t>
      </w:r>
      <w:r>
        <w:rPr>
          <w:spacing w:val="-1"/>
        </w:rPr>
        <w:t>rasparenz</w:t>
      </w:r>
      <w:r>
        <w:t>a</w:t>
      </w:r>
      <w:r>
        <w:rPr>
          <w:spacing w:val="-1"/>
        </w:rPr>
        <w:t xml:space="preserve"> d</w:t>
      </w:r>
      <w:r>
        <w:rPr>
          <w:spacing w:val="4"/>
        </w:rPr>
        <w:t>e</w:t>
      </w:r>
      <w:r>
        <w:rPr>
          <w:spacing w:val="-1"/>
        </w:rPr>
        <w:t>ll</w:t>
      </w:r>
      <w:r>
        <w:t>e</w:t>
      </w:r>
      <w:r>
        <w:rPr>
          <w:spacing w:val="-1"/>
        </w:rPr>
        <w:t xml:space="preserve"> r</w:t>
      </w:r>
      <w:r>
        <w:rPr>
          <w:spacing w:val="5"/>
        </w:rPr>
        <w:t>e</w:t>
      </w:r>
      <w:r>
        <w:rPr>
          <w:spacing w:val="-6"/>
        </w:rPr>
        <w:t>l</w:t>
      </w:r>
      <w:r>
        <w:rPr>
          <w:spacing w:val="-1"/>
        </w:rPr>
        <w:t>a</w:t>
      </w:r>
      <w:r>
        <w:rPr>
          <w:spacing w:val="4"/>
        </w:rPr>
        <w:t>t</w:t>
      </w:r>
      <w:r>
        <w:rPr>
          <w:spacing w:val="-6"/>
        </w:rPr>
        <w:t>i</w:t>
      </w:r>
      <w:r>
        <w:rPr>
          <w:spacing w:val="-1"/>
        </w:rPr>
        <w:t>v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pr</w:t>
      </w:r>
      <w:r>
        <w:rPr>
          <w:spacing w:val="6"/>
        </w:rPr>
        <w:t>o</w:t>
      </w:r>
      <w:r>
        <w:rPr>
          <w:spacing w:val="-1"/>
        </w:rPr>
        <w:t>cedure</w:t>
      </w:r>
      <w:r>
        <w:rPr>
          <w:spacing w:val="-1"/>
          <w:w w:val="99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27"/>
        </w:rPr>
        <w:t xml:space="preserve"> </w:t>
      </w:r>
      <w:r>
        <w:rPr>
          <w:spacing w:val="-1"/>
        </w:rPr>
        <w:t>gar</w:t>
      </w:r>
      <w:r>
        <w:t>a</w:t>
      </w:r>
      <w:r>
        <w:rPr>
          <w:spacing w:val="32"/>
        </w:rPr>
        <w:t xml:space="preserve"> </w:t>
      </w:r>
      <w:r>
        <w:t>e</w:t>
      </w:r>
      <w:r>
        <w:rPr>
          <w:spacing w:val="33"/>
        </w:rPr>
        <w:t xml:space="preserve"> </w:t>
      </w:r>
      <w:r>
        <w:rPr>
          <w:spacing w:val="-1"/>
        </w:rPr>
        <w:t>preven</w:t>
      </w:r>
      <w:r>
        <w:rPr>
          <w:spacing w:val="-8"/>
        </w:rPr>
        <w:t>i</w:t>
      </w:r>
      <w:r>
        <w:rPr>
          <w:spacing w:val="-1"/>
        </w:rPr>
        <w:t>r</w:t>
      </w:r>
      <w:r>
        <w:t>e</w:t>
      </w:r>
      <w:r>
        <w:rPr>
          <w:spacing w:val="40"/>
        </w:rPr>
        <w:t xml:space="preserve"> </w:t>
      </w:r>
      <w:r>
        <w:rPr>
          <w:spacing w:val="-1"/>
        </w:rPr>
        <w:t>i</w:t>
      </w:r>
      <w:r>
        <w:t>l</w:t>
      </w:r>
      <w:r>
        <w:rPr>
          <w:spacing w:val="28"/>
        </w:rPr>
        <w:t xml:space="preserve"> </w:t>
      </w:r>
      <w:r>
        <w:rPr>
          <w:spacing w:val="4"/>
        </w:rPr>
        <w:t>r</w:t>
      </w:r>
      <w:r>
        <w:rPr>
          <w:spacing w:val="-6"/>
        </w:rPr>
        <w:t>i</w:t>
      </w:r>
      <w:r>
        <w:rPr>
          <w:spacing w:val="-1"/>
        </w:rPr>
        <w:t>s</w:t>
      </w:r>
      <w:r>
        <w:rPr>
          <w:spacing w:val="6"/>
        </w:rPr>
        <w:t>c</w:t>
      </w:r>
      <w:r>
        <w:rPr>
          <w:spacing w:val="-1"/>
        </w:rPr>
        <w:t>h</w:t>
      </w:r>
      <w:r>
        <w:rPr>
          <w:spacing w:val="-10"/>
        </w:rPr>
        <w:t>i</w:t>
      </w:r>
      <w:r>
        <w:t>o</w:t>
      </w:r>
      <w:r>
        <w:rPr>
          <w:spacing w:val="38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"/>
        </w:rPr>
        <w:t>rru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37"/>
        </w:rPr>
        <w:t xml:space="preserve"> </w:t>
      </w:r>
      <w:r>
        <w:rPr>
          <w:spacing w:val="-11"/>
        </w:rPr>
        <w:t>m</w:t>
      </w:r>
      <w:r>
        <w:rPr>
          <w:spacing w:val="3"/>
        </w:rPr>
        <w:t>e</w:t>
      </w:r>
      <w:r>
        <w:rPr>
          <w:spacing w:val="4"/>
        </w:rPr>
        <w:t>d</w:t>
      </w:r>
      <w:r>
        <w:rPr>
          <w:spacing w:val="-11"/>
        </w:rPr>
        <w:t>i</w:t>
      </w:r>
      <w:r>
        <w:rPr>
          <w:spacing w:val="3"/>
        </w:rPr>
        <w:t>a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37"/>
        </w:rPr>
        <w:t xml:space="preserve"> </w:t>
      </w:r>
      <w:r>
        <w:rPr>
          <w:spacing w:val="-11"/>
        </w:rPr>
        <w:t>l</w:t>
      </w:r>
      <w:r>
        <w:rPr>
          <w:spacing w:val="-1"/>
        </w:rPr>
        <w:t>’at</w:t>
      </w:r>
      <w:r>
        <w:rPr>
          <w:spacing w:val="7"/>
        </w:rPr>
        <w:t>t</w:t>
      </w:r>
      <w:r>
        <w:rPr>
          <w:spacing w:val="-1"/>
        </w:rPr>
        <w:t>uaz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1"/>
        </w:rPr>
        <w:t>n</w:t>
      </w:r>
      <w:r>
        <w:t>e</w:t>
      </w:r>
      <w:r>
        <w:rPr>
          <w:spacing w:val="33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27"/>
        </w:rPr>
        <w:t xml:space="preserve"> </w:t>
      </w:r>
      <w:r>
        <w:rPr>
          <w:spacing w:val="-1"/>
        </w:rPr>
        <w:t>m</w:t>
      </w:r>
      <w:r>
        <w:rPr>
          <w:spacing w:val="-7"/>
        </w:rPr>
        <w:t>i</w:t>
      </w:r>
      <w:r>
        <w:rPr>
          <w:spacing w:val="-1"/>
        </w:rPr>
        <w:t>s</w:t>
      </w:r>
      <w:r>
        <w:rPr>
          <w:spacing w:val="2"/>
        </w:rPr>
        <w:t>u</w:t>
      </w:r>
      <w:r>
        <w:rPr>
          <w:spacing w:val="-1"/>
        </w:rPr>
        <w:t>r</w:t>
      </w:r>
      <w:r>
        <w:t>e</w:t>
      </w:r>
      <w:r>
        <w:rPr>
          <w:spacing w:val="35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cre</w:t>
      </w:r>
      <w:r>
        <w:rPr>
          <w:spacing w:val="6"/>
        </w:rPr>
        <w:t>t</w:t>
      </w:r>
      <w:r>
        <w:rPr>
          <w:spacing w:val="-1"/>
        </w:rPr>
        <w:t>e</w:t>
      </w:r>
      <w:r>
        <w:t>,</w:t>
      </w:r>
      <w:r>
        <w:rPr>
          <w:spacing w:val="36"/>
        </w:rPr>
        <w:t xml:space="preserve"> </w:t>
      </w:r>
      <w:r>
        <w:rPr>
          <w:spacing w:val="-1"/>
        </w:rPr>
        <w:t>que</w:t>
      </w:r>
      <w:r>
        <w:rPr>
          <w:spacing w:val="-7"/>
        </w:rPr>
        <w:t>s</w:t>
      </w:r>
      <w:r>
        <w:rPr>
          <w:spacing w:val="5"/>
        </w:rPr>
        <w:t>t</w:t>
      </w:r>
      <w:r>
        <w:t>a</w:t>
      </w:r>
      <w:r>
        <w:rPr>
          <w:w w:val="99"/>
        </w:rPr>
        <w:t xml:space="preserve"> </w:t>
      </w:r>
      <w:r>
        <w:rPr>
          <w:spacing w:val="-1"/>
        </w:rPr>
        <w:t>Ammi</w:t>
      </w:r>
      <w:r>
        <w:rPr>
          <w:spacing w:val="4"/>
        </w:rPr>
        <w:t>n</w:t>
      </w:r>
      <w:r>
        <w:rPr>
          <w:spacing w:val="-1"/>
        </w:rPr>
        <w:t>i</w:t>
      </w:r>
      <w:r>
        <w:rPr>
          <w:spacing w:val="-7"/>
        </w:rPr>
        <w:t>s</w:t>
      </w:r>
      <w:r>
        <w:rPr>
          <w:spacing w:val="5"/>
        </w:rPr>
        <w:t>t</w:t>
      </w:r>
      <w:r>
        <w:rPr>
          <w:spacing w:val="-1"/>
        </w:rPr>
        <w:t>ra</w:t>
      </w:r>
      <w:r>
        <w:rPr>
          <w:spacing w:val="6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51"/>
        </w:rPr>
        <w:t xml:space="preserve"> </w:t>
      </w:r>
      <w:r>
        <w:rPr>
          <w:spacing w:val="-5"/>
        </w:rPr>
        <w:t>h</w:t>
      </w:r>
      <w:r>
        <w:t>a</w:t>
      </w:r>
      <w:r>
        <w:rPr>
          <w:spacing w:val="52"/>
        </w:rPr>
        <w:t xml:space="preserve"> </w:t>
      </w:r>
      <w:r>
        <w:rPr>
          <w:spacing w:val="-1"/>
        </w:rPr>
        <w:t>i</w:t>
      </w:r>
      <w:r>
        <w:rPr>
          <w:spacing w:val="-10"/>
        </w:rPr>
        <w:t>n</w:t>
      </w:r>
      <w:r>
        <w:rPr>
          <w:spacing w:val="5"/>
        </w:rPr>
        <w:t>t</w:t>
      </w:r>
      <w:r>
        <w:rPr>
          <w:spacing w:val="-1"/>
        </w:rPr>
        <w:t>eresse</w:t>
      </w:r>
      <w:r>
        <w:t>,</w:t>
      </w:r>
      <w:r>
        <w:rPr>
          <w:spacing w:val="51"/>
        </w:rPr>
        <w:t xml:space="preserve"> </w:t>
      </w:r>
      <w:r>
        <w:rPr>
          <w:spacing w:val="3"/>
        </w:rPr>
        <w:t>a</w:t>
      </w:r>
      <w:r>
        <w:rPr>
          <w:spacing w:val="-5"/>
        </w:rPr>
        <w:t>n</w:t>
      </w:r>
      <w:r>
        <w:rPr>
          <w:spacing w:val="3"/>
        </w:rPr>
        <w:t>c</w:t>
      </w:r>
      <w:r>
        <w:rPr>
          <w:spacing w:val="-5"/>
        </w:rPr>
        <w:t>h</w:t>
      </w:r>
      <w:r>
        <w:t>e</w:t>
      </w:r>
      <w:r>
        <w:rPr>
          <w:spacing w:val="52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40"/>
        </w:rPr>
        <w:t xml:space="preserve"> </w:t>
      </w:r>
      <w:r>
        <w:rPr>
          <w:spacing w:val="3"/>
        </w:rPr>
        <w:t>e</w:t>
      </w:r>
      <w:r>
        <w:rPr>
          <w:spacing w:val="-1"/>
        </w:rPr>
        <w:t>sec</w:t>
      </w:r>
      <w:r>
        <w:rPr>
          <w:spacing w:val="3"/>
        </w:rPr>
        <w:t>uz</w:t>
      </w:r>
      <w:r>
        <w:rPr>
          <w:spacing w:val="-1"/>
        </w:rPr>
        <w:t>ion</w:t>
      </w:r>
      <w:r>
        <w:t>e</w:t>
      </w:r>
      <w:r>
        <w:rPr>
          <w:spacing w:val="47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t>l</w:t>
      </w:r>
      <w:r>
        <w:rPr>
          <w:spacing w:val="40"/>
        </w:rPr>
        <w:t xml:space="preserve"> </w:t>
      </w:r>
      <w:r>
        <w:rPr>
          <w:spacing w:val="-1"/>
        </w:rPr>
        <w:t>pres</w:t>
      </w:r>
      <w:r>
        <w:rPr>
          <w:spacing w:val="5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48"/>
        </w:rPr>
        <w:t xml:space="preserve"> </w:t>
      </w:r>
      <w:r>
        <w:rPr>
          <w:spacing w:val="-1"/>
        </w:rPr>
        <w:t>Pian</w:t>
      </w:r>
      <w:r>
        <w:rPr>
          <w:spacing w:val="4"/>
        </w:rPr>
        <w:t>o</w:t>
      </w:r>
      <w:r>
        <w:t>,</w:t>
      </w:r>
      <w:r>
        <w:rPr>
          <w:spacing w:val="51"/>
        </w:rPr>
        <w:t xml:space="preserve"> </w:t>
      </w:r>
      <w:r>
        <w:rPr>
          <w:spacing w:val="-8"/>
        </w:rPr>
        <w:t>f</w:t>
      </w:r>
      <w:r>
        <w:rPr>
          <w:spacing w:val="3"/>
        </w:rPr>
        <w:t>a</w:t>
      </w:r>
      <w:r>
        <w:rPr>
          <w:spacing w:val="-5"/>
        </w:rPr>
        <w:t>v</w:t>
      </w:r>
      <w:r>
        <w:rPr>
          <w:spacing w:val="4"/>
        </w:rPr>
        <w:t>o</w:t>
      </w:r>
      <w:r>
        <w:rPr>
          <w:spacing w:val="-1"/>
        </w:rPr>
        <w:t>r</w:t>
      </w:r>
      <w:r>
        <w:rPr>
          <w:spacing w:val="-8"/>
        </w:rPr>
        <w:t>i</w:t>
      </w:r>
      <w:r>
        <w:rPr>
          <w:spacing w:val="-1"/>
        </w:rPr>
        <w:t>r</w:t>
      </w:r>
      <w:r>
        <w:t>e</w:t>
      </w:r>
      <w:r>
        <w:rPr>
          <w:spacing w:val="50"/>
        </w:rPr>
        <w:t xml:space="preserve"> </w:t>
      </w:r>
      <w:r>
        <w:rPr>
          <w:spacing w:val="-1"/>
        </w:rPr>
        <w:t>c</w:t>
      </w:r>
      <w:r>
        <w:rPr>
          <w:spacing w:val="9"/>
        </w:rPr>
        <w:t>o</w:t>
      </w:r>
      <w:r>
        <w:rPr>
          <w:spacing w:val="-11"/>
        </w:rPr>
        <w:t>m</w:t>
      </w:r>
      <w:r>
        <w:rPr>
          <w:spacing w:val="-1"/>
        </w:rPr>
        <w:t>p</w:t>
      </w:r>
      <w:r>
        <w:rPr>
          <w:spacing w:val="5"/>
        </w:rPr>
        <w:t>o</w:t>
      </w:r>
      <w:r>
        <w:rPr>
          <w:spacing w:val="-1"/>
        </w:rPr>
        <w:t>r</w:t>
      </w:r>
      <w:r>
        <w:rPr>
          <w:spacing w:val="2"/>
        </w:rPr>
        <w:t>t</w:t>
      </w:r>
      <w:r>
        <w:rPr>
          <w:spacing w:val="-1"/>
        </w:rPr>
        <w:t>a</w:t>
      </w:r>
      <w:r>
        <w:rPr>
          <w:spacing w:val="-11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14"/>
        </w:rPr>
        <w:t>t</w:t>
      </w:r>
      <w:r>
        <w:t>i</w:t>
      </w:r>
      <w:r>
        <w:rPr>
          <w:w w:val="99"/>
        </w:rPr>
        <w:t xml:space="preserve"> </w:t>
      </w:r>
      <w:r>
        <w:rPr>
          <w:spacing w:val="5"/>
        </w:rPr>
        <w:t>t</w:t>
      </w:r>
      <w:r>
        <w:rPr>
          <w:spacing w:val="1"/>
        </w:rPr>
        <w:t>r</w:t>
      </w:r>
      <w:r>
        <w:rPr>
          <w:spacing w:val="-1"/>
        </w:rPr>
        <w:t>a</w:t>
      </w:r>
      <w:r>
        <w:rPr>
          <w:spacing w:val="-3"/>
        </w:rPr>
        <w:t>s</w:t>
      </w:r>
      <w:r>
        <w:t>p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i</w:t>
      </w:r>
      <w:r>
        <w:rPr>
          <w:spacing w:val="50"/>
        </w:rPr>
        <w:t xml:space="preserve"> </w:t>
      </w:r>
      <w:r>
        <w:rPr>
          <w:spacing w:val="5"/>
        </w:rPr>
        <w:t>t</w:t>
      </w:r>
      <w:r>
        <w:rPr>
          <w:spacing w:val="1"/>
        </w:rPr>
        <w:t>r</w:t>
      </w:r>
      <w:r>
        <w:t>a</w:t>
      </w:r>
      <w:r>
        <w:rPr>
          <w:spacing w:val="53"/>
        </w:rPr>
        <w:t xml:space="preserve"> </w:t>
      </w:r>
      <w:r>
        <w:t>i</w:t>
      </w:r>
      <w:r>
        <w:rPr>
          <w:spacing w:val="51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4"/>
        </w:rPr>
        <w:t>o</w:t>
      </w:r>
      <w:r>
        <w:t>p</w:t>
      </w:r>
      <w:r>
        <w:rPr>
          <w:spacing w:val="1"/>
        </w:rPr>
        <w:t>r</w:t>
      </w:r>
      <w:r>
        <w:t>i</w:t>
      </w:r>
      <w:r>
        <w:rPr>
          <w:spacing w:val="50"/>
        </w:rPr>
        <w:t xml:space="preserve"> </w:t>
      </w:r>
      <w:r>
        <w:rPr>
          <w:spacing w:val="4"/>
        </w:rPr>
        <w:t>U</w:t>
      </w:r>
      <w:r>
        <w:rPr>
          <w:spacing w:val="-4"/>
        </w:rPr>
        <w:t>f</w:t>
      </w:r>
      <w:r>
        <w:rPr>
          <w:spacing w:val="1"/>
        </w:rPr>
        <w:t>f</w:t>
      </w:r>
      <w:r>
        <w:rPr>
          <w:spacing w:val="-6"/>
        </w:rPr>
        <w:t>i</w:t>
      </w:r>
      <w:r>
        <w:rPr>
          <w:spacing w:val="3"/>
        </w:rPr>
        <w:t>c</w:t>
      </w:r>
      <w:r>
        <w:t>i</w:t>
      </w:r>
      <w:r>
        <w:rPr>
          <w:spacing w:val="50"/>
        </w:rPr>
        <w:t xml:space="preserve"> </w:t>
      </w:r>
      <w:r>
        <w:t>e</w:t>
      </w:r>
      <w:r>
        <w:rPr>
          <w:spacing w:val="58"/>
        </w:rPr>
        <w:t xml:space="preserve"> </w:t>
      </w:r>
      <w:r>
        <w:rPr>
          <w:spacing w:val="5"/>
        </w:rPr>
        <w:t>Tutti i</w:t>
      </w:r>
      <w:r>
        <w:rPr>
          <w:spacing w:val="50"/>
        </w:rPr>
        <w:t xml:space="preserve"> </w:t>
      </w:r>
      <w:r>
        <w:rPr>
          <w:spacing w:val="-3"/>
        </w:rPr>
        <w:t>s</w:t>
      </w:r>
      <w:r>
        <w:rPr>
          <w:spacing w:val="4"/>
        </w:rPr>
        <w:t>o</w:t>
      </w:r>
      <w:r>
        <w:t>gg</w:t>
      </w:r>
      <w:r>
        <w:rPr>
          <w:spacing w:val="-1"/>
        </w:rPr>
        <w:t>e</w:t>
      </w:r>
      <w:r>
        <w:t>t</w:t>
      </w:r>
      <w:r>
        <w:rPr>
          <w:spacing w:val="5"/>
        </w:rPr>
        <w:t>t</w:t>
      </w:r>
      <w:r>
        <w:rPr>
          <w:spacing w:val="-11"/>
        </w:rPr>
        <w:t>i</w:t>
      </w:r>
      <w:r>
        <w:t>/</w:t>
      </w:r>
      <w:r>
        <w:rPr>
          <w:spacing w:val="4"/>
        </w:rPr>
        <w:t>o</w:t>
      </w:r>
      <w:r>
        <w:t>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to</w:t>
      </w:r>
      <w:r>
        <w:rPr>
          <w:spacing w:val="1"/>
        </w:rPr>
        <w:t>r</w:t>
      </w:r>
      <w:r>
        <w:t>i</w:t>
      </w:r>
      <w:r>
        <w:rPr>
          <w:spacing w:val="21"/>
        </w:rPr>
        <w:t xml:space="preserve"> </w:t>
      </w:r>
      <w:r>
        <w:rPr>
          <w:spacing w:val="-1"/>
        </w:rPr>
        <w:t>ec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9"/>
        </w:rPr>
        <w:t>o</w:t>
      </w:r>
      <w:r>
        <w:rPr>
          <w:spacing w:val="-6"/>
        </w:rPr>
        <w:t>mi</w:t>
      </w:r>
      <w:r>
        <w:rPr>
          <w:spacing w:val="3"/>
        </w:rPr>
        <w:t>c</w:t>
      </w:r>
      <w:r>
        <w:t>i</w:t>
      </w:r>
      <w:r>
        <w:rPr>
          <w:spacing w:val="55"/>
        </w:rPr>
        <w:t xml:space="preserve"> </w:t>
      </w:r>
      <w:r>
        <w:rPr>
          <w:spacing w:val="3"/>
        </w:rPr>
        <w:t>c</w:t>
      </w:r>
      <w:r>
        <w:rPr>
          <w:spacing w:val="-5"/>
        </w:rPr>
        <w:t>h</w:t>
      </w:r>
      <w:r>
        <w:t>e</w:t>
      </w:r>
      <w:r>
        <w:rPr>
          <w:spacing w:val="29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t>n</w:t>
      </w:r>
      <w:r>
        <w:rPr>
          <w:spacing w:val="24"/>
        </w:rPr>
        <w:t xml:space="preserve"> </w:t>
      </w:r>
      <w:r>
        <w:rPr>
          <w:spacing w:val="-1"/>
        </w:rPr>
        <w:t>e</w:t>
      </w:r>
      <w:r>
        <w:rPr>
          <w:spacing w:val="-3"/>
        </w:rPr>
        <w:t>s</w:t>
      </w:r>
      <w:r>
        <w:rPr>
          <w:spacing w:val="2"/>
        </w:rPr>
        <w:t>s</w:t>
      </w:r>
      <w:r>
        <w:t>i</w:t>
      </w:r>
      <w:r>
        <w:rPr>
          <w:spacing w:val="30"/>
        </w:rPr>
        <w:t xml:space="preserve"> </w:t>
      </w:r>
      <w:r>
        <w:rPr>
          <w:spacing w:val="-3"/>
        </w:rPr>
        <w:t>s</w:t>
      </w:r>
      <w:r>
        <w:rPr>
          <w:spacing w:val="5"/>
        </w:rPr>
        <w:t>t</w:t>
      </w:r>
      <w:r>
        <w:rPr>
          <w:spacing w:val="-11"/>
        </w:rPr>
        <w:t>i</w:t>
      </w:r>
      <w:r>
        <w:t>p</w:t>
      </w:r>
      <w:r>
        <w:rPr>
          <w:spacing w:val="4"/>
        </w:rPr>
        <w:t>u</w:t>
      </w:r>
      <w:r>
        <w:rPr>
          <w:spacing w:val="-6"/>
        </w:rPr>
        <w:t>l</w:t>
      </w:r>
      <w:r>
        <w:rPr>
          <w:spacing w:val="3"/>
        </w:rPr>
        <w:t>a</w:t>
      </w:r>
      <w:r>
        <w:rPr>
          <w:spacing w:val="-5"/>
        </w:rPr>
        <w:t>n</w:t>
      </w:r>
      <w:r>
        <w:t xml:space="preserve">o </w:t>
      </w:r>
      <w:r>
        <w:rPr>
          <w:spacing w:val="2"/>
        </w:rPr>
        <w:t>co</w:t>
      </w:r>
      <w:r>
        <w:rPr>
          <w:spacing w:val="-7"/>
        </w:rPr>
        <w:t>n</w:t>
      </w:r>
      <w:r>
        <w:rPr>
          <w:spacing w:val="2"/>
        </w:rPr>
        <w:t>tr</w:t>
      </w:r>
      <w:r>
        <w:rPr>
          <w:spacing w:val="-5"/>
        </w:rPr>
        <w:t>a</w:t>
      </w:r>
      <w:r>
        <w:rPr>
          <w:spacing w:val="2"/>
        </w:rPr>
        <w:t>tt</w:t>
      </w:r>
      <w:r>
        <w:t>i</w:t>
      </w:r>
      <w:r>
        <w:rPr>
          <w:spacing w:val="49"/>
        </w:rPr>
        <w:t xml:space="preserve"> </w:t>
      </w:r>
      <w:r>
        <w:rPr>
          <w:spacing w:val="2"/>
        </w:rPr>
        <w:t>d</w:t>
      </w:r>
      <w:r>
        <w:rPr>
          <w:spacing w:val="-8"/>
        </w:rPr>
        <w:t>'</w:t>
      </w:r>
      <w:r>
        <w:rPr>
          <w:spacing w:val="2"/>
        </w:rPr>
        <w:t>a</w:t>
      </w:r>
      <w:r>
        <w:rPr>
          <w:spacing w:val="-5"/>
        </w:rPr>
        <w:t>p</w:t>
      </w:r>
      <w:r>
        <w:rPr>
          <w:spacing w:val="2"/>
        </w:rPr>
        <w:t>pa</w:t>
      </w:r>
      <w:r>
        <w:rPr>
          <w:spacing w:val="-11"/>
        </w:rPr>
        <w:t>l</w:t>
      </w:r>
      <w:r>
        <w:rPr>
          <w:spacing w:val="2"/>
        </w:rPr>
        <w:t>t</w:t>
      </w:r>
      <w:r>
        <w:t>o</w:t>
      </w:r>
      <w:r>
        <w:rPr>
          <w:spacing w:val="5"/>
        </w:rPr>
        <w:t xml:space="preserve"> </w:t>
      </w:r>
      <w:r>
        <w:rPr>
          <w:spacing w:val="2"/>
        </w:rPr>
        <w:t>d</w:t>
      </w:r>
      <w:r>
        <w:t>i</w:t>
      </w:r>
      <w:r>
        <w:rPr>
          <w:spacing w:val="-8"/>
        </w:rPr>
        <w:t xml:space="preserve"> </w:t>
      </w:r>
      <w:r>
        <w:rPr>
          <w:spacing w:val="-6"/>
        </w:rPr>
        <w:t>l</w:t>
      </w:r>
      <w:r>
        <w:rPr>
          <w:spacing w:val="2"/>
        </w:rPr>
        <w:t>a</w:t>
      </w:r>
      <w:r>
        <w:rPr>
          <w:spacing w:val="-5"/>
        </w:rPr>
        <w:t>v</w:t>
      </w:r>
      <w:r>
        <w:rPr>
          <w:spacing w:val="2"/>
        </w:rPr>
        <w:t>or</w:t>
      </w:r>
      <w:r>
        <w:rPr>
          <w:spacing w:val="-9"/>
        </w:rPr>
        <w:t>i</w:t>
      </w:r>
      <w:r>
        <w:t>,</w:t>
      </w:r>
      <w:r>
        <w:rPr>
          <w:spacing w:val="2"/>
        </w:rPr>
        <w:t xml:space="preserve"> </w:t>
      </w:r>
      <w:r>
        <w:rPr>
          <w:spacing w:val="-4"/>
        </w:rPr>
        <w:t>s</w:t>
      </w:r>
      <w:r>
        <w:rPr>
          <w:spacing w:val="2"/>
        </w:rPr>
        <w:t>e</w:t>
      </w:r>
      <w:r>
        <w:rPr>
          <w:spacing w:val="-2"/>
        </w:rPr>
        <w:t>r</w:t>
      </w:r>
      <w:r>
        <w:rPr>
          <w:spacing w:val="2"/>
        </w:rPr>
        <w:t>v</w:t>
      </w:r>
      <w:r>
        <w:rPr>
          <w:spacing w:val="-8"/>
        </w:rPr>
        <w:t>i</w:t>
      </w:r>
      <w:r>
        <w:rPr>
          <w:spacing w:val="2"/>
        </w:rPr>
        <w:t>z</w:t>
      </w:r>
      <w:r>
        <w:t>i</w:t>
      </w:r>
      <w:r>
        <w:rPr>
          <w:spacing w:val="-5"/>
        </w:rPr>
        <w:t xml:space="preserve"> </w:t>
      </w:r>
      <w:r>
        <w:t>e</w:t>
      </w:r>
      <w:r>
        <w:rPr>
          <w:spacing w:val="2"/>
        </w:rPr>
        <w:t xml:space="preserve"> </w:t>
      </w:r>
      <w:r>
        <w:rPr>
          <w:spacing w:val="-8"/>
        </w:rPr>
        <w:t>f</w:t>
      </w:r>
      <w:r>
        <w:rPr>
          <w:spacing w:val="2"/>
        </w:rPr>
        <w:t>orn</w:t>
      </w:r>
      <w:r>
        <w:rPr>
          <w:spacing w:val="-11"/>
        </w:rPr>
        <w:t>i</w:t>
      </w:r>
      <w:r>
        <w:rPr>
          <w:spacing w:val="2"/>
        </w:rPr>
        <w:t>tur</w:t>
      </w:r>
      <w:r>
        <w:rPr>
          <w:spacing w:val="-2"/>
        </w:rPr>
        <w:t>e</w:t>
      </w:r>
      <w:r>
        <w:t>,</w:t>
      </w:r>
      <w:r>
        <w:rPr>
          <w:spacing w:val="1"/>
        </w:rPr>
        <w:t xml:space="preserve"> </w:t>
      </w:r>
      <w:r>
        <w:rPr>
          <w:spacing w:val="2"/>
        </w:rPr>
        <w:t>o</w:t>
      </w:r>
      <w:r>
        <w:rPr>
          <w:spacing w:val="-4"/>
        </w:rPr>
        <w:t>v</w:t>
      </w:r>
      <w:r>
        <w:rPr>
          <w:spacing w:val="-5"/>
        </w:rPr>
        <w:t>v</w:t>
      </w:r>
      <w:r>
        <w:rPr>
          <w:spacing w:val="2"/>
        </w:rPr>
        <w:t>e</w:t>
      </w:r>
      <w:r>
        <w:rPr>
          <w:spacing w:val="-2"/>
        </w:rPr>
        <w:t>r</w:t>
      </w:r>
      <w:r>
        <w:t>o</w:t>
      </w:r>
      <w:r>
        <w:rPr>
          <w:spacing w:val="1"/>
        </w:rPr>
        <w:t xml:space="preserve"> </w:t>
      </w:r>
      <w:r>
        <w:rPr>
          <w:spacing w:val="2"/>
        </w:rPr>
        <w:t>co</w:t>
      </w:r>
      <w:r>
        <w:rPr>
          <w:spacing w:val="-6"/>
        </w:rPr>
        <w:t>n</w:t>
      </w:r>
      <w:r>
        <w:rPr>
          <w:spacing w:val="2"/>
        </w:rPr>
        <w:t>c</w:t>
      </w:r>
      <w:r>
        <w:rPr>
          <w:spacing w:val="-6"/>
        </w:rPr>
        <w:t>e</w:t>
      </w:r>
      <w:r>
        <w:rPr>
          <w:spacing w:val="-3"/>
        </w:rPr>
        <w:t>s</w:t>
      </w:r>
      <w:r>
        <w:rPr>
          <w:spacing w:val="2"/>
        </w:rPr>
        <w:t>s</w:t>
      </w:r>
      <w:r>
        <w:rPr>
          <w:spacing w:val="-10"/>
        </w:rPr>
        <w:t>i</w:t>
      </w:r>
      <w:r>
        <w:rPr>
          <w:spacing w:val="9"/>
        </w:rPr>
        <w:t>o</w:t>
      </w:r>
      <w:r>
        <w:rPr>
          <w:spacing w:val="2"/>
        </w:rPr>
        <w:t>n</w:t>
      </w:r>
      <w:r>
        <w:t>i</w:t>
      </w:r>
      <w:r>
        <w:rPr>
          <w:spacing w:val="-12"/>
        </w:rPr>
        <w:t xml:space="preserve"> </w:t>
      </w:r>
      <w:r>
        <w:rPr>
          <w:spacing w:val="2"/>
        </w:rPr>
        <w:t>d</w:t>
      </w:r>
      <w:r>
        <w:t>i</w:t>
      </w:r>
      <w:r>
        <w:rPr>
          <w:spacing w:val="-4"/>
        </w:rPr>
        <w:t xml:space="preserve"> </w:t>
      </w:r>
      <w:r>
        <w:rPr>
          <w:spacing w:val="-6"/>
        </w:rPr>
        <w:t>l</w:t>
      </w:r>
      <w:r>
        <w:rPr>
          <w:spacing w:val="2"/>
        </w:rPr>
        <w:t>a</w:t>
      </w:r>
      <w:r>
        <w:rPr>
          <w:spacing w:val="-5"/>
        </w:rPr>
        <w:t>v</w:t>
      </w:r>
      <w:r>
        <w:rPr>
          <w:spacing w:val="2"/>
        </w:rPr>
        <w:t>o</w:t>
      </w:r>
      <w:r>
        <w:rPr>
          <w:spacing w:val="8"/>
        </w:rPr>
        <w:t>r</w:t>
      </w:r>
      <w:r>
        <w:t>i</w:t>
      </w:r>
      <w:r>
        <w:rPr>
          <w:spacing w:val="-10"/>
        </w:rPr>
        <w:t xml:space="preserve"> </w:t>
      </w:r>
      <w:r>
        <w:t>e</w:t>
      </w:r>
      <w:r>
        <w:rPr>
          <w:spacing w:val="-2"/>
        </w:rPr>
        <w:t xml:space="preserve"> </w:t>
      </w:r>
      <w:r>
        <w:rPr>
          <w:spacing w:val="-3"/>
        </w:rPr>
        <w:t>s</w:t>
      </w:r>
      <w:r>
        <w:rPr>
          <w:spacing w:val="2"/>
        </w:rPr>
        <w:t>erv</w:t>
      </w:r>
      <w:r>
        <w:rPr>
          <w:spacing w:val="-7"/>
        </w:rPr>
        <w:t>i</w:t>
      </w:r>
      <w:r>
        <w:rPr>
          <w:spacing w:val="2"/>
        </w:rPr>
        <w:t>z</w:t>
      </w:r>
      <w:r>
        <w:rPr>
          <w:spacing w:val="-9"/>
        </w:rPr>
        <w:t>i</w:t>
      </w:r>
      <w:r>
        <w:t>.</w:t>
      </w:r>
    </w:p>
    <w:p w:rsidR="007E76B1" w:rsidRDefault="007E76B1" w:rsidP="007E76B1">
      <w:pPr>
        <w:kinsoku w:val="0"/>
        <w:overflowPunct w:val="0"/>
        <w:spacing w:before="2" w:line="120" w:lineRule="exact"/>
        <w:rPr>
          <w:sz w:val="12"/>
          <w:szCs w:val="12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before="18" w:line="280" w:lineRule="exact"/>
        <w:rPr>
          <w:sz w:val="28"/>
          <w:szCs w:val="28"/>
        </w:rPr>
      </w:pPr>
    </w:p>
    <w:p w:rsidR="007E76B1" w:rsidRDefault="007E76B1" w:rsidP="009550E4">
      <w:pPr>
        <w:pStyle w:val="Titolo3"/>
        <w:numPr>
          <w:ilvl w:val="1"/>
          <w:numId w:val="7"/>
        </w:numPr>
        <w:tabs>
          <w:tab w:val="left" w:pos="722"/>
        </w:tabs>
        <w:kinsoku w:val="0"/>
        <w:overflowPunct w:val="0"/>
        <w:spacing w:line="278" w:lineRule="exact"/>
        <w:ind w:right="221" w:firstLine="0"/>
        <w:jc w:val="both"/>
        <w:rPr>
          <w:b w:val="0"/>
          <w:bCs w:val="0"/>
        </w:rPr>
      </w:pPr>
      <w:r>
        <w:t>Realiz</w:t>
      </w:r>
      <w:r>
        <w:rPr>
          <w:spacing w:val="-6"/>
        </w:rPr>
        <w:t>z</w:t>
      </w:r>
      <w:r>
        <w:rPr>
          <w:spacing w:val="4"/>
        </w:rPr>
        <w:t>a</w:t>
      </w:r>
      <w:r>
        <w:rPr>
          <w:spacing w:val="-6"/>
        </w:rPr>
        <w:t>z</w:t>
      </w:r>
      <w:r>
        <w:rPr>
          <w:spacing w:val="4"/>
        </w:rPr>
        <w:t>i</w:t>
      </w:r>
      <w:r>
        <w:t>one</w:t>
      </w:r>
      <w:r>
        <w:rPr>
          <w:spacing w:val="28"/>
        </w:rPr>
        <w:t xml:space="preserve"> </w:t>
      </w:r>
      <w:r>
        <w:rPr>
          <w:spacing w:val="-6"/>
        </w:rPr>
        <w:t>d</w:t>
      </w:r>
      <w:r>
        <w:t>el</w:t>
      </w:r>
      <w:r>
        <w:rPr>
          <w:spacing w:val="28"/>
        </w:rPr>
        <w:t xml:space="preserve"> </w:t>
      </w:r>
      <w:r>
        <w:t>sist</w:t>
      </w:r>
      <w:r>
        <w:rPr>
          <w:spacing w:val="4"/>
        </w:rPr>
        <w:t>e</w:t>
      </w:r>
      <w:r>
        <w:rPr>
          <w:spacing w:val="-6"/>
        </w:rPr>
        <w:t>m</w:t>
      </w:r>
      <w:r>
        <w:t>a</w:t>
      </w:r>
      <w:r>
        <w:rPr>
          <w:spacing w:val="33"/>
        </w:rPr>
        <w:t xml:space="preserve"> </w:t>
      </w:r>
      <w:r>
        <w:rPr>
          <w:spacing w:val="-6"/>
        </w:rPr>
        <w:t>d</w:t>
      </w:r>
      <w:r>
        <w:t>i</w:t>
      </w:r>
      <w:r>
        <w:rPr>
          <w:spacing w:val="29"/>
        </w:rPr>
        <w:t xml:space="preserve"> </w:t>
      </w:r>
      <w:r>
        <w:rPr>
          <w:spacing w:val="-6"/>
        </w:rPr>
        <w:t>m</w:t>
      </w:r>
      <w:r>
        <w:rPr>
          <w:spacing w:val="4"/>
        </w:rPr>
        <w:t>o</w:t>
      </w:r>
      <w:r>
        <w:t>ni</w:t>
      </w:r>
      <w:r>
        <w:rPr>
          <w:spacing w:val="4"/>
        </w:rPr>
        <w:t>t</w:t>
      </w:r>
      <w:r>
        <w:rPr>
          <w:spacing w:val="-6"/>
        </w:rPr>
        <w:t>o</w:t>
      </w:r>
      <w:r>
        <w:t>r</w:t>
      </w:r>
      <w:r>
        <w:rPr>
          <w:spacing w:val="4"/>
        </w:rPr>
        <w:t>a</w:t>
      </w:r>
      <w:r>
        <w:t>ggio</w:t>
      </w:r>
      <w:r>
        <w:rPr>
          <w:spacing w:val="28"/>
        </w:rPr>
        <w:t xml:space="preserve"> </w:t>
      </w:r>
      <w:r>
        <w:rPr>
          <w:spacing w:val="-6"/>
        </w:rPr>
        <w:t>d</w:t>
      </w:r>
      <w:r>
        <w:t>el</w:t>
      </w:r>
      <w:r>
        <w:rPr>
          <w:spacing w:val="25"/>
        </w:rPr>
        <w:t xml:space="preserve"> </w:t>
      </w:r>
      <w:r>
        <w:rPr>
          <w:spacing w:val="4"/>
        </w:rPr>
        <w:t>r</w:t>
      </w:r>
      <w:r>
        <w:t>i</w:t>
      </w:r>
      <w:r>
        <w:rPr>
          <w:spacing w:val="4"/>
        </w:rPr>
        <w:t>s</w:t>
      </w:r>
      <w:r>
        <w:rPr>
          <w:spacing w:val="-6"/>
        </w:rPr>
        <w:t>p</w:t>
      </w:r>
      <w:r>
        <w:t>et</w:t>
      </w:r>
      <w:r>
        <w:rPr>
          <w:spacing w:val="4"/>
        </w:rPr>
        <w:t>t</w:t>
      </w:r>
      <w:r>
        <w:t>o</w:t>
      </w:r>
      <w:r>
        <w:rPr>
          <w:spacing w:val="24"/>
        </w:rPr>
        <w:t xml:space="preserve"> </w:t>
      </w:r>
      <w:r>
        <w:t>dei</w:t>
      </w:r>
      <w:r>
        <w:rPr>
          <w:spacing w:val="25"/>
        </w:rPr>
        <w:t xml:space="preserve"> </w:t>
      </w:r>
      <w:r>
        <w:t>te</w:t>
      </w:r>
      <w:r>
        <w:rPr>
          <w:spacing w:val="4"/>
        </w:rPr>
        <w:t>r</w:t>
      </w:r>
      <w:r>
        <w:rPr>
          <w:spacing w:val="-6"/>
        </w:rPr>
        <w:t>m</w:t>
      </w:r>
      <w:r>
        <w:rPr>
          <w:spacing w:val="4"/>
        </w:rPr>
        <w:t>i</w:t>
      </w:r>
      <w:r>
        <w:rPr>
          <w:spacing w:val="-6"/>
        </w:rPr>
        <w:t>n</w:t>
      </w:r>
      <w:r>
        <w:t>i,</w:t>
      </w:r>
      <w:r>
        <w:rPr>
          <w:spacing w:val="31"/>
        </w:rPr>
        <w:t xml:space="preserve"> </w:t>
      </w:r>
      <w:r>
        <w:t>previsti</w:t>
      </w:r>
      <w:r>
        <w:rPr>
          <w:spacing w:val="29"/>
        </w:rPr>
        <w:t xml:space="preserve"> </w:t>
      </w:r>
      <w:r>
        <w:t>dalla</w:t>
      </w:r>
      <w:r>
        <w:rPr>
          <w:w w:val="99"/>
        </w:rPr>
        <w:t xml:space="preserve"> </w:t>
      </w:r>
      <w:r>
        <w:t>legge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9"/>
        </w:rPr>
        <w:t>d</w:t>
      </w:r>
      <w:r>
        <w:t>al</w:t>
      </w:r>
      <w:r>
        <w:rPr>
          <w:spacing w:val="-4"/>
        </w:rPr>
        <w:t xml:space="preserve"> </w:t>
      </w:r>
      <w:r>
        <w:t>regolamento,</w:t>
      </w:r>
      <w:r>
        <w:rPr>
          <w:spacing w:val="-5"/>
        </w:rPr>
        <w:t xml:space="preserve"> </w:t>
      </w:r>
      <w:r>
        <w:rPr>
          <w:spacing w:val="-7"/>
        </w:rPr>
        <w:t>p</w:t>
      </w:r>
      <w:r>
        <w:t>er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conclusione</w:t>
      </w:r>
      <w:r>
        <w:rPr>
          <w:spacing w:val="-5"/>
        </w:rPr>
        <w:t xml:space="preserve"> </w:t>
      </w:r>
      <w:r>
        <w:rPr>
          <w:spacing w:val="-6"/>
        </w:rPr>
        <w:t>d</w:t>
      </w:r>
      <w:r>
        <w:t>ei</w:t>
      </w:r>
      <w:r>
        <w:rPr>
          <w:spacing w:val="-4"/>
        </w:rPr>
        <w:t xml:space="preserve"> </w:t>
      </w:r>
      <w:r>
        <w:t>procedimenti</w:t>
      </w:r>
    </w:p>
    <w:p w:rsidR="007E76B1" w:rsidRDefault="007E76B1" w:rsidP="007E76B1">
      <w:pPr>
        <w:kinsoku w:val="0"/>
        <w:overflowPunct w:val="0"/>
        <w:spacing w:before="9" w:line="140" w:lineRule="exact"/>
        <w:rPr>
          <w:sz w:val="14"/>
          <w:szCs w:val="14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pStyle w:val="Corpodeltesto"/>
        <w:kinsoku w:val="0"/>
        <w:overflowPunct w:val="0"/>
        <w:spacing w:line="242" w:lineRule="auto"/>
        <w:ind w:right="219"/>
        <w:jc w:val="both"/>
      </w:pPr>
      <w:r>
        <w:rPr>
          <w:spacing w:val="-6"/>
        </w:rPr>
        <w:t>A</w:t>
      </w:r>
      <w:r>
        <w:rPr>
          <w:spacing w:val="5"/>
        </w:rPr>
        <w:t>tt</w:t>
      </w:r>
      <w:r>
        <w:rPr>
          <w:spacing w:val="-1"/>
        </w:rPr>
        <w:t>ravers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i</w:t>
      </w:r>
      <w:r>
        <w:t>l</w:t>
      </w:r>
      <w:r>
        <w:rPr>
          <w:spacing w:val="-9"/>
        </w:rPr>
        <w:t xml:space="preserve"> </w:t>
      </w:r>
      <w:r>
        <w:rPr>
          <w:spacing w:val="-10"/>
        </w:rPr>
        <w:t>m</w:t>
      </w:r>
      <w:r>
        <w:rPr>
          <w:spacing w:val="9"/>
        </w:rPr>
        <w:t>o</w:t>
      </w:r>
      <w:r>
        <w:rPr>
          <w:spacing w:val="-1"/>
        </w:rPr>
        <w:t>n</w:t>
      </w:r>
      <w:r>
        <w:rPr>
          <w:spacing w:val="-10"/>
        </w:rPr>
        <w:t>i</w:t>
      </w:r>
      <w:r>
        <w:rPr>
          <w:spacing w:val="5"/>
        </w:rPr>
        <w:t>t</w:t>
      </w:r>
      <w:r>
        <w:rPr>
          <w:spacing w:val="4"/>
        </w:rPr>
        <w:t>o</w:t>
      </w:r>
      <w:r>
        <w:rPr>
          <w:spacing w:val="-1"/>
        </w:rPr>
        <w:t>ragg</w:t>
      </w:r>
      <w:r>
        <w:rPr>
          <w:spacing w:val="-8"/>
        </w:rPr>
        <w:t>i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rPr>
          <w:spacing w:val="4"/>
        </w:rPr>
        <w:t>o</w:t>
      </w:r>
      <w:r>
        <w:rPr>
          <w:spacing w:val="-1"/>
        </w:rPr>
        <w:t>sson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e</w:t>
      </w:r>
      <w:r>
        <w:rPr>
          <w:spacing w:val="-9"/>
        </w:rPr>
        <w:t>m</w:t>
      </w:r>
      <w:r>
        <w:rPr>
          <w:spacing w:val="-1"/>
        </w:rPr>
        <w:t>erger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even</w:t>
      </w:r>
      <w:r>
        <w:rPr>
          <w:spacing w:val="7"/>
        </w:rPr>
        <w:t>t</w:t>
      </w:r>
      <w:r>
        <w:rPr>
          <w:spacing w:val="-1"/>
        </w:rPr>
        <w:t>ua</w:t>
      </w:r>
      <w:r>
        <w:rPr>
          <w:spacing w:val="-6"/>
        </w:rPr>
        <w:t>l</w:t>
      </w:r>
      <w:r>
        <w:t>i</w:t>
      </w:r>
      <w:r>
        <w:rPr>
          <w:spacing w:val="-10"/>
        </w:rPr>
        <w:t xml:space="preserve"> </w:t>
      </w:r>
      <w:r>
        <w:rPr>
          <w:spacing w:val="9"/>
        </w:rPr>
        <w:t>o</w:t>
      </w:r>
      <w:r>
        <w:rPr>
          <w:spacing w:val="-6"/>
        </w:rPr>
        <w:t>mi</w:t>
      </w:r>
      <w:r>
        <w:rPr>
          <w:spacing w:val="-1"/>
        </w:rPr>
        <w:t>s</w:t>
      </w:r>
      <w:r>
        <w:rPr>
          <w:spacing w:val="5"/>
        </w:rPr>
        <w:t>s</w:t>
      </w:r>
      <w:r>
        <w:rPr>
          <w:spacing w:val="-10"/>
        </w:rPr>
        <w:t>i</w:t>
      </w:r>
      <w:r>
        <w:rPr>
          <w:spacing w:val="9"/>
        </w:rPr>
        <w:t>o</w:t>
      </w:r>
      <w:r>
        <w:rPr>
          <w:spacing w:val="-1"/>
        </w:rPr>
        <w:t>n</w:t>
      </w:r>
      <w:r>
        <w:t>i</w:t>
      </w:r>
      <w:r>
        <w:rPr>
          <w:spacing w:val="-5"/>
        </w:rPr>
        <w:t xml:space="preserve"> 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r</w:t>
      </w:r>
      <w:r>
        <w:rPr>
          <w:spacing w:val="-9"/>
        </w:rPr>
        <w:t>i</w:t>
      </w:r>
      <w:r>
        <w:rPr>
          <w:spacing w:val="5"/>
        </w:rPr>
        <w:t>t</w:t>
      </w:r>
      <w:r>
        <w:rPr>
          <w:spacing w:val="-1"/>
        </w:rPr>
        <w:t>ard</w:t>
      </w:r>
      <w:r>
        <w:t>i</w:t>
      </w:r>
      <w:r>
        <w:rPr>
          <w:spacing w:val="-2"/>
        </w:rPr>
        <w:t xml:space="preserve"> </w:t>
      </w:r>
      <w:r>
        <w:rPr>
          <w:spacing w:val="-8"/>
        </w:rPr>
        <w:t>i</w:t>
      </w:r>
      <w:r>
        <w:rPr>
          <w:spacing w:val="-1"/>
        </w:rPr>
        <w:t>n</w:t>
      </w:r>
      <w:r>
        <w:rPr>
          <w:spacing w:val="4"/>
        </w:rPr>
        <w:t>g</w:t>
      </w:r>
      <w:r>
        <w:rPr>
          <w:spacing w:val="-6"/>
        </w:rPr>
        <w:t>i</w:t>
      </w:r>
      <w:r>
        <w:rPr>
          <w:spacing w:val="-1"/>
        </w:rPr>
        <w:t>us</w:t>
      </w:r>
      <w:r>
        <w:rPr>
          <w:spacing w:val="8"/>
        </w:rPr>
        <w:t>t</w:t>
      </w:r>
      <w:r>
        <w:rPr>
          <w:spacing w:val="-6"/>
        </w:rPr>
        <w:t>i</w:t>
      </w:r>
      <w:r>
        <w:rPr>
          <w:spacing w:val="-1"/>
        </w:rPr>
        <w:t>f</w:t>
      </w:r>
      <w:r>
        <w:rPr>
          <w:spacing w:val="-9"/>
        </w:rPr>
        <w:t>i</w:t>
      </w:r>
      <w:r>
        <w:rPr>
          <w:spacing w:val="3"/>
        </w:rPr>
        <w:t>c</w:t>
      </w:r>
      <w:r>
        <w:rPr>
          <w:spacing w:val="-1"/>
        </w:rPr>
        <w:t>a</w:t>
      </w:r>
      <w:r>
        <w:rPr>
          <w:spacing w:val="9"/>
        </w:rPr>
        <w:t>t</w:t>
      </w:r>
      <w:r>
        <w:t>i</w:t>
      </w:r>
      <w:r>
        <w:rPr>
          <w:spacing w:val="-11"/>
        </w:rPr>
        <w:t xml:space="preserve"> </w:t>
      </w:r>
      <w:r>
        <w:rPr>
          <w:spacing w:val="-1"/>
        </w:rPr>
        <w:t>ch</w:t>
      </w:r>
      <w:r>
        <w:t>e</w:t>
      </w:r>
      <w:r>
        <w:rPr>
          <w:spacing w:val="-1"/>
        </w:rPr>
        <w:t xml:space="preserve"> p</w:t>
      </w:r>
      <w:r>
        <w:rPr>
          <w:spacing w:val="3"/>
        </w:rPr>
        <w:t>o</w:t>
      </w:r>
      <w:r>
        <w:rPr>
          <w:spacing w:val="-1"/>
        </w:rPr>
        <w:t xml:space="preserve">ssono </w:t>
      </w:r>
      <w:r>
        <w:rPr>
          <w:spacing w:val="2"/>
        </w:rPr>
        <w:t>e</w:t>
      </w:r>
      <w:r>
        <w:rPr>
          <w:spacing w:val="-6"/>
        </w:rPr>
        <w:t>s</w:t>
      </w:r>
      <w:r>
        <w:rPr>
          <w:spacing w:val="-3"/>
        </w:rPr>
        <w:t>s</w:t>
      </w:r>
      <w:r>
        <w:rPr>
          <w:spacing w:val="2"/>
        </w:rPr>
        <w:t>e</w:t>
      </w:r>
      <w:r>
        <w:rPr>
          <w:spacing w:val="-2"/>
        </w:rPr>
        <w:t>r</w:t>
      </w:r>
      <w:r>
        <w:t>e</w:t>
      </w:r>
      <w:r>
        <w:rPr>
          <w:spacing w:val="-4"/>
        </w:rPr>
        <w:t xml:space="preserve"> </w:t>
      </w:r>
      <w:r>
        <w:rPr>
          <w:spacing w:val="2"/>
        </w:rPr>
        <w:t>s</w:t>
      </w:r>
      <w:r>
        <w:rPr>
          <w:spacing w:val="-5"/>
        </w:rPr>
        <w:t>in</w:t>
      </w:r>
      <w:r>
        <w:rPr>
          <w:spacing w:val="2"/>
        </w:rPr>
        <w:t>t</w:t>
      </w:r>
      <w:r>
        <w:rPr>
          <w:spacing w:val="12"/>
        </w:rPr>
        <w:t>o</w:t>
      </w:r>
      <w:r>
        <w:rPr>
          <w:spacing w:val="-10"/>
        </w:rPr>
        <w:t>m</w:t>
      </w:r>
      <w:r>
        <w:t xml:space="preserve">o </w:t>
      </w:r>
      <w:r>
        <w:rPr>
          <w:spacing w:val="2"/>
        </w:rPr>
        <w:t>d</w:t>
      </w:r>
      <w:r>
        <w:t>i</w:t>
      </w:r>
      <w:r>
        <w:rPr>
          <w:spacing w:val="-8"/>
        </w:rPr>
        <w:t xml:space="preserve"> f</w:t>
      </w:r>
      <w:r>
        <w:rPr>
          <w:spacing w:val="2"/>
        </w:rPr>
        <w:t>e</w:t>
      </w:r>
      <w:r>
        <w:rPr>
          <w:spacing w:val="-5"/>
        </w:rPr>
        <w:t>n</w:t>
      </w:r>
      <w:r>
        <w:rPr>
          <w:spacing w:val="9"/>
        </w:rPr>
        <w:t>o</w:t>
      </w:r>
      <w:r>
        <w:rPr>
          <w:spacing w:val="-6"/>
        </w:rPr>
        <w:t>m</w:t>
      </w:r>
      <w:r>
        <w:rPr>
          <w:spacing w:val="2"/>
        </w:rPr>
        <w:t>en</w:t>
      </w:r>
      <w:r>
        <w:t>i</w:t>
      </w:r>
      <w:r>
        <w:rPr>
          <w:spacing w:val="-13"/>
        </w:rPr>
        <w:t xml:space="preserve"> </w:t>
      </w:r>
      <w:r>
        <w:rPr>
          <w:spacing w:val="2"/>
        </w:rPr>
        <w:t>corr</w:t>
      </w:r>
      <w:r>
        <w:rPr>
          <w:spacing w:val="-9"/>
        </w:rPr>
        <w:t>u</w:t>
      </w:r>
      <w:r>
        <w:rPr>
          <w:spacing w:val="2"/>
        </w:rPr>
        <w:t>tt</w:t>
      </w:r>
      <w:r>
        <w:rPr>
          <w:spacing w:val="-5"/>
        </w:rPr>
        <w:t>i</w:t>
      </w:r>
      <w:r>
        <w:rPr>
          <w:spacing w:val="2"/>
        </w:rPr>
        <w:t>v</w:t>
      </w:r>
      <w:r>
        <w:rPr>
          <w:spacing w:val="-13"/>
        </w:rPr>
        <w:t>i</w:t>
      </w:r>
      <w:r>
        <w:t>.</w:t>
      </w:r>
    </w:p>
    <w:p w:rsidR="007E76B1" w:rsidRDefault="007E76B1" w:rsidP="007E76B1">
      <w:pPr>
        <w:kinsoku w:val="0"/>
        <w:overflowPunct w:val="0"/>
        <w:spacing w:before="1" w:line="130" w:lineRule="exact"/>
        <w:rPr>
          <w:sz w:val="13"/>
          <w:szCs w:val="13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pStyle w:val="Titolo4"/>
        <w:kinsoku w:val="0"/>
        <w:overflowPunct w:val="0"/>
        <w:ind w:right="8797"/>
        <w:jc w:val="both"/>
        <w:rPr>
          <w:b w:val="0"/>
          <w:bCs w:val="0"/>
        </w:rPr>
      </w:pPr>
      <w:r>
        <w:rPr>
          <w:spacing w:val="3"/>
        </w:rPr>
        <w:t>M</w:t>
      </w:r>
      <w:r>
        <w:rPr>
          <w:spacing w:val="-1"/>
        </w:rPr>
        <w:t>ISURA:</w:t>
      </w:r>
    </w:p>
    <w:p w:rsidR="007E76B1" w:rsidRDefault="007E76B1" w:rsidP="007E76B1">
      <w:pPr>
        <w:kinsoku w:val="0"/>
        <w:overflowPunct w:val="0"/>
        <w:spacing w:before="3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spacing w:line="242" w:lineRule="auto"/>
        <w:ind w:right="226"/>
        <w:jc w:val="both"/>
      </w:pPr>
      <w:r>
        <w:rPr>
          <w:spacing w:val="6"/>
        </w:rPr>
        <w:t>I</w:t>
      </w:r>
      <w:r>
        <w:t>l</w:t>
      </w:r>
      <w:r>
        <w:rPr>
          <w:spacing w:val="17"/>
        </w:rPr>
        <w:t xml:space="preserve"> </w:t>
      </w:r>
      <w:r>
        <w:rPr>
          <w:spacing w:val="3"/>
        </w:rPr>
        <w:t>s</w:t>
      </w:r>
      <w:r>
        <w:rPr>
          <w:spacing w:val="-6"/>
        </w:rPr>
        <w:t>i</w:t>
      </w:r>
      <w:r>
        <w:rPr>
          <w:spacing w:val="-3"/>
        </w:rPr>
        <w:t>s</w:t>
      </w:r>
      <w:r>
        <w:rPr>
          <w:spacing w:val="5"/>
        </w:rPr>
        <w:t>t</w:t>
      </w:r>
      <w:r>
        <w:rPr>
          <w:spacing w:val="3"/>
        </w:rPr>
        <w:t>e</w:t>
      </w:r>
      <w:r>
        <w:rPr>
          <w:spacing w:val="-11"/>
        </w:rPr>
        <w:t>m</w:t>
      </w:r>
      <w:r>
        <w:t>a</w:t>
      </w:r>
      <w:r>
        <w:rPr>
          <w:spacing w:val="28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23"/>
        </w:rPr>
        <w:t xml:space="preserve"> </w:t>
      </w:r>
      <w:r>
        <w:rPr>
          <w:spacing w:val="-11"/>
        </w:rPr>
        <w:t>m</w:t>
      </w:r>
      <w:r>
        <w:rPr>
          <w:spacing w:val="9"/>
        </w:rPr>
        <w:t>o</w:t>
      </w:r>
      <w:r>
        <w:rPr>
          <w:spacing w:val="-1"/>
        </w:rPr>
        <w:t>n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4"/>
        </w:rPr>
        <w:t>o</w:t>
      </w:r>
      <w:r>
        <w:rPr>
          <w:spacing w:val="1"/>
        </w:rPr>
        <w:t>r</w:t>
      </w:r>
      <w:r>
        <w:rPr>
          <w:spacing w:val="-2"/>
        </w:rPr>
        <w:t>a</w:t>
      </w:r>
      <w:r>
        <w:rPr>
          <w:spacing w:val="-1"/>
        </w:rPr>
        <w:t>g</w:t>
      </w:r>
      <w:r>
        <w:rPr>
          <w:spacing w:val="4"/>
        </w:rPr>
        <w:t>g</w:t>
      </w:r>
      <w:r>
        <w:rPr>
          <w:spacing w:val="-11"/>
        </w:rPr>
        <w:t>i</w:t>
      </w:r>
      <w:r>
        <w:t>o</w:t>
      </w:r>
      <w:r>
        <w:rPr>
          <w:spacing w:val="33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t>l</w:t>
      </w:r>
      <w:r>
        <w:rPr>
          <w:spacing w:val="17"/>
        </w:rPr>
        <w:t xml:space="preserve"> </w:t>
      </w:r>
      <w:r>
        <w:rPr>
          <w:spacing w:val="7"/>
        </w:rPr>
        <w:t>r</w:t>
      </w:r>
      <w:r>
        <w:rPr>
          <w:spacing w:val="-6"/>
        </w:rPr>
        <w:t>i</w:t>
      </w:r>
      <w:r>
        <w:rPr>
          <w:spacing w:val="-3"/>
        </w:rPr>
        <w:t>s</w:t>
      </w:r>
      <w:r>
        <w:rPr>
          <w:spacing w:val="-1"/>
        </w:rPr>
        <w:t>p</w:t>
      </w:r>
      <w:r>
        <w:rPr>
          <w:spacing w:val="-2"/>
        </w:rPr>
        <w:t>e</w:t>
      </w:r>
      <w:r>
        <w:rPr>
          <w:spacing w:val="5"/>
        </w:rPr>
        <w:t>t</w:t>
      </w:r>
      <w:r>
        <w:t>to</w:t>
      </w:r>
      <w:r>
        <w:rPr>
          <w:spacing w:val="28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t>i</w:t>
      </w:r>
      <w:r>
        <w:rPr>
          <w:spacing w:val="17"/>
        </w:rPr>
        <w:t xml:space="preserve"> </w:t>
      </w:r>
      <w:r>
        <w:rPr>
          <w:spacing w:val="6"/>
        </w:rPr>
        <w:t>t</w:t>
      </w:r>
      <w:r>
        <w:rPr>
          <w:spacing w:val="-2"/>
        </w:rPr>
        <w:t>e</w:t>
      </w:r>
      <w:r>
        <w:rPr>
          <w:spacing w:val="6"/>
        </w:rPr>
        <w:t>r</w:t>
      </w:r>
      <w:r>
        <w:rPr>
          <w:spacing w:val="-6"/>
        </w:rPr>
        <w:t>mi</w:t>
      </w:r>
      <w:r>
        <w:rPr>
          <w:spacing w:val="4"/>
        </w:rPr>
        <w:t>n</w:t>
      </w:r>
      <w:r>
        <w:t>i</w:t>
      </w:r>
      <w:r>
        <w:rPr>
          <w:spacing w:val="18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4"/>
        </w:rPr>
        <w:t>o</w:t>
      </w:r>
      <w:r>
        <w:rPr>
          <w:spacing w:val="-2"/>
        </w:rPr>
        <w:t>ce</w:t>
      </w:r>
      <w:r>
        <w:rPr>
          <w:spacing w:val="4"/>
        </w:rPr>
        <w:t>d</w:t>
      </w:r>
      <w:r>
        <w:rPr>
          <w:spacing w:val="-6"/>
        </w:rPr>
        <w:t>im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5"/>
        </w:rPr>
        <w:t>t</w:t>
      </w:r>
      <w:r>
        <w:rPr>
          <w:spacing w:val="3"/>
        </w:rPr>
        <w:t>a</w:t>
      </w:r>
      <w:r>
        <w:rPr>
          <w:spacing w:val="-6"/>
        </w:rPr>
        <w:t>l</w:t>
      </w:r>
      <w:r>
        <w:t>e</w:t>
      </w:r>
      <w:r>
        <w:rPr>
          <w:spacing w:val="28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vv</w:t>
      </w:r>
      <w:r>
        <w:rPr>
          <w:spacing w:val="-6"/>
        </w:rPr>
        <w:t>i</w:t>
      </w:r>
      <w:r>
        <w:rPr>
          <w:spacing w:val="3"/>
        </w:rPr>
        <w:t>e</w:t>
      </w:r>
      <w:r>
        <w:rPr>
          <w:spacing w:val="-1"/>
        </w:rPr>
        <w:t>n</w:t>
      </w:r>
      <w:r>
        <w:t>e</w:t>
      </w:r>
      <w:r>
        <w:rPr>
          <w:spacing w:val="31"/>
        </w:rPr>
        <w:t xml:space="preserve"> </w:t>
      </w:r>
      <w:r>
        <w:rPr>
          <w:spacing w:val="-11"/>
        </w:rPr>
        <w:t>m</w:t>
      </w:r>
      <w:r>
        <w:rPr>
          <w:spacing w:val="-2"/>
        </w:rPr>
        <w:t>e</w:t>
      </w:r>
      <w:r>
        <w:rPr>
          <w:spacing w:val="4"/>
        </w:rPr>
        <w:t>d</w:t>
      </w:r>
      <w:r>
        <w:rPr>
          <w:spacing w:val="-6"/>
        </w:rPr>
        <w:t>i</w:t>
      </w:r>
      <w:r>
        <w:rPr>
          <w:spacing w:val="3"/>
        </w:rPr>
        <w:t>a</w:t>
      </w:r>
      <w:r>
        <w:rPr>
          <w:spacing w:val="-6"/>
        </w:rPr>
        <w:t>n</w:t>
      </w:r>
      <w:r>
        <w:rPr>
          <w:spacing w:val="5"/>
        </w:rPr>
        <w:t>t</w:t>
      </w:r>
      <w:r>
        <w:t>e</w:t>
      </w:r>
      <w:r>
        <w:rPr>
          <w:spacing w:val="31"/>
        </w:rPr>
        <w:t xml:space="preserve"> </w:t>
      </w:r>
      <w:r>
        <w:rPr>
          <w:spacing w:val="-6"/>
        </w:rPr>
        <w:t>i</w:t>
      </w:r>
      <w:r>
        <w:t>l</w:t>
      </w:r>
      <w:r>
        <w:rPr>
          <w:spacing w:val="18"/>
        </w:rPr>
        <w:t xml:space="preserve"> </w:t>
      </w:r>
      <w:r>
        <w:rPr>
          <w:spacing w:val="7"/>
        </w:rPr>
        <w:t>r</w:t>
      </w:r>
      <w:r>
        <w:t>i</w:t>
      </w:r>
      <w:r>
        <w:rPr>
          <w:spacing w:val="-6"/>
        </w:rPr>
        <w:t>l</w:t>
      </w:r>
      <w:r>
        <w:rPr>
          <w:spacing w:val="3"/>
        </w:rPr>
        <w:t>a</w:t>
      </w:r>
      <w:r>
        <w:rPr>
          <w:spacing w:val="-3"/>
        </w:rPr>
        <w:t>s</w:t>
      </w:r>
      <w:r>
        <w:rPr>
          <w:spacing w:val="3"/>
        </w:rPr>
        <w:t>c</w:t>
      </w:r>
      <w:r>
        <w:rPr>
          <w:spacing w:val="-11"/>
        </w:rPr>
        <w:t>i</w:t>
      </w:r>
      <w:r>
        <w:t>o</w:t>
      </w:r>
      <w:r>
        <w:rPr>
          <w:spacing w:val="32"/>
        </w:rPr>
        <w:t xml:space="preserve"> </w:t>
      </w:r>
      <w:r>
        <w:rPr>
          <w:spacing w:val="4"/>
        </w:rPr>
        <w:t>d</w:t>
      </w:r>
      <w:r>
        <w:t>i</w:t>
      </w:r>
      <w:r>
        <w:rPr>
          <w:w w:val="99"/>
        </w:rPr>
        <w:t xml:space="preserve"> </w:t>
      </w:r>
      <w:r>
        <w:rPr>
          <w:spacing w:val="-1"/>
        </w:rPr>
        <w:t>app</w:t>
      </w:r>
      <w:r>
        <w:rPr>
          <w:spacing w:val="4"/>
        </w:rPr>
        <w:t>o</w:t>
      </w:r>
      <w:r>
        <w:rPr>
          <w:spacing w:val="-1"/>
        </w:rPr>
        <w:t>s</w:t>
      </w:r>
      <w:r>
        <w:rPr>
          <w:spacing w:val="-7"/>
        </w:rPr>
        <w:t>i</w:t>
      </w:r>
      <w:r>
        <w:rPr>
          <w:spacing w:val="5"/>
        </w:rPr>
        <w:t>t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d</w:t>
      </w:r>
      <w:r>
        <w:rPr>
          <w:spacing w:val="-10"/>
        </w:rPr>
        <w:t>i</w:t>
      </w:r>
      <w:r>
        <w:rPr>
          <w:spacing w:val="3"/>
        </w:rPr>
        <w:t>c</w:t>
      </w:r>
      <w:r>
        <w:rPr>
          <w:spacing w:val="-1"/>
        </w:rPr>
        <w:t>hi</w:t>
      </w:r>
      <w:r>
        <w:rPr>
          <w:spacing w:val="-6"/>
        </w:rPr>
        <w:t>a</w:t>
      </w:r>
      <w:r>
        <w:rPr>
          <w:spacing w:val="-1"/>
        </w:rPr>
        <w:t>ra</w:t>
      </w:r>
      <w:r>
        <w:rPr>
          <w:spacing w:val="5"/>
        </w:rPr>
        <w:t>z</w:t>
      </w:r>
      <w:r>
        <w:rPr>
          <w:spacing w:val="-10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par</w:t>
      </w:r>
      <w:r>
        <w:rPr>
          <w:spacing w:val="7"/>
        </w:rPr>
        <w:t>t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t>i</w:t>
      </w:r>
      <w:r>
        <w:rPr>
          <w:spacing w:val="-11"/>
        </w:rPr>
        <w:t xml:space="preserve"> </w:t>
      </w:r>
      <w:r>
        <w:rPr>
          <w:spacing w:val="-1"/>
        </w:rPr>
        <w:t>Respons</w:t>
      </w:r>
      <w:r>
        <w:rPr>
          <w:spacing w:val="4"/>
        </w:rPr>
        <w:t>a</w:t>
      </w:r>
      <w:r>
        <w:rPr>
          <w:spacing w:val="-1"/>
        </w:rPr>
        <w:t>bil</w:t>
      </w:r>
      <w:r>
        <w:t>i</w:t>
      </w:r>
      <w:r>
        <w:rPr>
          <w:spacing w:val="-8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3"/>
        </w:rPr>
        <w:t xml:space="preserve"> </w:t>
      </w:r>
      <w:r>
        <w:rPr>
          <w:spacing w:val="-1"/>
        </w:rPr>
        <w:t>Area</w:t>
      </w:r>
      <w:r>
        <w:rPr>
          <w:spacing w:val="-3"/>
        </w:rPr>
        <w:t xml:space="preserve"> </w:t>
      </w:r>
      <w:r>
        <w:rPr>
          <w:sz w:val="22"/>
          <w:szCs w:val="22"/>
        </w:rPr>
        <w:t>t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t</w:t>
      </w:r>
      <w:r>
        <w:rPr>
          <w:spacing w:val="-4"/>
          <w:sz w:val="22"/>
          <w:szCs w:val="22"/>
        </w:rPr>
        <w:t>ol</w:t>
      </w:r>
      <w:r>
        <w:rPr>
          <w:spacing w:val="1"/>
          <w:sz w:val="22"/>
          <w:szCs w:val="22"/>
        </w:rPr>
        <w:t>a</w:t>
      </w:r>
      <w:r>
        <w:rPr>
          <w:spacing w:val="3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-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-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p</w:t>
      </w:r>
      <w:r>
        <w:rPr>
          <w:spacing w:val="2"/>
          <w:sz w:val="22"/>
          <w:szCs w:val="22"/>
        </w:rPr>
        <w:t>.</w:t>
      </w:r>
      <w:r>
        <w:rPr>
          <w:spacing w:val="-4"/>
          <w:sz w:val="22"/>
          <w:szCs w:val="22"/>
        </w:rPr>
        <w:t>o</w:t>
      </w:r>
      <w:r>
        <w:rPr>
          <w:spacing w:val="2"/>
          <w:sz w:val="22"/>
          <w:szCs w:val="22"/>
        </w:rPr>
        <w:t>.</w:t>
      </w:r>
      <w:r>
        <w:t>.</w:t>
      </w:r>
    </w:p>
    <w:p w:rsidR="007E76B1" w:rsidRDefault="007E76B1" w:rsidP="007E76B1">
      <w:pPr>
        <w:kinsoku w:val="0"/>
        <w:overflowPunct w:val="0"/>
        <w:spacing w:before="5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ind w:right="211"/>
        <w:jc w:val="both"/>
      </w:pPr>
      <w:r>
        <w:t>In</w:t>
      </w:r>
      <w:r>
        <w:rPr>
          <w:spacing w:val="27"/>
        </w:rPr>
        <w:t xml:space="preserve"> </w:t>
      </w:r>
      <w:r>
        <w:t>ogni</w:t>
      </w:r>
      <w:r>
        <w:rPr>
          <w:spacing w:val="27"/>
        </w:rPr>
        <w:t xml:space="preserve"> </w:t>
      </w:r>
      <w:r>
        <w:rPr>
          <w:spacing w:val="-12"/>
        </w:rPr>
        <w:t>m</w:t>
      </w:r>
      <w:r>
        <w:rPr>
          <w:spacing w:val="4"/>
        </w:rPr>
        <w:t>o</w:t>
      </w:r>
      <w:r>
        <w:t>d</w:t>
      </w:r>
      <w:r>
        <w:rPr>
          <w:spacing w:val="4"/>
        </w:rPr>
        <w:t>o</w:t>
      </w:r>
      <w:r>
        <w:t>,</w:t>
      </w:r>
      <w:r>
        <w:rPr>
          <w:spacing w:val="27"/>
        </w:rPr>
        <w:t xml:space="preserve"> </w:t>
      </w:r>
      <w:r>
        <w:t>c</w:t>
      </w:r>
      <w:r>
        <w:rPr>
          <w:spacing w:val="6"/>
        </w:rPr>
        <w:t>o</w:t>
      </w:r>
      <w:r>
        <w:t>n</w:t>
      </w:r>
      <w:r>
        <w:rPr>
          <w:spacing w:val="27"/>
        </w:rPr>
        <w:t xml:space="preserve"> </w:t>
      </w:r>
      <w:r>
        <w:rPr>
          <w:spacing w:val="-5"/>
        </w:rPr>
        <w:t>i</w:t>
      </w:r>
      <w:r>
        <w:t>l</w:t>
      </w:r>
      <w:r>
        <w:rPr>
          <w:spacing w:val="19"/>
        </w:rPr>
        <w:t xml:space="preserve"> </w:t>
      </w:r>
      <w:r>
        <w:t>pr</w:t>
      </w:r>
      <w:r>
        <w:rPr>
          <w:spacing w:val="5"/>
        </w:rPr>
        <w:t>e</w:t>
      </w:r>
      <w:r>
        <w:t>sente</w:t>
      </w:r>
      <w:r>
        <w:rPr>
          <w:spacing w:val="27"/>
        </w:rPr>
        <w:t xml:space="preserve"> </w:t>
      </w:r>
      <w:r>
        <w:rPr>
          <w:spacing w:val="7"/>
        </w:rPr>
        <w:t>P</w:t>
      </w:r>
      <w:r>
        <w:rPr>
          <w:spacing w:val="-11"/>
        </w:rPr>
        <w:t>i</w:t>
      </w:r>
      <w:r>
        <w:rPr>
          <w:spacing w:val="3"/>
        </w:rPr>
        <w:t>a</w:t>
      </w:r>
      <w:r>
        <w:rPr>
          <w:spacing w:val="-5"/>
        </w:rPr>
        <w:t>n</w:t>
      </w:r>
      <w:r>
        <w:t>o</w:t>
      </w:r>
      <w:r>
        <w:rPr>
          <w:spacing w:val="32"/>
        </w:rPr>
        <w:t xml:space="preserve"> </w:t>
      </w:r>
      <w:r>
        <w:t>si</w:t>
      </w:r>
      <w:r>
        <w:rPr>
          <w:spacing w:val="27"/>
        </w:rPr>
        <w:t xml:space="preserve"> </w:t>
      </w:r>
      <w:r>
        <w:t>i</w:t>
      </w:r>
      <w:r>
        <w:rPr>
          <w:spacing w:val="-6"/>
        </w:rPr>
        <w:t>m</w:t>
      </w:r>
      <w:r>
        <w:t>pe</w:t>
      </w:r>
      <w:r>
        <w:rPr>
          <w:spacing w:val="3"/>
        </w:rPr>
        <w:t>g</w:t>
      </w:r>
      <w:r>
        <w:rPr>
          <w:spacing w:val="-5"/>
        </w:rPr>
        <w:t>n</w:t>
      </w:r>
      <w:r>
        <w:rPr>
          <w:spacing w:val="3"/>
        </w:rPr>
        <w:t>a</w:t>
      </w:r>
      <w:r>
        <w:t>no</w:t>
      </w:r>
      <w:r>
        <w:rPr>
          <w:spacing w:val="32"/>
        </w:rPr>
        <w:t xml:space="preserve"> </w:t>
      </w:r>
      <w:r>
        <w:t>i</w:t>
      </w:r>
      <w:r>
        <w:rPr>
          <w:spacing w:val="23"/>
        </w:rPr>
        <w:t xml:space="preserve"> </w:t>
      </w:r>
      <w:r>
        <w:rPr>
          <w:spacing w:val="-6"/>
        </w:rPr>
        <w:t>m</w:t>
      </w:r>
      <w:r>
        <w:t>edesimi</w:t>
      </w:r>
      <w:r>
        <w:rPr>
          <w:spacing w:val="27"/>
        </w:rPr>
        <w:t xml:space="preserve"> </w:t>
      </w:r>
      <w:r>
        <w:t>Respons</w:t>
      </w:r>
      <w:r>
        <w:rPr>
          <w:spacing w:val="4"/>
        </w:rPr>
        <w:t>a</w:t>
      </w:r>
      <w:r>
        <w:t>b</w:t>
      </w:r>
      <w:r>
        <w:rPr>
          <w:spacing w:val="-6"/>
        </w:rPr>
        <w:t>i</w:t>
      </w:r>
      <w:r>
        <w:t>li</w:t>
      </w:r>
      <w:r>
        <w:rPr>
          <w:spacing w:val="27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Area,</w:t>
      </w:r>
      <w:r>
        <w:rPr>
          <w:spacing w:val="27"/>
        </w:rPr>
        <w:t xml:space="preserve"> </w:t>
      </w:r>
      <w:r>
        <w:t>al</w:t>
      </w:r>
      <w:r>
        <w:rPr>
          <w:spacing w:val="27"/>
        </w:rPr>
        <w:t xml:space="preserve"> </w:t>
      </w:r>
      <w:r>
        <w:t>f</w:t>
      </w:r>
      <w:r>
        <w:rPr>
          <w:spacing w:val="-7"/>
        </w:rPr>
        <w:t>i</w:t>
      </w:r>
      <w:r>
        <w:t>ne</w:t>
      </w:r>
      <w:r>
        <w:rPr>
          <w:spacing w:val="27"/>
        </w:rPr>
        <w:t xml:space="preserve"> </w:t>
      </w:r>
      <w:r>
        <w:rPr>
          <w:spacing w:val="8"/>
        </w:rPr>
        <w:t>d</w:t>
      </w:r>
      <w:r>
        <w:t>i</w:t>
      </w:r>
      <w:r>
        <w:rPr>
          <w:w w:val="99"/>
        </w:rPr>
        <w:t xml:space="preserve"> </w:t>
      </w:r>
      <w:r>
        <w:rPr>
          <w:spacing w:val="-1"/>
        </w:rPr>
        <w:t>acq</w:t>
      </w:r>
      <w:r>
        <w:rPr>
          <w:spacing w:val="4"/>
        </w:rPr>
        <w:t>u</w:t>
      </w:r>
      <w:r>
        <w:rPr>
          <w:spacing w:val="-6"/>
        </w:rPr>
        <w:t>i</w:t>
      </w:r>
      <w:r>
        <w:rPr>
          <w:spacing w:val="-1"/>
        </w:rPr>
        <w:t>s</w:t>
      </w:r>
      <w:r>
        <w:rPr>
          <w:spacing w:val="-8"/>
        </w:rPr>
        <w:t>i</w:t>
      </w:r>
      <w:r>
        <w:rPr>
          <w:spacing w:val="-1"/>
        </w:rPr>
        <w:t>r</w:t>
      </w:r>
      <w:r>
        <w:t>e</w:t>
      </w:r>
      <w:r>
        <w:rPr>
          <w:spacing w:val="50"/>
        </w:rPr>
        <w:t xml:space="preserve"> </w:t>
      </w:r>
      <w:r>
        <w:rPr>
          <w:spacing w:val="-1"/>
        </w:rPr>
        <w:t>cer</w:t>
      </w:r>
      <w:r>
        <w:rPr>
          <w:spacing w:val="6"/>
        </w:rPr>
        <w:t>t</w:t>
      </w:r>
      <w:r>
        <w:rPr>
          <w:spacing w:val="-1"/>
        </w:rPr>
        <w:t>ezz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d</w:t>
      </w:r>
      <w:r>
        <w:rPr>
          <w:spacing w:val="6"/>
        </w:rPr>
        <w:t>e</w:t>
      </w:r>
      <w:r>
        <w:t>i</w:t>
      </w:r>
      <w:r>
        <w:rPr>
          <w:spacing w:val="36"/>
        </w:rPr>
        <w:t xml:space="preserve"> </w:t>
      </w:r>
      <w:r>
        <w:rPr>
          <w:spacing w:val="5"/>
        </w:rPr>
        <w:t>t</w:t>
      </w:r>
      <w:r>
        <w:rPr>
          <w:spacing w:val="3"/>
        </w:rPr>
        <w:t>e</w:t>
      </w:r>
      <w:r>
        <w:rPr>
          <w:spacing w:val="-11"/>
        </w:rPr>
        <w:t>m</w:t>
      </w:r>
      <w:r>
        <w:rPr>
          <w:spacing w:val="4"/>
        </w:rPr>
        <w:t>p</w:t>
      </w:r>
      <w:r>
        <w:t>i</w:t>
      </w:r>
      <w:r>
        <w:rPr>
          <w:spacing w:val="40"/>
        </w:rPr>
        <w:t xml:space="preserve"> </w:t>
      </w:r>
      <w:r>
        <w:rPr>
          <w:spacing w:val="-1"/>
        </w:rPr>
        <w:t>pr</w:t>
      </w:r>
      <w:r>
        <w:rPr>
          <w:spacing w:val="7"/>
        </w:rPr>
        <w:t>o</w:t>
      </w:r>
      <w:r>
        <w:rPr>
          <w:spacing w:val="-1"/>
        </w:rPr>
        <w:t>ce</w:t>
      </w:r>
      <w:r>
        <w:rPr>
          <w:spacing w:val="3"/>
        </w:rPr>
        <w:t>d</w:t>
      </w:r>
      <w:r>
        <w:rPr>
          <w:spacing w:val="-6"/>
        </w:rPr>
        <w:t>im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3"/>
        </w:rPr>
        <w:t>a</w:t>
      </w:r>
      <w:r>
        <w:rPr>
          <w:spacing w:val="-6"/>
        </w:rPr>
        <w:t>l</w:t>
      </w:r>
      <w:r>
        <w:rPr>
          <w:spacing w:val="-11"/>
        </w:rPr>
        <w:t>i</w:t>
      </w:r>
      <w:r>
        <w:t>,</w:t>
      </w:r>
      <w:r>
        <w:rPr>
          <w:spacing w:val="47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t</w:t>
      </w:r>
      <w:r>
        <w:rPr>
          <w:spacing w:val="5"/>
        </w:rPr>
        <w:t>t</w:t>
      </w:r>
      <w:r>
        <w:rPr>
          <w:spacing w:val="-7"/>
        </w:rPr>
        <w:t>e</w:t>
      </w:r>
      <w:r>
        <w:rPr>
          <w:spacing w:val="-1"/>
        </w:rPr>
        <w:t>s</w:t>
      </w:r>
      <w:r>
        <w:t>o</w:t>
      </w:r>
      <w:r>
        <w:rPr>
          <w:spacing w:val="48"/>
        </w:rPr>
        <w:t xml:space="preserve"> </w:t>
      </w:r>
      <w:r>
        <w:rPr>
          <w:spacing w:val="-1"/>
        </w:rPr>
        <w:t>c</w:t>
      </w:r>
      <w:r>
        <w:rPr>
          <w:spacing w:val="-7"/>
        </w:rPr>
        <w:t>h</w:t>
      </w:r>
      <w:r>
        <w:t>e</w:t>
      </w:r>
      <w:r>
        <w:rPr>
          <w:spacing w:val="44"/>
        </w:rPr>
        <w:t xml:space="preserve"> </w:t>
      </w:r>
      <w:r>
        <w:rPr>
          <w:spacing w:val="4"/>
        </w:rPr>
        <w:t>o</w:t>
      </w:r>
      <w:r>
        <w:rPr>
          <w:spacing w:val="-1"/>
        </w:rPr>
        <w:t>gn</w:t>
      </w:r>
      <w:r>
        <w:t>i</w:t>
      </w:r>
      <w:r>
        <w:rPr>
          <w:spacing w:val="40"/>
        </w:rPr>
        <w:t xml:space="preserve"> </w:t>
      </w:r>
      <w:r>
        <w:rPr>
          <w:spacing w:val="-1"/>
        </w:rPr>
        <w:t>p</w:t>
      </w:r>
      <w:r>
        <w:rPr>
          <w:spacing w:val="3"/>
        </w:rPr>
        <w:t>r</w:t>
      </w:r>
      <w:r>
        <w:rPr>
          <w:spacing w:val="4"/>
        </w:rPr>
        <w:t>o</w:t>
      </w:r>
      <w:r>
        <w:rPr>
          <w:spacing w:val="-1"/>
        </w:rPr>
        <w:t>ced</w:t>
      </w:r>
      <w:r>
        <w:rPr>
          <w:spacing w:val="-6"/>
        </w:rPr>
        <w:t>im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o</w:t>
      </w:r>
      <w:r>
        <w:rPr>
          <w:spacing w:val="49"/>
        </w:rPr>
        <w:t xml:space="preserve"> </w:t>
      </w:r>
      <w:r>
        <w:rPr>
          <w:spacing w:val="-1"/>
        </w:rPr>
        <w:t>a</w:t>
      </w:r>
      <w:r>
        <w:rPr>
          <w:spacing w:val="-6"/>
        </w:rPr>
        <w:t>m</w:t>
      </w:r>
      <w:r>
        <w:rPr>
          <w:spacing w:val="-1"/>
        </w:rPr>
        <w:t>minist</w:t>
      </w:r>
      <w:r>
        <w:rPr>
          <w:spacing w:val="4"/>
        </w:rPr>
        <w:t>r</w:t>
      </w:r>
      <w:r>
        <w:rPr>
          <w:spacing w:val="-1"/>
        </w:rPr>
        <w:t>a</w:t>
      </w:r>
      <w:r>
        <w:rPr>
          <w:spacing w:val="4"/>
        </w:rPr>
        <w:t>t</w:t>
      </w:r>
      <w:r>
        <w:rPr>
          <w:spacing w:val="-6"/>
        </w:rPr>
        <w:t>i</w:t>
      </w:r>
      <w:r>
        <w:rPr>
          <w:spacing w:val="-5"/>
        </w:rPr>
        <w:t>v</w:t>
      </w:r>
      <w:r>
        <w:t>o</w:t>
      </w:r>
      <w:r>
        <w:rPr>
          <w:spacing w:val="49"/>
        </w:rPr>
        <w:t xml:space="preserve"> </w:t>
      </w:r>
      <w:r>
        <w:rPr>
          <w:spacing w:val="-1"/>
        </w:rPr>
        <w:t>deve</w:t>
      </w:r>
      <w:r>
        <w:rPr>
          <w:spacing w:val="-1"/>
          <w:w w:val="99"/>
        </w:rPr>
        <w:t xml:space="preserve"> </w:t>
      </w:r>
      <w:r>
        <w:rPr>
          <w:spacing w:val="-1"/>
        </w:rPr>
        <w:t>a</w:t>
      </w:r>
      <w:r>
        <w:rPr>
          <w:spacing w:val="-7"/>
        </w:rPr>
        <w:t>v</w:t>
      </w:r>
      <w:r>
        <w:rPr>
          <w:spacing w:val="-1"/>
        </w:rPr>
        <w:t>er</w:t>
      </w:r>
      <w:r>
        <w:t>e</w:t>
      </w:r>
      <w:r>
        <w:rPr>
          <w:spacing w:val="51"/>
        </w:rPr>
        <w:t xml:space="preserve"> </w:t>
      </w:r>
      <w:r>
        <w:rPr>
          <w:spacing w:val="5"/>
        </w:rPr>
        <w:t>t</w:t>
      </w:r>
      <w:r>
        <w:rPr>
          <w:spacing w:val="3"/>
        </w:rPr>
        <w:t>e</w:t>
      </w:r>
      <w:r>
        <w:rPr>
          <w:spacing w:val="-10"/>
        </w:rPr>
        <w:t>m</w:t>
      </w:r>
      <w:r>
        <w:rPr>
          <w:spacing w:val="4"/>
        </w:rPr>
        <w:t>p</w:t>
      </w:r>
      <w:r>
        <w:t>i</w:t>
      </w:r>
      <w:r>
        <w:rPr>
          <w:spacing w:val="51"/>
        </w:rPr>
        <w:t xml:space="preserve"> </w:t>
      </w:r>
      <w:r>
        <w:rPr>
          <w:spacing w:val="-1"/>
        </w:rPr>
        <w:t>cer</w:t>
      </w:r>
      <w:r>
        <w:rPr>
          <w:spacing w:val="6"/>
        </w:rPr>
        <w:t>t</w:t>
      </w:r>
      <w:r>
        <w:t>i</w:t>
      </w:r>
      <w:r>
        <w:rPr>
          <w:spacing w:val="48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56"/>
        </w:rPr>
        <w:t xml:space="preserve"> </w:t>
      </w:r>
      <w:r>
        <w:rPr>
          <w:spacing w:val="-6"/>
        </w:rPr>
        <w:t>l</w:t>
      </w:r>
      <w:r>
        <w:rPr>
          <w:spacing w:val="-1"/>
        </w:rPr>
        <w:t>’ad</w:t>
      </w:r>
      <w:r>
        <w:rPr>
          <w:spacing w:val="6"/>
        </w:rPr>
        <w:t>o</w:t>
      </w:r>
      <w:r>
        <w:rPr>
          <w:spacing w:val="3"/>
        </w:rPr>
        <w:t>z</w:t>
      </w:r>
      <w:r>
        <w:rPr>
          <w:spacing w:val="-10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47"/>
        </w:rPr>
        <w:t xml:space="preserve"> </w:t>
      </w:r>
      <w:r>
        <w:rPr>
          <w:spacing w:val="-1"/>
        </w:rPr>
        <w:t>d</w:t>
      </w:r>
      <w:r>
        <w:rPr>
          <w:spacing w:val="6"/>
        </w:rPr>
        <w:t>e</w:t>
      </w:r>
      <w:r>
        <w:rPr>
          <w:spacing w:val="-1"/>
        </w:rPr>
        <w:t>ll’a</w:t>
      </w:r>
      <w:r>
        <w:rPr>
          <w:spacing w:val="3"/>
        </w:rPr>
        <w:t>t</w:t>
      </w:r>
      <w:r>
        <w:rPr>
          <w:spacing w:val="-1"/>
        </w:rPr>
        <w:t>t</w:t>
      </w:r>
      <w:r>
        <w:t>o</w:t>
      </w:r>
      <w:r>
        <w:rPr>
          <w:spacing w:val="56"/>
        </w:rPr>
        <w:t xml:space="preserve"> </w:t>
      </w:r>
      <w:r>
        <w:rPr>
          <w:spacing w:val="-1"/>
        </w:rPr>
        <w:t>f</w:t>
      </w:r>
      <w:r>
        <w:rPr>
          <w:spacing w:val="-8"/>
        </w:rPr>
        <w:t>i</w:t>
      </w:r>
      <w:r>
        <w:rPr>
          <w:spacing w:val="-1"/>
        </w:rPr>
        <w:t>n</w:t>
      </w:r>
      <w:r>
        <w:rPr>
          <w:spacing w:val="3"/>
        </w:rPr>
        <w:t>a</w:t>
      </w:r>
      <w:r>
        <w:rPr>
          <w:spacing w:val="-6"/>
        </w:rPr>
        <w:t>l</w:t>
      </w:r>
      <w:r>
        <w:rPr>
          <w:spacing w:val="3"/>
        </w:rPr>
        <w:t>e</w:t>
      </w:r>
      <w:r>
        <w:t>,</w:t>
      </w:r>
      <w:r>
        <w:rPr>
          <w:spacing w:val="54"/>
        </w:rPr>
        <w:t xml:space="preserve"> </w:t>
      </w:r>
      <w:r>
        <w:t>a</w:t>
      </w:r>
      <w:r>
        <w:rPr>
          <w:spacing w:val="47"/>
        </w:rPr>
        <w:t xml:space="preserve"> </w:t>
      </w:r>
      <w:r>
        <w:rPr>
          <w:spacing w:val="-1"/>
        </w:rPr>
        <w:t>p</w:t>
      </w:r>
      <w:r>
        <w:rPr>
          <w:spacing w:val="4"/>
        </w:rPr>
        <w:t>r</w:t>
      </w:r>
      <w:r>
        <w:rPr>
          <w:spacing w:val="-1"/>
        </w:rPr>
        <w:t>e</w:t>
      </w:r>
      <w:r>
        <w:rPr>
          <w:spacing w:val="3"/>
        </w:rPr>
        <w:t>d</w:t>
      </w:r>
      <w:r>
        <w:rPr>
          <w:spacing w:val="-10"/>
        </w:rPr>
        <w:t>i</w:t>
      </w:r>
      <w:r>
        <w:rPr>
          <w:spacing w:val="-1"/>
        </w:rPr>
        <w:t>sp</w:t>
      </w:r>
      <w:r>
        <w:rPr>
          <w:spacing w:val="3"/>
        </w:rPr>
        <w:t>o</w:t>
      </w:r>
      <w:r>
        <w:rPr>
          <w:spacing w:val="-1"/>
        </w:rPr>
        <w:t>r</w:t>
      </w:r>
      <w:r>
        <w:rPr>
          <w:spacing w:val="3"/>
        </w:rPr>
        <w:t>r</w:t>
      </w:r>
      <w:r>
        <w:rPr>
          <w:spacing w:val="-1"/>
        </w:rPr>
        <w:t>e</w:t>
      </w:r>
      <w:r>
        <w:t>,</w:t>
      </w:r>
      <w:r>
        <w:rPr>
          <w:spacing w:val="53"/>
        </w:rPr>
        <w:t xml:space="preserve"> </w:t>
      </w:r>
      <w:r>
        <w:rPr>
          <w:spacing w:val="-1"/>
        </w:rPr>
        <w:t>e</w:t>
      </w:r>
      <w:r>
        <w:rPr>
          <w:spacing w:val="-7"/>
        </w:rPr>
        <w:t>n</w:t>
      </w:r>
      <w:r>
        <w:rPr>
          <w:spacing w:val="5"/>
        </w:rPr>
        <w:t>t</w:t>
      </w:r>
      <w:r>
        <w:rPr>
          <w:spacing w:val="-1"/>
        </w:rPr>
        <w:t>r</w:t>
      </w:r>
      <w:r>
        <w:t>o</w:t>
      </w:r>
      <w:r>
        <w:rPr>
          <w:spacing w:val="57"/>
        </w:rPr>
        <w:t xml:space="preserve"> </w:t>
      </w:r>
      <w:r>
        <w:rPr>
          <w:spacing w:val="-10"/>
        </w:rPr>
        <w:t>l</w:t>
      </w:r>
      <w:r>
        <w:rPr>
          <w:spacing w:val="-1"/>
        </w:rPr>
        <w:t>’ann</w:t>
      </w:r>
      <w:r>
        <w:t>o</w:t>
      </w:r>
      <w:r>
        <w:rPr>
          <w:spacing w:val="53"/>
        </w:rPr>
        <w:t xml:space="preserve"> </w:t>
      </w:r>
      <w:r>
        <w:rPr>
          <w:spacing w:val="-1"/>
        </w:rPr>
        <w:t>2017</w:t>
      </w:r>
      <w:r>
        <w:t>,</w:t>
      </w:r>
      <w:r>
        <w:rPr>
          <w:spacing w:val="55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48"/>
        </w:rPr>
        <w:t xml:space="preserve"> </w:t>
      </w:r>
      <w:r>
        <w:rPr>
          <w:spacing w:val="5"/>
        </w:rPr>
        <w:t>s</w:t>
      </w:r>
      <w:r>
        <w:rPr>
          <w:spacing w:val="3"/>
        </w:rPr>
        <w:t>c</w:t>
      </w:r>
      <w:r>
        <w:rPr>
          <w:spacing w:val="-5"/>
        </w:rPr>
        <w:t>h</w:t>
      </w:r>
      <w:r>
        <w:rPr>
          <w:spacing w:val="-1"/>
        </w:rPr>
        <w:t>eda</w:t>
      </w:r>
      <w:r>
        <w:rPr>
          <w:spacing w:val="-1"/>
          <w:w w:val="99"/>
        </w:rPr>
        <w:t xml:space="preserve"> 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-1"/>
        </w:rPr>
        <w:t>p</w:t>
      </w:r>
      <w:r>
        <w:rPr>
          <w:spacing w:val="4"/>
        </w:rPr>
        <w:t>o</w:t>
      </w:r>
      <w:r>
        <w:rPr>
          <w:spacing w:val="-6"/>
        </w:rPr>
        <w:t>r</w:t>
      </w:r>
      <w:r>
        <w:rPr>
          <w:spacing w:val="6"/>
        </w:rPr>
        <w:t>t</w:t>
      </w:r>
      <w:r>
        <w:rPr>
          <w:spacing w:val="-6"/>
        </w:rPr>
        <w:t>an</w:t>
      </w:r>
      <w:r>
        <w:rPr>
          <w:spacing w:val="8"/>
        </w:rPr>
        <w:t>t</w:t>
      </w:r>
      <w:r>
        <w:t>e</w:t>
      </w:r>
      <w:r>
        <w:rPr>
          <w:spacing w:val="27"/>
        </w:rPr>
        <w:t xml:space="preserve"> </w:t>
      </w:r>
      <w:r>
        <w:rPr>
          <w:spacing w:val="5"/>
        </w:rPr>
        <w:t>tutti i</w:t>
      </w:r>
      <w:r>
        <w:rPr>
          <w:spacing w:val="22"/>
        </w:rPr>
        <w:t xml:space="preserve"> </w:t>
      </w:r>
      <w:r>
        <w:rPr>
          <w:spacing w:val="2"/>
        </w:rPr>
        <w:t>p</w:t>
      </w:r>
      <w:r>
        <w:rPr>
          <w:spacing w:val="1"/>
        </w:rPr>
        <w:t>r</w:t>
      </w:r>
      <w:r>
        <w:rPr>
          <w:spacing w:val="4"/>
        </w:rPr>
        <w:t>o</w:t>
      </w:r>
      <w:r>
        <w:rPr>
          <w:spacing w:val="-6"/>
        </w:rPr>
        <w:t>c</w:t>
      </w:r>
      <w:r>
        <w:rPr>
          <w:spacing w:val="2"/>
        </w:rPr>
        <w:t>e</w:t>
      </w:r>
      <w:r>
        <w:rPr>
          <w:spacing w:val="4"/>
        </w:rPr>
        <w:t>d</w:t>
      </w:r>
      <w:r>
        <w:rPr>
          <w:spacing w:val="-6"/>
        </w:rPr>
        <w:t>im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9"/>
        </w:rPr>
        <w:t>t</w:t>
      </w:r>
      <w:r>
        <w:t>i</w:t>
      </w:r>
      <w:r>
        <w:rPr>
          <w:spacing w:val="22"/>
        </w:rPr>
        <w:t xml:space="preserve"> </w:t>
      </w:r>
      <w:r>
        <w:rPr>
          <w:spacing w:val="5"/>
        </w:rPr>
        <w:t>a</w:t>
      </w:r>
      <w:r>
        <w:rPr>
          <w:spacing w:val="-6"/>
        </w:rPr>
        <w:t>m</w:t>
      </w:r>
      <w:r>
        <w:t>m</w:t>
      </w:r>
      <w:r>
        <w:rPr>
          <w:spacing w:val="-6"/>
        </w:rPr>
        <w:t>i</w:t>
      </w:r>
      <w:r>
        <w:rPr>
          <w:spacing w:val="4"/>
        </w:rPr>
        <w:t>n</w:t>
      </w:r>
      <w:r>
        <w:rPr>
          <w:spacing w:val="-6"/>
        </w:rPr>
        <w:t>is</w:t>
      </w:r>
      <w:r>
        <w:rPr>
          <w:spacing w:val="7"/>
        </w:rPr>
        <w:t>t</w:t>
      </w:r>
      <w:r>
        <w:rPr>
          <w:spacing w:val="1"/>
        </w:rPr>
        <w:t>r</w:t>
      </w:r>
      <w:r>
        <w:rPr>
          <w:spacing w:val="-6"/>
        </w:rPr>
        <w:t>a</w:t>
      </w:r>
      <w:r>
        <w:rPr>
          <w:spacing w:val="8"/>
        </w:rPr>
        <w:t>t</w:t>
      </w:r>
      <w:r>
        <w:rPr>
          <w:spacing w:val="-6"/>
        </w:rPr>
        <w:t>i</w:t>
      </w:r>
      <w:r>
        <w:rPr>
          <w:spacing w:val="-1"/>
        </w:rPr>
        <w:t>v</w:t>
      </w:r>
      <w:r>
        <w:t>i</w:t>
      </w:r>
      <w:r>
        <w:rPr>
          <w:spacing w:val="22"/>
        </w:rPr>
        <w:t xml:space="preserve"> </w:t>
      </w:r>
      <w:r>
        <w:rPr>
          <w:spacing w:val="2"/>
        </w:rPr>
        <w:t>r</w:t>
      </w:r>
      <w:r>
        <w:rPr>
          <w:spacing w:val="3"/>
        </w:rPr>
        <w:t>e</w:t>
      </w:r>
      <w:r>
        <w:rPr>
          <w:spacing w:val="-6"/>
        </w:rPr>
        <w:t>l</w:t>
      </w:r>
      <w:r>
        <w:rPr>
          <w:spacing w:val="3"/>
        </w:rPr>
        <w:t>a</w:t>
      </w:r>
      <w:r>
        <w:rPr>
          <w:spacing w:val="5"/>
        </w:rPr>
        <w:t>t</w:t>
      </w:r>
      <w:r>
        <w:rPr>
          <w:spacing w:val="-6"/>
        </w:rPr>
        <w:t>i</w:t>
      </w:r>
      <w:r>
        <w:rPr>
          <w:spacing w:val="-1"/>
        </w:rPr>
        <w:t>v</w:t>
      </w:r>
      <w:r>
        <w:t>i</w:t>
      </w:r>
      <w:r>
        <w:rPr>
          <w:spacing w:val="23"/>
        </w:rPr>
        <w:t xml:space="preserve"> </w:t>
      </w:r>
      <w:r>
        <w:rPr>
          <w:spacing w:val="5"/>
        </w:rPr>
        <w:t>a</w:t>
      </w:r>
      <w:r>
        <w:t>l</w:t>
      </w:r>
      <w:r>
        <w:rPr>
          <w:spacing w:val="-6"/>
        </w:rPr>
        <w:t>l</w:t>
      </w:r>
      <w:r>
        <w:t>e</w:t>
      </w:r>
      <w:r>
        <w:rPr>
          <w:spacing w:val="31"/>
        </w:rPr>
        <w:t xml:space="preserve"> </w:t>
      </w:r>
      <w:r>
        <w:rPr>
          <w:spacing w:val="-6"/>
        </w:rPr>
        <w:t>a</w:t>
      </w:r>
      <w:r>
        <w:rPr>
          <w:spacing w:val="8"/>
        </w:rPr>
        <w:t>t</w:t>
      </w:r>
      <w:r>
        <w:t>t</w:t>
      </w:r>
      <w:r>
        <w:rPr>
          <w:spacing w:val="1"/>
        </w:rPr>
        <w:t>r</w:t>
      </w:r>
      <w:r>
        <w:rPr>
          <w:spacing w:val="-6"/>
        </w:rPr>
        <w:t>ib</w:t>
      </w:r>
      <w:r>
        <w:rPr>
          <w:spacing w:val="-1"/>
        </w:rPr>
        <w:t>u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1"/>
        </w:rPr>
        <w:t>n</w:t>
      </w:r>
      <w:r>
        <w:t>i</w:t>
      </w:r>
      <w:r>
        <w:rPr>
          <w:spacing w:val="28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t>ll’</w:t>
      </w:r>
      <w:r>
        <w:rPr>
          <w:spacing w:val="2"/>
        </w:rPr>
        <w:t>Area</w:t>
      </w:r>
      <w:r>
        <w:rPr>
          <w:spacing w:val="27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22"/>
        </w:rPr>
        <w:t xml:space="preserve"> </w:t>
      </w:r>
      <w:r>
        <w:t>a</w:t>
      </w:r>
      <w:r>
        <w:rPr>
          <w:spacing w:val="2"/>
        </w:rPr>
        <w:t>s</w:t>
      </w:r>
      <w:r>
        <w:rPr>
          <w:spacing w:val="-5"/>
        </w:rPr>
        <w:t>s</w:t>
      </w:r>
      <w:r>
        <w:t>e</w:t>
      </w:r>
      <w:r>
        <w:rPr>
          <w:spacing w:val="4"/>
        </w:rPr>
        <w:t>g</w:t>
      </w:r>
      <w:r>
        <w:rPr>
          <w:spacing w:val="-6"/>
        </w:rPr>
        <w:t>na</w:t>
      </w:r>
      <w:r>
        <w:rPr>
          <w:spacing w:val="6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1"/>
        </w:rPr>
        <w:t>n</w:t>
      </w:r>
      <w:r>
        <w:t>e</w:t>
      </w:r>
      <w:r>
        <w:rPr>
          <w:w w:val="99"/>
        </w:rPr>
        <w:t xml:space="preserve"> </w:t>
      </w:r>
      <w:r>
        <w:rPr>
          <w:spacing w:val="-5"/>
        </w:rPr>
        <w:t>n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3"/>
        </w:rPr>
        <w:t>c</w:t>
      </w:r>
      <w:r>
        <w:rPr>
          <w:spacing w:val="-5"/>
        </w:rPr>
        <w:t>h</w:t>
      </w:r>
      <w:r>
        <w:t>é</w:t>
      </w:r>
      <w:r>
        <w:rPr>
          <w:spacing w:val="-3"/>
        </w:rPr>
        <w:t xml:space="preserve"> </w:t>
      </w:r>
      <w:r>
        <w:rPr>
          <w:spacing w:val="-1"/>
        </w:rPr>
        <w:t>l</w:t>
      </w:r>
      <w:r>
        <w:t>e</w:t>
      </w:r>
      <w:r>
        <w:rPr>
          <w:spacing w:val="-2"/>
        </w:rPr>
        <w:t xml:space="preserve"> </w:t>
      </w:r>
      <w:r>
        <w:rPr>
          <w:spacing w:val="-5"/>
        </w:rPr>
        <w:t>s</w:t>
      </w:r>
      <w:r>
        <w:rPr>
          <w:spacing w:val="-1"/>
        </w:rPr>
        <w:t>egu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9"/>
        </w:rPr>
        <w:t>t</w:t>
      </w:r>
      <w:r>
        <w:t>i</w:t>
      </w:r>
      <w:r>
        <w:rPr>
          <w:spacing w:val="-7"/>
        </w:rPr>
        <w:t xml:space="preserve"> </w:t>
      </w:r>
      <w:r>
        <w:rPr>
          <w:spacing w:val="-6"/>
        </w:rPr>
        <w:t>i</w:t>
      </w:r>
      <w:r>
        <w:rPr>
          <w:spacing w:val="-1"/>
        </w:rPr>
        <w:t>n</w:t>
      </w:r>
      <w:r>
        <w:rPr>
          <w:spacing w:val="-8"/>
        </w:rPr>
        <w:t>f</w:t>
      </w:r>
      <w:r>
        <w:rPr>
          <w:spacing w:val="4"/>
        </w:rPr>
        <w:t>o</w:t>
      </w:r>
      <w:r>
        <w:rPr>
          <w:spacing w:val="6"/>
        </w:rPr>
        <w:t>r</w:t>
      </w:r>
      <w:r>
        <w:rPr>
          <w:spacing w:val="-6"/>
        </w:rPr>
        <w:t>m</w:t>
      </w:r>
      <w:r>
        <w:rPr>
          <w:spacing w:val="-1"/>
        </w:rPr>
        <w:t>a</w:t>
      </w:r>
      <w:r>
        <w:rPr>
          <w:spacing w:val="3"/>
        </w:rPr>
        <w:t>z</w:t>
      </w:r>
      <w:r>
        <w:rPr>
          <w:spacing w:val="-10"/>
        </w:rPr>
        <w:t>i</w:t>
      </w:r>
      <w:r>
        <w:rPr>
          <w:spacing w:val="9"/>
        </w:rPr>
        <w:t>o</w:t>
      </w:r>
      <w:r>
        <w:rPr>
          <w:spacing w:val="-1"/>
        </w:rPr>
        <w:t>n</w:t>
      </w:r>
      <w:r>
        <w:t>i</w:t>
      </w:r>
      <w:r>
        <w:rPr>
          <w:spacing w:val="-11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</w:t>
      </w:r>
      <w:r>
        <w:rPr>
          <w:spacing w:val="3"/>
        </w:rPr>
        <w:t>u</w:t>
      </w:r>
      <w:r>
        <w:rPr>
          <w:spacing w:val="-1"/>
        </w:rPr>
        <w:t>bblicare:</w:t>
      </w:r>
    </w:p>
    <w:p w:rsidR="007E76B1" w:rsidRDefault="007E76B1" w:rsidP="009550E4">
      <w:pPr>
        <w:pStyle w:val="Corpodeltesto"/>
        <w:numPr>
          <w:ilvl w:val="0"/>
          <w:numId w:val="3"/>
        </w:numPr>
        <w:tabs>
          <w:tab w:val="left" w:pos="659"/>
        </w:tabs>
        <w:kinsoku w:val="0"/>
        <w:overflowPunct w:val="0"/>
        <w:spacing w:line="274" w:lineRule="exact"/>
        <w:ind w:left="660" w:right="625"/>
        <w:jc w:val="both"/>
      </w:pPr>
      <w:r>
        <w:rPr>
          <w:spacing w:val="-1"/>
        </w:rPr>
        <w:t>un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br</w:t>
      </w:r>
      <w:r>
        <w:rPr>
          <w:spacing w:val="3"/>
        </w:rPr>
        <w:t>e</w:t>
      </w:r>
      <w:r>
        <w:rPr>
          <w:spacing w:val="-5"/>
        </w:rPr>
        <w:t>v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desc</w:t>
      </w:r>
      <w:r>
        <w:rPr>
          <w:spacing w:val="4"/>
        </w:rPr>
        <w:t>r</w:t>
      </w:r>
      <w:r>
        <w:rPr>
          <w:spacing w:val="-1"/>
        </w:rPr>
        <w:t>iz</w:t>
      </w:r>
      <w:r>
        <w:rPr>
          <w:spacing w:val="-9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t>l</w:t>
      </w:r>
      <w:r>
        <w:rPr>
          <w:spacing w:val="-11"/>
        </w:rPr>
        <w:t xml:space="preserve"> </w:t>
      </w:r>
      <w:r>
        <w:rPr>
          <w:spacing w:val="-1"/>
        </w:rPr>
        <w:t>p</w:t>
      </w:r>
      <w:r>
        <w:rPr>
          <w:spacing w:val="2"/>
        </w:rPr>
        <w:t>r</w:t>
      </w:r>
      <w:r>
        <w:rPr>
          <w:spacing w:val="4"/>
        </w:rPr>
        <w:t>o</w:t>
      </w:r>
      <w:r>
        <w:rPr>
          <w:spacing w:val="-1"/>
        </w:rPr>
        <w:t>ce</w:t>
      </w:r>
      <w:r>
        <w:rPr>
          <w:spacing w:val="4"/>
        </w:rPr>
        <w:t>d</w:t>
      </w:r>
      <w:r>
        <w:rPr>
          <w:spacing w:val="-1"/>
        </w:rPr>
        <w:t>i</w:t>
      </w:r>
      <w:r>
        <w:rPr>
          <w:spacing w:val="-9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o</w:t>
      </w:r>
      <w:r>
        <w:rPr>
          <w:spacing w:val="-2"/>
        </w:rPr>
        <w:t xml:space="preserve"> </w:t>
      </w:r>
      <w:r>
        <w:rPr>
          <w:spacing w:val="-7"/>
        </w:rPr>
        <w:t>c</w:t>
      </w:r>
      <w:r>
        <w:rPr>
          <w:spacing w:val="4"/>
        </w:rPr>
        <w:t>o</w:t>
      </w:r>
      <w:r>
        <w:t>n</w:t>
      </w:r>
      <w:r>
        <w:rPr>
          <w:spacing w:val="-3"/>
        </w:rPr>
        <w:t xml:space="preserve"> </w:t>
      </w:r>
      <w:r>
        <w:rPr>
          <w:spacing w:val="-6"/>
        </w:rPr>
        <w:t>i</w:t>
      </w:r>
      <w:r>
        <w:rPr>
          <w:spacing w:val="-5"/>
        </w:rPr>
        <w:t>n</w:t>
      </w:r>
      <w:r>
        <w:rPr>
          <w:spacing w:val="4"/>
        </w:rPr>
        <w:t>d</w:t>
      </w:r>
      <w:r>
        <w:rPr>
          <w:spacing w:val="-1"/>
        </w:rPr>
        <w:t>ica</w:t>
      </w:r>
      <w:r>
        <w:rPr>
          <w:spacing w:val="5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-2"/>
        </w:rPr>
        <w:t xml:space="preserve"> </w:t>
      </w:r>
      <w:r>
        <w:rPr>
          <w:spacing w:val="3"/>
        </w:rPr>
        <w:t>d</w:t>
      </w:r>
      <w:r>
        <w:t>i</w:t>
      </w:r>
      <w:r>
        <w:rPr>
          <w:spacing w:val="-11"/>
        </w:rPr>
        <w:t xml:space="preserve"> </w:t>
      </w:r>
      <w:r>
        <w:rPr>
          <w:spacing w:val="5"/>
        </w:rPr>
        <w:t>Tutti i</w:t>
      </w:r>
      <w:r>
        <w:rPr>
          <w:spacing w:val="-11"/>
        </w:rPr>
        <w:t xml:space="preserve"> </w:t>
      </w:r>
      <w:r>
        <w:rPr>
          <w:spacing w:val="6"/>
        </w:rPr>
        <w:t>r</w:t>
      </w:r>
      <w:r>
        <w:rPr>
          <w:spacing w:val="-1"/>
        </w:rPr>
        <w:t>i</w:t>
      </w:r>
      <w:r>
        <w:rPr>
          <w:spacing w:val="-8"/>
        </w:rPr>
        <w:t>f</w:t>
      </w:r>
      <w:r>
        <w:rPr>
          <w:spacing w:val="-1"/>
        </w:rPr>
        <w:t>e</w:t>
      </w:r>
      <w:r>
        <w:rPr>
          <w:spacing w:val="6"/>
        </w:rPr>
        <w:t>r</w:t>
      </w:r>
      <w:r>
        <w:rPr>
          <w:spacing w:val="-1"/>
        </w:rPr>
        <w:t>i</w:t>
      </w:r>
      <w:r>
        <w:rPr>
          <w:spacing w:val="-9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9"/>
        </w:rPr>
        <w:t>t</w:t>
      </w:r>
      <w:r>
        <w:t>i</w:t>
      </w:r>
      <w:r>
        <w:rPr>
          <w:spacing w:val="-6"/>
        </w:rPr>
        <w:t xml:space="preserve"> </w:t>
      </w:r>
      <w:r>
        <w:rPr>
          <w:spacing w:val="-5"/>
        </w:rPr>
        <w:t>n</w:t>
      </w:r>
      <w:r>
        <w:rPr>
          <w:spacing w:val="4"/>
        </w:rPr>
        <w:t>o</w:t>
      </w:r>
      <w:r>
        <w:rPr>
          <w:spacing w:val="-1"/>
        </w:rPr>
        <w:t>rma</w:t>
      </w:r>
      <w:r>
        <w:rPr>
          <w:spacing w:val="4"/>
        </w:rPr>
        <w:t>t</w:t>
      </w:r>
      <w:r>
        <w:rPr>
          <w:spacing w:val="-1"/>
        </w:rPr>
        <w:t>iv</w:t>
      </w:r>
      <w:r>
        <w:t>i</w:t>
      </w:r>
      <w:r>
        <w:rPr>
          <w:spacing w:val="-9"/>
        </w:rPr>
        <w:t xml:space="preserve"> </w:t>
      </w:r>
      <w:r>
        <w:rPr>
          <w:spacing w:val="-1"/>
        </w:rPr>
        <w:t>u</w:t>
      </w:r>
      <w:r>
        <w:rPr>
          <w:spacing w:val="6"/>
        </w:rPr>
        <w:t>t</w:t>
      </w:r>
      <w:r>
        <w:rPr>
          <w:spacing w:val="-1"/>
        </w:rPr>
        <w:t>il</w:t>
      </w:r>
      <w:r>
        <w:rPr>
          <w:spacing w:val="-8"/>
        </w:rPr>
        <w:t>i</w:t>
      </w:r>
      <w:r>
        <w:t>;</w:t>
      </w:r>
    </w:p>
    <w:p w:rsidR="007E76B1" w:rsidRDefault="007E76B1" w:rsidP="009550E4">
      <w:pPr>
        <w:pStyle w:val="Corpodeltesto"/>
        <w:numPr>
          <w:ilvl w:val="0"/>
          <w:numId w:val="3"/>
        </w:numPr>
        <w:tabs>
          <w:tab w:val="left" w:pos="659"/>
        </w:tabs>
        <w:kinsoku w:val="0"/>
        <w:overflowPunct w:val="0"/>
        <w:spacing w:before="2"/>
        <w:ind w:left="659" w:right="4761"/>
        <w:jc w:val="both"/>
      </w:pPr>
      <w:r>
        <w:rPr>
          <w:spacing w:val="-6"/>
        </w:rPr>
        <w:t>l</w:t>
      </w:r>
      <w:r>
        <w:rPr>
          <w:spacing w:val="-1"/>
        </w:rPr>
        <w:t>'</w:t>
      </w:r>
      <w:r>
        <w:rPr>
          <w:spacing w:val="4"/>
        </w:rPr>
        <w:t>u</w:t>
      </w:r>
      <w:r>
        <w:rPr>
          <w:spacing w:val="-1"/>
        </w:rPr>
        <w:t>n</w:t>
      </w:r>
      <w:r>
        <w:rPr>
          <w:spacing w:val="-10"/>
        </w:rPr>
        <w:t>i</w:t>
      </w:r>
      <w:r>
        <w:rPr>
          <w:spacing w:val="5"/>
        </w:rPr>
        <w:t>t</w:t>
      </w:r>
      <w:r>
        <w:t>à</w:t>
      </w:r>
      <w:r>
        <w:rPr>
          <w:spacing w:val="-8"/>
        </w:rPr>
        <w:t xml:space="preserve"> </w:t>
      </w:r>
      <w:r>
        <w:rPr>
          <w:spacing w:val="4"/>
        </w:rPr>
        <w:t>o</w:t>
      </w:r>
      <w:r>
        <w:rPr>
          <w:spacing w:val="-1"/>
        </w:rPr>
        <w:t>rgan</w:t>
      </w:r>
      <w:r>
        <w:rPr>
          <w:spacing w:val="-8"/>
        </w:rPr>
        <w:t>i</w:t>
      </w:r>
      <w:r>
        <w:rPr>
          <w:spacing w:val="-1"/>
        </w:rPr>
        <w:t>z</w:t>
      </w:r>
      <w:r>
        <w:rPr>
          <w:spacing w:val="3"/>
        </w:rPr>
        <w:t>z</w:t>
      </w:r>
      <w:r>
        <w:rPr>
          <w:spacing w:val="-1"/>
        </w:rPr>
        <w:t>a</w:t>
      </w:r>
      <w:r>
        <w:rPr>
          <w:spacing w:val="4"/>
        </w:rPr>
        <w:t>t</w:t>
      </w:r>
      <w:r>
        <w:rPr>
          <w:spacing w:val="-6"/>
        </w:rPr>
        <w:t>i</w:t>
      </w:r>
      <w:r>
        <w:rPr>
          <w:spacing w:val="-1"/>
        </w:rPr>
        <w:t>v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resp</w:t>
      </w:r>
      <w:r>
        <w:rPr>
          <w:spacing w:val="5"/>
        </w:rPr>
        <w:t>o</w:t>
      </w:r>
      <w:r>
        <w:rPr>
          <w:spacing w:val="-5"/>
        </w:rPr>
        <w:t>n</w:t>
      </w:r>
      <w:r>
        <w:rPr>
          <w:spacing w:val="-1"/>
        </w:rPr>
        <w:t>sab</w:t>
      </w:r>
      <w:r>
        <w:rPr>
          <w:spacing w:val="3"/>
        </w:rPr>
        <w:t>i</w:t>
      </w:r>
      <w:r>
        <w:rPr>
          <w:spacing w:val="-6"/>
        </w:rPr>
        <w:t>l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rPr>
          <w:spacing w:val="-6"/>
        </w:rPr>
        <w:t>ll</w:t>
      </w:r>
      <w:r>
        <w:rPr>
          <w:spacing w:val="4"/>
        </w:rPr>
        <w:t>'</w:t>
      </w:r>
      <w:r>
        <w:rPr>
          <w:spacing w:val="-6"/>
        </w:rPr>
        <w:t>i</w:t>
      </w:r>
      <w:r>
        <w:rPr>
          <w:spacing w:val="-1"/>
        </w:rPr>
        <w:t>s</w:t>
      </w:r>
      <w:r>
        <w:rPr>
          <w:spacing w:val="3"/>
        </w:rPr>
        <w:t>t</w:t>
      </w:r>
      <w:r>
        <w:rPr>
          <w:spacing w:val="-1"/>
        </w:rPr>
        <w:t>rut</w:t>
      </w:r>
      <w:r>
        <w:rPr>
          <w:spacing w:val="3"/>
        </w:rPr>
        <w:t>t</w:t>
      </w:r>
      <w:r>
        <w:rPr>
          <w:spacing w:val="4"/>
        </w:rPr>
        <w:t>o</w:t>
      </w:r>
      <w:r>
        <w:rPr>
          <w:spacing w:val="-1"/>
        </w:rPr>
        <w:t>r</w:t>
      </w:r>
      <w:r>
        <w:rPr>
          <w:spacing w:val="-9"/>
        </w:rPr>
        <w:t>i</w:t>
      </w:r>
      <w:r>
        <w:rPr>
          <w:spacing w:val="3"/>
        </w:rPr>
        <w:t>a</w:t>
      </w:r>
      <w:r>
        <w:t>;</w:t>
      </w:r>
    </w:p>
    <w:p w:rsidR="007E76B1" w:rsidRDefault="007E76B1" w:rsidP="009550E4">
      <w:pPr>
        <w:pStyle w:val="Corpodeltesto"/>
        <w:numPr>
          <w:ilvl w:val="0"/>
          <w:numId w:val="3"/>
        </w:numPr>
        <w:tabs>
          <w:tab w:val="left" w:pos="659"/>
        </w:tabs>
        <w:kinsoku w:val="0"/>
        <w:overflowPunct w:val="0"/>
        <w:spacing w:before="2" w:line="274" w:lineRule="exact"/>
        <w:ind w:left="660" w:right="218"/>
        <w:jc w:val="both"/>
      </w:pPr>
      <w:r>
        <w:t>il</w:t>
      </w:r>
      <w:r w:rsidRPr="00450256">
        <w:rPr>
          <w:spacing w:val="26"/>
        </w:rPr>
        <w:t xml:space="preserve"> </w:t>
      </w:r>
      <w:r w:rsidRPr="00450256">
        <w:rPr>
          <w:spacing w:val="-5"/>
        </w:rPr>
        <w:t>n</w:t>
      </w:r>
      <w:r w:rsidRPr="00450256">
        <w:rPr>
          <w:spacing w:val="11"/>
        </w:rPr>
        <w:t>o</w:t>
      </w:r>
      <w:r w:rsidRPr="00450256">
        <w:rPr>
          <w:spacing w:val="-11"/>
        </w:rPr>
        <w:t>m</w:t>
      </w:r>
      <w:r>
        <w:t>e</w:t>
      </w:r>
      <w:r w:rsidRPr="00450256">
        <w:rPr>
          <w:spacing w:val="32"/>
        </w:rPr>
        <w:t xml:space="preserve"> </w:t>
      </w:r>
      <w:r w:rsidRPr="00450256">
        <w:rPr>
          <w:spacing w:val="-1"/>
        </w:rPr>
        <w:t>d</w:t>
      </w:r>
      <w:r w:rsidRPr="00450256">
        <w:rPr>
          <w:spacing w:val="3"/>
        </w:rPr>
        <w:t>e</w:t>
      </w:r>
      <w:r>
        <w:t>l</w:t>
      </w:r>
      <w:r w:rsidRPr="00450256">
        <w:rPr>
          <w:spacing w:val="26"/>
        </w:rPr>
        <w:t xml:space="preserve"> </w:t>
      </w:r>
      <w:r w:rsidRPr="00450256">
        <w:rPr>
          <w:spacing w:val="3"/>
        </w:rPr>
        <w:t>r</w:t>
      </w:r>
      <w:r w:rsidRPr="00450256">
        <w:rPr>
          <w:spacing w:val="-5"/>
        </w:rPr>
        <w:t>e</w:t>
      </w:r>
      <w:r>
        <w:t>s</w:t>
      </w:r>
      <w:r w:rsidRPr="00450256">
        <w:rPr>
          <w:spacing w:val="-1"/>
        </w:rPr>
        <w:t>p</w:t>
      </w:r>
      <w:r w:rsidRPr="00450256">
        <w:rPr>
          <w:spacing w:val="4"/>
        </w:rPr>
        <w:t>o</w:t>
      </w:r>
      <w:r w:rsidRPr="00450256">
        <w:rPr>
          <w:spacing w:val="-5"/>
        </w:rPr>
        <w:t>n</w:t>
      </w:r>
      <w:r w:rsidRPr="00450256">
        <w:rPr>
          <w:spacing w:val="1"/>
        </w:rPr>
        <w:t>s</w:t>
      </w:r>
      <w:r w:rsidRPr="00450256">
        <w:rPr>
          <w:spacing w:val="3"/>
        </w:rPr>
        <w:t>a</w:t>
      </w:r>
      <w:r w:rsidRPr="00450256">
        <w:rPr>
          <w:spacing w:val="-1"/>
        </w:rPr>
        <w:t>b</w:t>
      </w:r>
      <w:r w:rsidRPr="00450256">
        <w:rPr>
          <w:spacing w:val="-6"/>
        </w:rPr>
        <w:t>il</w:t>
      </w:r>
      <w:r>
        <w:t>e</w:t>
      </w:r>
      <w:r w:rsidRPr="00450256">
        <w:rPr>
          <w:spacing w:val="32"/>
        </w:rPr>
        <w:t xml:space="preserve"> </w:t>
      </w:r>
      <w:r w:rsidRPr="00450256">
        <w:rPr>
          <w:spacing w:val="-1"/>
        </w:rPr>
        <w:t>d</w:t>
      </w:r>
      <w:r w:rsidRPr="00450256">
        <w:rPr>
          <w:spacing w:val="3"/>
        </w:rPr>
        <w:t>e</w:t>
      </w:r>
      <w:r>
        <w:t>l</w:t>
      </w:r>
      <w:r w:rsidRPr="00450256">
        <w:rPr>
          <w:spacing w:val="27"/>
        </w:rPr>
        <w:t xml:space="preserve"> </w:t>
      </w:r>
      <w:r w:rsidRPr="00450256">
        <w:rPr>
          <w:spacing w:val="1"/>
        </w:rPr>
        <w:t>pr</w:t>
      </w:r>
      <w:r w:rsidRPr="00450256">
        <w:rPr>
          <w:spacing w:val="4"/>
        </w:rPr>
        <w:t>o</w:t>
      </w:r>
      <w:r w:rsidRPr="00450256">
        <w:rPr>
          <w:spacing w:val="-6"/>
        </w:rPr>
        <w:t>c</w:t>
      </w:r>
      <w:r w:rsidRPr="00450256">
        <w:rPr>
          <w:spacing w:val="2"/>
        </w:rPr>
        <w:t>e</w:t>
      </w:r>
      <w:r w:rsidRPr="00450256">
        <w:rPr>
          <w:spacing w:val="4"/>
        </w:rPr>
        <w:t>d</w:t>
      </w:r>
      <w:r w:rsidRPr="00450256">
        <w:rPr>
          <w:spacing w:val="-6"/>
        </w:rPr>
        <w:t>im</w:t>
      </w:r>
      <w:r w:rsidRPr="00450256">
        <w:rPr>
          <w:spacing w:val="3"/>
        </w:rPr>
        <w:t>e</w:t>
      </w:r>
      <w:r w:rsidRPr="00450256">
        <w:rPr>
          <w:spacing w:val="-6"/>
        </w:rPr>
        <w:t>n</w:t>
      </w:r>
      <w:r w:rsidRPr="00450256">
        <w:rPr>
          <w:spacing w:val="4"/>
        </w:rPr>
        <w:t>t</w:t>
      </w:r>
      <w:r w:rsidRPr="00450256">
        <w:rPr>
          <w:spacing w:val="-1"/>
        </w:rPr>
        <w:t>o</w:t>
      </w:r>
      <w:r>
        <w:t>,</w:t>
      </w:r>
      <w:r w:rsidRPr="00450256">
        <w:rPr>
          <w:spacing w:val="35"/>
        </w:rPr>
        <w:t xml:space="preserve"> </w:t>
      </w:r>
      <w:r w:rsidRPr="00450256">
        <w:rPr>
          <w:spacing w:val="-1"/>
        </w:rPr>
        <w:t>un</w:t>
      </w:r>
      <w:r w:rsidRPr="00450256">
        <w:rPr>
          <w:spacing w:val="-11"/>
        </w:rPr>
        <w:t>i</w:t>
      </w:r>
      <w:r w:rsidRPr="00450256">
        <w:rPr>
          <w:spacing w:val="5"/>
        </w:rPr>
        <w:t>t</w:t>
      </w:r>
      <w:r w:rsidRPr="00450256">
        <w:rPr>
          <w:spacing w:val="-6"/>
        </w:rPr>
        <w:t>am</w:t>
      </w:r>
      <w:r w:rsidRPr="00450256">
        <w:rPr>
          <w:spacing w:val="7"/>
        </w:rPr>
        <w:t>e</w:t>
      </w:r>
      <w:r w:rsidRPr="00450256">
        <w:rPr>
          <w:spacing w:val="-6"/>
        </w:rPr>
        <w:t>n</w:t>
      </w:r>
      <w:r w:rsidRPr="00450256">
        <w:rPr>
          <w:spacing w:val="4"/>
        </w:rPr>
        <w:t>t</w:t>
      </w:r>
      <w:r>
        <w:t>e</w:t>
      </w:r>
      <w:r w:rsidRPr="00450256">
        <w:rPr>
          <w:spacing w:val="31"/>
        </w:rPr>
        <w:t xml:space="preserve"> </w:t>
      </w:r>
      <w:r w:rsidRPr="00450256">
        <w:rPr>
          <w:spacing w:val="3"/>
        </w:rPr>
        <w:t>a</w:t>
      </w:r>
      <w:r>
        <w:t>i</w:t>
      </w:r>
      <w:r w:rsidRPr="00450256">
        <w:rPr>
          <w:spacing w:val="27"/>
        </w:rPr>
        <w:t xml:space="preserve"> </w:t>
      </w:r>
      <w:r w:rsidRPr="00450256">
        <w:rPr>
          <w:spacing w:val="-6"/>
        </w:rPr>
        <w:t>r</w:t>
      </w:r>
      <w:r w:rsidRPr="00450256">
        <w:rPr>
          <w:spacing w:val="2"/>
        </w:rPr>
        <w:t>e</w:t>
      </w:r>
      <w:r w:rsidRPr="00450256">
        <w:rPr>
          <w:spacing w:val="-6"/>
        </w:rPr>
        <w:t>c</w:t>
      </w:r>
      <w:r w:rsidRPr="00450256">
        <w:rPr>
          <w:spacing w:val="2"/>
        </w:rPr>
        <w:t>a</w:t>
      </w:r>
      <w:r w:rsidRPr="00450256">
        <w:rPr>
          <w:spacing w:val="4"/>
        </w:rPr>
        <w:t>p</w:t>
      </w:r>
      <w:r w:rsidRPr="00450256">
        <w:rPr>
          <w:spacing w:val="-11"/>
        </w:rPr>
        <w:t>i</w:t>
      </w:r>
      <w:r w:rsidRPr="00450256">
        <w:rPr>
          <w:spacing w:val="9"/>
        </w:rPr>
        <w:t>t</w:t>
      </w:r>
      <w:r>
        <w:t>i</w:t>
      </w:r>
      <w:r w:rsidRPr="00450256">
        <w:rPr>
          <w:spacing w:val="27"/>
        </w:rPr>
        <w:t xml:space="preserve"> </w:t>
      </w:r>
      <w:r w:rsidRPr="00450256">
        <w:rPr>
          <w:spacing w:val="2"/>
        </w:rPr>
        <w:t>t</w:t>
      </w:r>
      <w:r w:rsidRPr="00450256">
        <w:rPr>
          <w:spacing w:val="3"/>
        </w:rPr>
        <w:t>e</w:t>
      </w:r>
      <w:r w:rsidRPr="00450256">
        <w:rPr>
          <w:spacing w:val="-11"/>
        </w:rPr>
        <w:t>l</w:t>
      </w:r>
      <w:r w:rsidRPr="00450256">
        <w:rPr>
          <w:spacing w:val="3"/>
        </w:rPr>
        <w:t>e</w:t>
      </w:r>
      <w:r w:rsidRPr="00450256">
        <w:rPr>
          <w:spacing w:val="-5"/>
        </w:rPr>
        <w:t>f</w:t>
      </w:r>
      <w:r w:rsidRPr="00450256">
        <w:rPr>
          <w:spacing w:val="5"/>
        </w:rPr>
        <w:t>o</w:t>
      </w:r>
      <w:r w:rsidRPr="00450256">
        <w:rPr>
          <w:spacing w:val="-1"/>
        </w:rPr>
        <w:t>n</w:t>
      </w:r>
      <w:r w:rsidRPr="00450256">
        <w:rPr>
          <w:spacing w:val="-6"/>
        </w:rPr>
        <w:t>i</w:t>
      </w:r>
      <w:r w:rsidRPr="00450256">
        <w:rPr>
          <w:spacing w:val="3"/>
        </w:rPr>
        <w:t>c</w:t>
      </w:r>
      <w:r>
        <w:t>i</w:t>
      </w:r>
      <w:r w:rsidRPr="00450256">
        <w:rPr>
          <w:spacing w:val="26"/>
        </w:rPr>
        <w:t xml:space="preserve"> </w:t>
      </w:r>
      <w:r>
        <w:t>e</w:t>
      </w:r>
      <w:r w:rsidRPr="00450256">
        <w:rPr>
          <w:spacing w:val="27"/>
        </w:rPr>
        <w:t xml:space="preserve"> </w:t>
      </w:r>
      <w:r w:rsidRPr="00450256">
        <w:rPr>
          <w:spacing w:val="6"/>
        </w:rPr>
        <w:t>a</w:t>
      </w:r>
      <w:r>
        <w:t>l</w:t>
      </w:r>
      <w:r w:rsidRPr="00450256">
        <w:rPr>
          <w:spacing w:val="-6"/>
        </w:rPr>
        <w:t>l</w:t>
      </w:r>
      <w:r>
        <w:t>a</w:t>
      </w:r>
      <w:r w:rsidRPr="00450256">
        <w:rPr>
          <w:spacing w:val="32"/>
        </w:rPr>
        <w:t xml:space="preserve"> </w:t>
      </w:r>
      <w:r w:rsidRPr="00450256">
        <w:rPr>
          <w:spacing w:val="-6"/>
        </w:rPr>
        <w:t>c</w:t>
      </w:r>
      <w:r w:rsidRPr="00450256">
        <w:rPr>
          <w:spacing w:val="7"/>
        </w:rPr>
        <w:t>a</w:t>
      </w:r>
      <w:r w:rsidRPr="00450256">
        <w:rPr>
          <w:spacing w:val="-5"/>
        </w:rPr>
        <w:t>s</w:t>
      </w:r>
      <w:r w:rsidRPr="00450256">
        <w:rPr>
          <w:spacing w:val="5"/>
        </w:rPr>
        <w:t>e</w:t>
      </w:r>
      <w:r>
        <w:t>l</w:t>
      </w:r>
      <w:r w:rsidRPr="00450256">
        <w:rPr>
          <w:spacing w:val="-6"/>
        </w:rPr>
        <w:t>l</w:t>
      </w:r>
      <w:r>
        <w:t>a</w:t>
      </w:r>
      <w:r w:rsidRPr="00450256">
        <w:rPr>
          <w:spacing w:val="31"/>
        </w:rPr>
        <w:t xml:space="preserve"> </w:t>
      </w:r>
      <w:r w:rsidRPr="00450256">
        <w:rPr>
          <w:spacing w:val="4"/>
        </w:rPr>
        <w:t>d</w:t>
      </w:r>
      <w:r>
        <w:t xml:space="preserve">i </w:t>
      </w:r>
      <w:r w:rsidRPr="00450256">
        <w:rPr>
          <w:spacing w:val="-1"/>
        </w:rPr>
        <w:t>p</w:t>
      </w:r>
      <w:r w:rsidRPr="00450256">
        <w:rPr>
          <w:spacing w:val="5"/>
        </w:rPr>
        <w:t>o</w:t>
      </w:r>
      <w:r w:rsidRPr="00450256">
        <w:rPr>
          <w:spacing w:val="-7"/>
        </w:rPr>
        <w:t>s</w:t>
      </w:r>
      <w:r w:rsidRPr="00450256">
        <w:rPr>
          <w:spacing w:val="5"/>
        </w:rPr>
        <w:t>t</w:t>
      </w:r>
      <w:r>
        <w:t>a</w:t>
      </w:r>
      <w:r w:rsidRPr="00450256">
        <w:rPr>
          <w:spacing w:val="18"/>
        </w:rPr>
        <w:t xml:space="preserve"> </w:t>
      </w:r>
      <w:r w:rsidRPr="00450256">
        <w:rPr>
          <w:spacing w:val="3"/>
        </w:rPr>
        <w:t>e</w:t>
      </w:r>
      <w:r w:rsidRPr="00450256">
        <w:rPr>
          <w:spacing w:val="-11"/>
        </w:rPr>
        <w:t>l</w:t>
      </w:r>
      <w:r w:rsidRPr="00450256">
        <w:rPr>
          <w:spacing w:val="-1"/>
        </w:rPr>
        <w:t>e</w:t>
      </w:r>
      <w:r w:rsidRPr="00450256">
        <w:rPr>
          <w:spacing w:val="4"/>
        </w:rPr>
        <w:t>t</w:t>
      </w:r>
      <w:r w:rsidRPr="00450256">
        <w:rPr>
          <w:spacing w:val="-1"/>
        </w:rPr>
        <w:t>tr</w:t>
      </w:r>
      <w:r w:rsidRPr="00450256">
        <w:rPr>
          <w:spacing w:val="2"/>
        </w:rPr>
        <w:t>o</w:t>
      </w:r>
      <w:r w:rsidRPr="00450256">
        <w:rPr>
          <w:spacing w:val="-1"/>
        </w:rPr>
        <w:t>n</w:t>
      </w:r>
      <w:r w:rsidRPr="00450256">
        <w:rPr>
          <w:spacing w:val="-10"/>
        </w:rPr>
        <w:t>i</w:t>
      </w:r>
      <w:r w:rsidRPr="00450256">
        <w:rPr>
          <w:spacing w:val="-1"/>
        </w:rPr>
        <w:t>c</w:t>
      </w:r>
      <w:r>
        <w:t>a</w:t>
      </w:r>
      <w:r w:rsidRPr="00450256">
        <w:rPr>
          <w:spacing w:val="23"/>
        </w:rPr>
        <w:t xml:space="preserve"> </w:t>
      </w:r>
      <w:r w:rsidRPr="00450256">
        <w:rPr>
          <w:spacing w:val="-6"/>
        </w:rPr>
        <w:t>i</w:t>
      </w:r>
      <w:r w:rsidRPr="00450256">
        <w:rPr>
          <w:spacing w:val="-1"/>
        </w:rPr>
        <w:t>s</w:t>
      </w:r>
      <w:r w:rsidRPr="00450256">
        <w:rPr>
          <w:spacing w:val="8"/>
        </w:rPr>
        <w:t>t</w:t>
      </w:r>
      <w:r w:rsidRPr="00450256">
        <w:rPr>
          <w:spacing w:val="-11"/>
        </w:rPr>
        <w:t>i</w:t>
      </w:r>
      <w:r w:rsidRPr="00450256">
        <w:rPr>
          <w:spacing w:val="5"/>
        </w:rPr>
        <w:t>t</w:t>
      </w:r>
      <w:r w:rsidRPr="00450256">
        <w:rPr>
          <w:spacing w:val="-1"/>
        </w:rPr>
        <w:t>u</w:t>
      </w:r>
      <w:r w:rsidRPr="00450256">
        <w:rPr>
          <w:spacing w:val="4"/>
        </w:rPr>
        <w:t>z</w:t>
      </w:r>
      <w:r w:rsidRPr="00450256">
        <w:rPr>
          <w:spacing w:val="-11"/>
        </w:rPr>
        <w:t>i</w:t>
      </w:r>
      <w:r w:rsidRPr="00450256">
        <w:rPr>
          <w:spacing w:val="9"/>
        </w:rPr>
        <w:t>o</w:t>
      </w:r>
      <w:r w:rsidRPr="00450256">
        <w:rPr>
          <w:spacing w:val="-5"/>
        </w:rPr>
        <w:t>n</w:t>
      </w:r>
      <w:r w:rsidRPr="00450256">
        <w:rPr>
          <w:spacing w:val="3"/>
        </w:rPr>
        <w:t>a</w:t>
      </w:r>
      <w:r w:rsidRPr="00450256">
        <w:rPr>
          <w:spacing w:val="-6"/>
        </w:rPr>
        <w:t>l</w:t>
      </w:r>
      <w:r w:rsidRPr="00450256">
        <w:rPr>
          <w:spacing w:val="-1"/>
        </w:rPr>
        <w:t>e</w:t>
      </w:r>
      <w:r>
        <w:t>,</w:t>
      </w:r>
      <w:r w:rsidRPr="00450256">
        <w:rPr>
          <w:spacing w:val="21"/>
        </w:rPr>
        <w:t xml:space="preserve"> </w:t>
      </w:r>
      <w:r w:rsidRPr="00450256">
        <w:rPr>
          <w:spacing w:val="-5"/>
        </w:rPr>
        <w:t>n</w:t>
      </w:r>
      <w:r w:rsidRPr="00450256">
        <w:rPr>
          <w:spacing w:val="4"/>
        </w:rPr>
        <w:t>o</w:t>
      </w:r>
      <w:r w:rsidRPr="00450256">
        <w:rPr>
          <w:spacing w:val="-5"/>
        </w:rPr>
        <w:t>n</w:t>
      </w:r>
      <w:r w:rsidRPr="00450256">
        <w:rPr>
          <w:spacing w:val="3"/>
        </w:rPr>
        <w:t>c</w:t>
      </w:r>
      <w:r w:rsidRPr="00450256">
        <w:rPr>
          <w:spacing w:val="-1"/>
        </w:rPr>
        <w:t>hé</w:t>
      </w:r>
      <w:r>
        <w:t>,</w:t>
      </w:r>
      <w:r w:rsidRPr="00450256">
        <w:rPr>
          <w:spacing w:val="22"/>
        </w:rPr>
        <w:t xml:space="preserve"> </w:t>
      </w:r>
      <w:r w:rsidRPr="00450256">
        <w:rPr>
          <w:spacing w:val="4"/>
        </w:rPr>
        <w:t>o</w:t>
      </w:r>
      <w:r w:rsidRPr="00450256">
        <w:rPr>
          <w:spacing w:val="-5"/>
        </w:rPr>
        <w:t>v</w:t>
      </w:r>
      <w:r>
        <w:t>e</w:t>
      </w:r>
      <w:r w:rsidRPr="00450256">
        <w:rPr>
          <w:spacing w:val="19"/>
        </w:rPr>
        <w:t xml:space="preserve"> </w:t>
      </w:r>
      <w:r w:rsidRPr="00450256">
        <w:rPr>
          <w:spacing w:val="4"/>
        </w:rPr>
        <w:t>d</w:t>
      </w:r>
      <w:r w:rsidRPr="00450256">
        <w:rPr>
          <w:spacing w:val="-6"/>
        </w:rPr>
        <w:t>i</w:t>
      </w:r>
      <w:r w:rsidRPr="00450256">
        <w:rPr>
          <w:spacing w:val="-1"/>
        </w:rPr>
        <w:t>vers</w:t>
      </w:r>
      <w:r w:rsidRPr="00450256">
        <w:rPr>
          <w:spacing w:val="5"/>
        </w:rPr>
        <w:t>o</w:t>
      </w:r>
      <w:r>
        <w:t>,</w:t>
      </w:r>
      <w:r w:rsidRPr="00450256">
        <w:rPr>
          <w:spacing w:val="22"/>
        </w:rPr>
        <w:t xml:space="preserve"> </w:t>
      </w:r>
      <w:r w:rsidRPr="00450256">
        <w:rPr>
          <w:spacing w:val="-6"/>
        </w:rPr>
        <w:t>l</w:t>
      </w:r>
      <w:r w:rsidRPr="00450256">
        <w:rPr>
          <w:spacing w:val="-5"/>
        </w:rPr>
        <w:t>'</w:t>
      </w:r>
      <w:r w:rsidRPr="00450256">
        <w:rPr>
          <w:spacing w:val="4"/>
        </w:rPr>
        <w:t>u</w:t>
      </w:r>
      <w:r w:rsidRPr="00450256">
        <w:rPr>
          <w:spacing w:val="-1"/>
        </w:rPr>
        <w:t>ff</w:t>
      </w:r>
      <w:r w:rsidRPr="00450256">
        <w:rPr>
          <w:spacing w:val="-6"/>
        </w:rPr>
        <w:t>i</w:t>
      </w:r>
      <w:r w:rsidRPr="00450256">
        <w:rPr>
          <w:spacing w:val="3"/>
        </w:rPr>
        <w:t>c</w:t>
      </w:r>
      <w:r w:rsidRPr="00450256">
        <w:rPr>
          <w:spacing w:val="-11"/>
        </w:rPr>
        <w:t>i</w:t>
      </w:r>
      <w:r>
        <w:t>o</w:t>
      </w:r>
      <w:r w:rsidRPr="00450256">
        <w:rPr>
          <w:spacing w:val="24"/>
        </w:rPr>
        <w:t xml:space="preserve"> </w:t>
      </w:r>
      <w:r w:rsidRPr="00450256">
        <w:rPr>
          <w:spacing w:val="-1"/>
        </w:rPr>
        <w:t>c</w:t>
      </w:r>
      <w:r w:rsidRPr="00450256">
        <w:rPr>
          <w:spacing w:val="8"/>
        </w:rPr>
        <w:t>o</w:t>
      </w:r>
      <w:r w:rsidRPr="00450256">
        <w:rPr>
          <w:spacing w:val="-11"/>
        </w:rPr>
        <w:t>m</w:t>
      </w:r>
      <w:r w:rsidRPr="00450256">
        <w:rPr>
          <w:spacing w:val="-1"/>
        </w:rPr>
        <w:t>pe</w:t>
      </w:r>
      <w:r w:rsidRPr="00450256">
        <w:rPr>
          <w:spacing w:val="5"/>
        </w:rPr>
        <w:t>t</w:t>
      </w:r>
      <w:r w:rsidRPr="00450256">
        <w:rPr>
          <w:spacing w:val="-1"/>
        </w:rPr>
        <w:t>e</w:t>
      </w:r>
      <w:r w:rsidRPr="00450256">
        <w:rPr>
          <w:spacing w:val="-7"/>
        </w:rPr>
        <w:t>n</w:t>
      </w:r>
      <w:r w:rsidRPr="00450256">
        <w:rPr>
          <w:spacing w:val="5"/>
        </w:rPr>
        <w:t>t</w:t>
      </w:r>
      <w:r>
        <w:t>e</w:t>
      </w:r>
      <w:r w:rsidRPr="00450256">
        <w:rPr>
          <w:spacing w:val="18"/>
        </w:rPr>
        <w:t xml:space="preserve"> </w:t>
      </w:r>
      <w:r w:rsidRPr="00450256">
        <w:rPr>
          <w:spacing w:val="3"/>
        </w:rPr>
        <w:t>a</w:t>
      </w:r>
      <w:r w:rsidRPr="00450256">
        <w:rPr>
          <w:spacing w:val="-6"/>
        </w:rPr>
        <w:t>ll</w:t>
      </w:r>
      <w:r w:rsidRPr="00450256">
        <w:rPr>
          <w:spacing w:val="-1"/>
        </w:rPr>
        <w:t>'ad</w:t>
      </w:r>
      <w:r w:rsidRPr="00450256">
        <w:rPr>
          <w:spacing w:val="5"/>
        </w:rPr>
        <w:t>o</w:t>
      </w:r>
      <w:r w:rsidRPr="00450256">
        <w:rPr>
          <w:spacing w:val="3"/>
        </w:rPr>
        <w:t>z</w:t>
      </w:r>
      <w:r w:rsidRPr="00450256">
        <w:rPr>
          <w:spacing w:val="-11"/>
        </w:rPr>
        <w:t>i</w:t>
      </w:r>
      <w:r w:rsidRPr="00450256">
        <w:rPr>
          <w:spacing w:val="9"/>
        </w:rPr>
        <w:t>o</w:t>
      </w:r>
      <w:r w:rsidRPr="00450256">
        <w:rPr>
          <w:spacing w:val="-5"/>
        </w:rPr>
        <w:t>n</w:t>
      </w:r>
      <w:r>
        <w:t>e</w:t>
      </w:r>
      <w:r w:rsidRPr="00450256">
        <w:rPr>
          <w:spacing w:val="19"/>
        </w:rPr>
        <w:t xml:space="preserve"> </w:t>
      </w:r>
      <w:r w:rsidRPr="00450256">
        <w:rPr>
          <w:spacing w:val="-1"/>
        </w:rPr>
        <w:t>d</w:t>
      </w:r>
      <w:r w:rsidRPr="00450256">
        <w:rPr>
          <w:spacing w:val="8"/>
        </w:rPr>
        <w:t>e</w:t>
      </w:r>
      <w:r>
        <w:t>l</w:t>
      </w:r>
      <w:r w:rsidRPr="00450256">
        <w:rPr>
          <w:w w:val="99"/>
        </w:rPr>
        <w:t xml:space="preserve"> </w:t>
      </w:r>
      <w:r w:rsidRPr="00450256">
        <w:rPr>
          <w:spacing w:val="-1"/>
        </w:rPr>
        <w:t>p</w:t>
      </w:r>
      <w:r w:rsidRPr="00450256">
        <w:rPr>
          <w:spacing w:val="1"/>
        </w:rPr>
        <w:t>r</w:t>
      </w:r>
      <w:r w:rsidRPr="00450256">
        <w:rPr>
          <w:spacing w:val="4"/>
        </w:rPr>
        <w:t>o</w:t>
      </w:r>
      <w:r w:rsidRPr="00450256">
        <w:rPr>
          <w:spacing w:val="-6"/>
        </w:rPr>
        <w:t>vve</w:t>
      </w:r>
      <w:r w:rsidRPr="00450256">
        <w:rPr>
          <w:spacing w:val="7"/>
        </w:rPr>
        <w:t>d</w:t>
      </w:r>
      <w:r>
        <w:t>i</w:t>
      </w:r>
      <w:r w:rsidRPr="00450256">
        <w:rPr>
          <w:spacing w:val="-6"/>
        </w:rPr>
        <w:t>m</w:t>
      </w:r>
      <w:r w:rsidRPr="00450256">
        <w:rPr>
          <w:spacing w:val="3"/>
        </w:rPr>
        <w:t>e</w:t>
      </w:r>
      <w:r w:rsidRPr="00450256">
        <w:rPr>
          <w:spacing w:val="-6"/>
        </w:rPr>
        <w:t>n</w:t>
      </w:r>
      <w:r w:rsidRPr="00450256">
        <w:rPr>
          <w:spacing w:val="4"/>
        </w:rPr>
        <w:t>t</w:t>
      </w:r>
      <w:r>
        <w:t>o</w:t>
      </w:r>
      <w:r w:rsidRPr="00450256">
        <w:rPr>
          <w:spacing w:val="32"/>
        </w:rPr>
        <w:t xml:space="preserve"> </w:t>
      </w:r>
      <w:r w:rsidRPr="00450256">
        <w:rPr>
          <w:spacing w:val="-6"/>
        </w:rPr>
        <w:t>fi</w:t>
      </w:r>
      <w:r w:rsidRPr="00450256">
        <w:rPr>
          <w:spacing w:val="1"/>
        </w:rPr>
        <w:t>n</w:t>
      </w:r>
      <w:r w:rsidRPr="00450256">
        <w:rPr>
          <w:spacing w:val="3"/>
        </w:rPr>
        <w:t>a</w:t>
      </w:r>
      <w:r w:rsidRPr="00450256">
        <w:rPr>
          <w:spacing w:val="-6"/>
        </w:rPr>
        <w:t>le</w:t>
      </w:r>
      <w:r>
        <w:t>,</w:t>
      </w:r>
      <w:r w:rsidRPr="00450256">
        <w:rPr>
          <w:spacing w:val="33"/>
        </w:rPr>
        <w:t xml:space="preserve"> </w:t>
      </w:r>
      <w:r w:rsidRPr="00450256">
        <w:rPr>
          <w:spacing w:val="-6"/>
        </w:rPr>
        <w:t>c</w:t>
      </w:r>
      <w:r w:rsidRPr="00450256">
        <w:rPr>
          <w:spacing w:val="7"/>
        </w:rPr>
        <w:t>o</w:t>
      </w:r>
      <w:r>
        <w:t>n</w:t>
      </w:r>
      <w:r w:rsidRPr="00450256">
        <w:rPr>
          <w:spacing w:val="28"/>
        </w:rPr>
        <w:t xml:space="preserve"> </w:t>
      </w:r>
      <w:r w:rsidRPr="00450256">
        <w:rPr>
          <w:spacing w:val="-5"/>
        </w:rPr>
        <w:t>l</w:t>
      </w:r>
      <w:r w:rsidRPr="00450256">
        <w:rPr>
          <w:spacing w:val="4"/>
        </w:rPr>
        <w:t>'</w:t>
      </w:r>
      <w:r w:rsidRPr="00450256">
        <w:rPr>
          <w:spacing w:val="-6"/>
        </w:rPr>
        <w:t>i</w:t>
      </w:r>
      <w:r w:rsidRPr="00450256">
        <w:rPr>
          <w:spacing w:val="-1"/>
        </w:rPr>
        <w:t>n</w:t>
      </w:r>
      <w:r w:rsidRPr="00450256">
        <w:rPr>
          <w:spacing w:val="4"/>
        </w:rPr>
        <w:t>d</w:t>
      </w:r>
      <w:r w:rsidRPr="00450256">
        <w:rPr>
          <w:spacing w:val="-6"/>
        </w:rPr>
        <w:t>ic</w:t>
      </w:r>
      <w:r w:rsidRPr="00450256">
        <w:rPr>
          <w:spacing w:val="2"/>
        </w:rPr>
        <w:t>a</w:t>
      </w:r>
      <w:r w:rsidRPr="00450256">
        <w:rPr>
          <w:spacing w:val="3"/>
        </w:rPr>
        <w:t>z</w:t>
      </w:r>
      <w:r w:rsidRPr="00450256">
        <w:rPr>
          <w:spacing w:val="-11"/>
        </w:rPr>
        <w:t>i</w:t>
      </w:r>
      <w:r w:rsidRPr="00450256">
        <w:rPr>
          <w:spacing w:val="9"/>
        </w:rPr>
        <w:t>o</w:t>
      </w:r>
      <w:r w:rsidRPr="00450256">
        <w:rPr>
          <w:spacing w:val="-6"/>
        </w:rPr>
        <w:t>n</w:t>
      </w:r>
      <w:r>
        <w:t>e</w:t>
      </w:r>
      <w:r w:rsidRPr="00450256">
        <w:rPr>
          <w:spacing w:val="31"/>
        </w:rPr>
        <w:t xml:space="preserve"> </w:t>
      </w:r>
      <w:r w:rsidRPr="00450256">
        <w:rPr>
          <w:spacing w:val="-1"/>
        </w:rPr>
        <w:t>d</w:t>
      </w:r>
      <w:r w:rsidRPr="00450256">
        <w:rPr>
          <w:spacing w:val="3"/>
        </w:rPr>
        <w:t>e</w:t>
      </w:r>
      <w:r>
        <w:t>l</w:t>
      </w:r>
      <w:r w:rsidRPr="00450256">
        <w:rPr>
          <w:spacing w:val="29"/>
        </w:rPr>
        <w:t xml:space="preserve"> </w:t>
      </w:r>
      <w:r w:rsidRPr="00450256">
        <w:rPr>
          <w:spacing w:val="-5"/>
        </w:rPr>
        <w:t>n</w:t>
      </w:r>
      <w:r w:rsidRPr="00450256">
        <w:rPr>
          <w:spacing w:val="8"/>
        </w:rPr>
        <w:t>o</w:t>
      </w:r>
      <w:r w:rsidRPr="00450256">
        <w:rPr>
          <w:spacing w:val="-11"/>
        </w:rPr>
        <w:t>m</w:t>
      </w:r>
      <w:r>
        <w:t>e</w:t>
      </w:r>
      <w:r w:rsidRPr="00450256">
        <w:rPr>
          <w:spacing w:val="31"/>
        </w:rPr>
        <w:t xml:space="preserve"> </w:t>
      </w:r>
      <w:r w:rsidRPr="00450256">
        <w:rPr>
          <w:spacing w:val="-1"/>
        </w:rPr>
        <w:t>d</w:t>
      </w:r>
      <w:r w:rsidRPr="00450256">
        <w:rPr>
          <w:spacing w:val="3"/>
        </w:rPr>
        <w:t>e</w:t>
      </w:r>
      <w:r>
        <w:t>l</w:t>
      </w:r>
      <w:r w:rsidRPr="00450256">
        <w:rPr>
          <w:spacing w:val="22"/>
        </w:rPr>
        <w:t xml:space="preserve"> </w:t>
      </w:r>
      <w:r w:rsidRPr="00450256">
        <w:rPr>
          <w:spacing w:val="3"/>
        </w:rPr>
        <w:t>r</w:t>
      </w:r>
      <w:r w:rsidRPr="00450256">
        <w:rPr>
          <w:spacing w:val="-5"/>
        </w:rPr>
        <w:t>e</w:t>
      </w:r>
      <w:r>
        <w:t>s</w:t>
      </w:r>
      <w:r w:rsidRPr="00450256">
        <w:rPr>
          <w:spacing w:val="-1"/>
        </w:rPr>
        <w:t>p</w:t>
      </w:r>
      <w:r w:rsidRPr="00450256">
        <w:rPr>
          <w:spacing w:val="4"/>
        </w:rPr>
        <w:t>o</w:t>
      </w:r>
      <w:r w:rsidRPr="00450256">
        <w:rPr>
          <w:spacing w:val="-5"/>
        </w:rPr>
        <w:t>n</w:t>
      </w:r>
      <w:r w:rsidRPr="00450256">
        <w:rPr>
          <w:spacing w:val="1"/>
        </w:rPr>
        <w:t>s</w:t>
      </w:r>
      <w:r w:rsidRPr="00450256">
        <w:rPr>
          <w:spacing w:val="3"/>
        </w:rPr>
        <w:t>a</w:t>
      </w:r>
      <w:r w:rsidRPr="00450256">
        <w:rPr>
          <w:spacing w:val="-1"/>
        </w:rPr>
        <w:t>b</w:t>
      </w:r>
      <w:r w:rsidRPr="00450256">
        <w:rPr>
          <w:spacing w:val="-6"/>
        </w:rPr>
        <w:t>il</w:t>
      </w:r>
      <w:r>
        <w:t>e</w:t>
      </w:r>
      <w:r w:rsidRPr="00450256">
        <w:rPr>
          <w:spacing w:val="31"/>
        </w:rPr>
        <w:t xml:space="preserve"> </w:t>
      </w:r>
      <w:r w:rsidRPr="00450256">
        <w:rPr>
          <w:spacing w:val="-1"/>
        </w:rPr>
        <w:t>d</w:t>
      </w:r>
      <w:r w:rsidRPr="00450256">
        <w:rPr>
          <w:spacing w:val="3"/>
        </w:rPr>
        <w:t>e</w:t>
      </w:r>
      <w:r>
        <w:t>l</w:t>
      </w:r>
      <w:r w:rsidRPr="00450256">
        <w:rPr>
          <w:spacing w:val="-5"/>
        </w:rPr>
        <w:t>l</w:t>
      </w:r>
      <w:r w:rsidRPr="00450256">
        <w:rPr>
          <w:spacing w:val="-1"/>
        </w:rPr>
        <w:t>'</w:t>
      </w:r>
      <w:r w:rsidRPr="00450256">
        <w:rPr>
          <w:spacing w:val="4"/>
        </w:rPr>
        <w:t>u</w:t>
      </w:r>
      <w:r w:rsidRPr="00450256">
        <w:rPr>
          <w:spacing w:val="-5"/>
        </w:rPr>
        <w:t>f</w:t>
      </w:r>
      <w:r w:rsidRPr="00450256">
        <w:rPr>
          <w:spacing w:val="2"/>
        </w:rPr>
        <w:t>f</w:t>
      </w:r>
      <w:r w:rsidRPr="00450256">
        <w:rPr>
          <w:spacing w:val="-6"/>
        </w:rPr>
        <w:t>i</w:t>
      </w:r>
      <w:r w:rsidRPr="00450256">
        <w:rPr>
          <w:spacing w:val="3"/>
        </w:rPr>
        <w:t>c</w:t>
      </w:r>
      <w:r w:rsidRPr="00450256">
        <w:rPr>
          <w:spacing w:val="-11"/>
        </w:rPr>
        <w:t>i</w:t>
      </w:r>
      <w:r w:rsidRPr="00450256">
        <w:rPr>
          <w:spacing w:val="4"/>
        </w:rPr>
        <w:t>o</w:t>
      </w:r>
      <w:r>
        <w:t>,</w:t>
      </w:r>
      <w:r w:rsidRPr="00450256">
        <w:rPr>
          <w:spacing w:val="31"/>
        </w:rPr>
        <w:t xml:space="preserve"> </w:t>
      </w:r>
      <w:r w:rsidRPr="00450256">
        <w:rPr>
          <w:spacing w:val="4"/>
        </w:rPr>
        <w:t>u</w:t>
      </w:r>
      <w:r w:rsidRPr="00450256">
        <w:rPr>
          <w:spacing w:val="-1"/>
        </w:rPr>
        <w:t>n</w:t>
      </w:r>
      <w:r w:rsidRPr="00450256">
        <w:rPr>
          <w:spacing w:val="-11"/>
        </w:rPr>
        <w:t>i</w:t>
      </w:r>
      <w:r w:rsidRPr="00450256">
        <w:rPr>
          <w:spacing w:val="5"/>
        </w:rPr>
        <w:t>t</w:t>
      </w:r>
      <w:r w:rsidRPr="00450256">
        <w:rPr>
          <w:spacing w:val="3"/>
        </w:rPr>
        <w:t>a</w:t>
      </w:r>
      <w:r w:rsidRPr="00450256">
        <w:rPr>
          <w:spacing w:val="-6"/>
        </w:rPr>
        <w:t>m</w:t>
      </w:r>
      <w:r w:rsidRPr="00450256">
        <w:rPr>
          <w:spacing w:val="3"/>
        </w:rPr>
        <w:t>e</w:t>
      </w:r>
      <w:r w:rsidRPr="00450256">
        <w:rPr>
          <w:spacing w:val="-6"/>
        </w:rPr>
        <w:t>n</w:t>
      </w:r>
      <w:r w:rsidRPr="00450256">
        <w:rPr>
          <w:spacing w:val="4"/>
        </w:rPr>
        <w:t>t</w:t>
      </w:r>
      <w:r>
        <w:t>e</w:t>
      </w:r>
      <w:r w:rsidRPr="00450256">
        <w:rPr>
          <w:spacing w:val="26"/>
        </w:rPr>
        <w:t xml:space="preserve"> </w:t>
      </w:r>
      <w:r w:rsidRPr="00450256">
        <w:rPr>
          <w:spacing w:val="8"/>
        </w:rPr>
        <w:t>a</w:t>
      </w:r>
      <w:r>
        <w:t>i</w:t>
      </w:r>
      <w:r w:rsidRPr="00450256">
        <w:rPr>
          <w:w w:val="99"/>
        </w:rPr>
        <w:t xml:space="preserve"> </w:t>
      </w:r>
      <w:r w:rsidRPr="00450256">
        <w:rPr>
          <w:spacing w:val="6"/>
        </w:rPr>
        <w:t>r</w:t>
      </w:r>
      <w:r w:rsidRPr="00450256">
        <w:rPr>
          <w:spacing w:val="-11"/>
        </w:rPr>
        <w:t>i</w:t>
      </w:r>
      <w:r w:rsidRPr="00450256">
        <w:rPr>
          <w:spacing w:val="-5"/>
        </w:rPr>
        <w:t>s</w:t>
      </w:r>
      <w:r w:rsidRPr="00450256">
        <w:rPr>
          <w:spacing w:val="1"/>
        </w:rPr>
        <w:t>p</w:t>
      </w:r>
      <w:r w:rsidRPr="00450256">
        <w:rPr>
          <w:spacing w:val="-6"/>
        </w:rPr>
        <w:t>e</w:t>
      </w:r>
      <w:r w:rsidRPr="00450256">
        <w:rPr>
          <w:spacing w:val="8"/>
        </w:rPr>
        <w:t>t</w:t>
      </w:r>
      <w:r w:rsidRPr="00450256">
        <w:rPr>
          <w:spacing w:val="5"/>
        </w:rPr>
        <w:t>t</w:t>
      </w:r>
      <w:r w:rsidRPr="00450256">
        <w:rPr>
          <w:spacing w:val="-6"/>
        </w:rPr>
        <w:t>i</w:t>
      </w:r>
      <w:r w:rsidRPr="00450256">
        <w:rPr>
          <w:spacing w:val="-1"/>
        </w:rPr>
        <w:t>v</w:t>
      </w:r>
      <w:r>
        <w:t>i</w:t>
      </w:r>
      <w:r w:rsidRPr="00450256">
        <w:rPr>
          <w:spacing w:val="-10"/>
        </w:rPr>
        <w:t xml:space="preserve"> </w:t>
      </w:r>
      <w:r w:rsidRPr="00450256">
        <w:rPr>
          <w:spacing w:val="1"/>
        </w:rPr>
        <w:t>r</w:t>
      </w:r>
      <w:r w:rsidRPr="00450256">
        <w:rPr>
          <w:spacing w:val="-6"/>
        </w:rPr>
        <w:t>e</w:t>
      </w:r>
      <w:r w:rsidRPr="00450256">
        <w:rPr>
          <w:spacing w:val="2"/>
        </w:rPr>
        <w:t>c</w:t>
      </w:r>
      <w:r w:rsidRPr="00450256">
        <w:rPr>
          <w:spacing w:val="-6"/>
        </w:rPr>
        <w:t>a</w:t>
      </w:r>
      <w:r w:rsidRPr="00450256">
        <w:rPr>
          <w:spacing w:val="7"/>
        </w:rPr>
        <w:t>p</w:t>
      </w:r>
      <w:r w:rsidRPr="00450256">
        <w:rPr>
          <w:spacing w:val="-11"/>
        </w:rPr>
        <w:t>i</w:t>
      </w:r>
      <w:r w:rsidRPr="00450256">
        <w:rPr>
          <w:spacing w:val="9"/>
        </w:rPr>
        <w:t>t</w:t>
      </w:r>
      <w:r>
        <w:t>i</w:t>
      </w:r>
      <w:r w:rsidRPr="00450256">
        <w:rPr>
          <w:spacing w:val="-5"/>
        </w:rPr>
        <w:t xml:space="preserve"> </w:t>
      </w:r>
      <w:r w:rsidRPr="00450256">
        <w:rPr>
          <w:spacing w:val="4"/>
        </w:rPr>
        <w:t>t</w:t>
      </w:r>
      <w:r w:rsidRPr="00450256">
        <w:rPr>
          <w:spacing w:val="3"/>
        </w:rPr>
        <w:t>e</w:t>
      </w:r>
      <w:r w:rsidRPr="00450256">
        <w:rPr>
          <w:spacing w:val="-11"/>
        </w:rPr>
        <w:t>l</w:t>
      </w:r>
      <w:r w:rsidRPr="00450256">
        <w:rPr>
          <w:spacing w:val="3"/>
        </w:rPr>
        <w:t>e</w:t>
      </w:r>
      <w:r w:rsidRPr="00450256">
        <w:rPr>
          <w:spacing w:val="-8"/>
        </w:rPr>
        <w:t>f</w:t>
      </w:r>
      <w:r w:rsidRPr="00450256">
        <w:rPr>
          <w:spacing w:val="4"/>
        </w:rPr>
        <w:t>o</w:t>
      </w:r>
      <w:r w:rsidRPr="00450256">
        <w:rPr>
          <w:spacing w:val="-1"/>
        </w:rPr>
        <w:t>n</w:t>
      </w:r>
      <w:r w:rsidRPr="00450256">
        <w:rPr>
          <w:spacing w:val="-6"/>
        </w:rPr>
        <w:t>i</w:t>
      </w:r>
      <w:r w:rsidRPr="00450256">
        <w:rPr>
          <w:spacing w:val="3"/>
        </w:rPr>
        <w:t>c</w:t>
      </w:r>
      <w:r>
        <w:t>i</w:t>
      </w:r>
      <w:r w:rsidRPr="00450256">
        <w:rPr>
          <w:spacing w:val="-4"/>
        </w:rPr>
        <w:t xml:space="preserve"> </w:t>
      </w:r>
      <w:r>
        <w:t>e</w:t>
      </w:r>
      <w:r w:rsidRPr="00450256">
        <w:rPr>
          <w:spacing w:val="-5"/>
        </w:rPr>
        <w:t xml:space="preserve"> </w:t>
      </w:r>
      <w:r w:rsidRPr="00450256">
        <w:rPr>
          <w:spacing w:val="6"/>
        </w:rPr>
        <w:t>a</w:t>
      </w:r>
      <w:r>
        <w:t>l</w:t>
      </w:r>
      <w:r w:rsidRPr="00450256">
        <w:rPr>
          <w:spacing w:val="-6"/>
        </w:rPr>
        <w:t>l</w:t>
      </w:r>
      <w:r>
        <w:t>a</w:t>
      </w:r>
      <w:r w:rsidRPr="00450256">
        <w:rPr>
          <w:spacing w:val="-5"/>
        </w:rPr>
        <w:t xml:space="preserve"> </w:t>
      </w:r>
      <w:r w:rsidRPr="00450256">
        <w:rPr>
          <w:spacing w:val="1"/>
        </w:rPr>
        <w:t>c</w:t>
      </w:r>
      <w:r w:rsidRPr="00450256">
        <w:rPr>
          <w:spacing w:val="-5"/>
        </w:rPr>
        <w:t>a</w:t>
      </w:r>
      <w:r>
        <w:t>s</w:t>
      </w:r>
      <w:r w:rsidRPr="00450256">
        <w:rPr>
          <w:spacing w:val="3"/>
        </w:rPr>
        <w:t>e</w:t>
      </w:r>
      <w:r>
        <w:t>l</w:t>
      </w:r>
      <w:r w:rsidRPr="00450256">
        <w:rPr>
          <w:spacing w:val="-6"/>
        </w:rPr>
        <w:t>l</w:t>
      </w:r>
      <w:r>
        <w:t>a</w:t>
      </w:r>
      <w:r w:rsidRPr="00450256">
        <w:rPr>
          <w:spacing w:val="-4"/>
        </w:rPr>
        <w:t xml:space="preserve"> </w:t>
      </w:r>
      <w:r w:rsidRPr="00450256">
        <w:rPr>
          <w:spacing w:val="7"/>
        </w:rPr>
        <w:t>d</w:t>
      </w:r>
      <w:r>
        <w:t>i</w:t>
      </w:r>
      <w:r w:rsidRPr="00450256">
        <w:rPr>
          <w:spacing w:val="-10"/>
        </w:rPr>
        <w:t xml:space="preserve"> </w:t>
      </w:r>
      <w:r w:rsidRPr="00450256">
        <w:rPr>
          <w:spacing w:val="-1"/>
        </w:rPr>
        <w:t>p</w:t>
      </w:r>
      <w:r w:rsidRPr="00450256">
        <w:rPr>
          <w:spacing w:val="4"/>
        </w:rPr>
        <w:t>o</w:t>
      </w:r>
      <w:r w:rsidRPr="00450256">
        <w:rPr>
          <w:spacing w:val="-6"/>
        </w:rPr>
        <w:t>s</w:t>
      </w:r>
      <w:r w:rsidRPr="00450256">
        <w:rPr>
          <w:spacing w:val="7"/>
        </w:rPr>
        <w:t>t</w:t>
      </w:r>
      <w:r>
        <w:t>a</w:t>
      </w:r>
      <w:r w:rsidRPr="00450256">
        <w:rPr>
          <w:spacing w:val="-4"/>
        </w:rPr>
        <w:t xml:space="preserve"> </w:t>
      </w:r>
      <w:r w:rsidRPr="00450256">
        <w:rPr>
          <w:spacing w:val="-6"/>
        </w:rPr>
        <w:t>el</w:t>
      </w:r>
      <w:r>
        <w:t>e</w:t>
      </w:r>
      <w:r w:rsidRPr="00450256">
        <w:rPr>
          <w:spacing w:val="5"/>
        </w:rPr>
        <w:t>tt</w:t>
      </w:r>
      <w:r w:rsidRPr="00450256">
        <w:rPr>
          <w:spacing w:val="-5"/>
        </w:rPr>
        <w:t>r</w:t>
      </w:r>
      <w:r w:rsidRPr="00450256">
        <w:rPr>
          <w:spacing w:val="5"/>
        </w:rPr>
        <w:t>o</w:t>
      </w:r>
      <w:r w:rsidRPr="00450256">
        <w:rPr>
          <w:spacing w:val="-6"/>
        </w:rPr>
        <w:t>nic</w:t>
      </w:r>
      <w:r>
        <w:t>a</w:t>
      </w:r>
      <w:r w:rsidRPr="00450256">
        <w:rPr>
          <w:spacing w:val="5"/>
        </w:rPr>
        <w:t xml:space="preserve"> </w:t>
      </w:r>
      <w:r w:rsidRPr="00450256">
        <w:rPr>
          <w:spacing w:val="-6"/>
        </w:rPr>
        <w:t>is</w:t>
      </w:r>
      <w:r w:rsidRPr="00450256">
        <w:rPr>
          <w:spacing w:val="7"/>
        </w:rPr>
        <w:t>t</w:t>
      </w:r>
      <w:r w:rsidRPr="00450256">
        <w:rPr>
          <w:spacing w:val="-11"/>
        </w:rPr>
        <w:t>i</w:t>
      </w:r>
      <w:r w:rsidRPr="00450256">
        <w:rPr>
          <w:spacing w:val="5"/>
        </w:rPr>
        <w:t>t</w:t>
      </w:r>
      <w:r w:rsidRPr="00450256">
        <w:rPr>
          <w:spacing w:val="-1"/>
        </w:rPr>
        <w:t>u</w:t>
      </w:r>
      <w:r w:rsidRPr="00450256">
        <w:rPr>
          <w:spacing w:val="3"/>
        </w:rPr>
        <w:t>z</w:t>
      </w:r>
      <w:r w:rsidRPr="00450256">
        <w:rPr>
          <w:spacing w:val="-11"/>
        </w:rPr>
        <w:t>i</w:t>
      </w:r>
      <w:r w:rsidRPr="00450256">
        <w:rPr>
          <w:spacing w:val="4"/>
        </w:rPr>
        <w:t>o</w:t>
      </w:r>
      <w:r w:rsidRPr="00450256">
        <w:rPr>
          <w:spacing w:val="-1"/>
        </w:rPr>
        <w:t>n</w:t>
      </w:r>
      <w:r w:rsidRPr="00450256">
        <w:rPr>
          <w:spacing w:val="3"/>
        </w:rPr>
        <w:t>a</w:t>
      </w:r>
      <w:r w:rsidRPr="00450256">
        <w:rPr>
          <w:spacing w:val="-6"/>
        </w:rPr>
        <w:t>le;</w:t>
      </w:r>
    </w:p>
    <w:p w:rsidR="007E76B1" w:rsidRDefault="007E76B1" w:rsidP="009550E4">
      <w:pPr>
        <w:pStyle w:val="Corpodeltesto"/>
        <w:numPr>
          <w:ilvl w:val="0"/>
          <w:numId w:val="3"/>
        </w:numPr>
        <w:tabs>
          <w:tab w:val="left" w:pos="659"/>
        </w:tabs>
        <w:kinsoku w:val="0"/>
        <w:overflowPunct w:val="0"/>
        <w:spacing w:before="2" w:line="274" w:lineRule="exact"/>
        <w:ind w:left="660" w:right="212"/>
        <w:jc w:val="both"/>
      </w:pPr>
      <w:r w:rsidRPr="00450256">
        <w:rPr>
          <w:spacing w:val="-1"/>
        </w:rPr>
        <w:t>pe</w:t>
      </w:r>
      <w:r>
        <w:t xml:space="preserve">r </w:t>
      </w:r>
      <w:r w:rsidRPr="00450256">
        <w:rPr>
          <w:spacing w:val="7"/>
        </w:rPr>
        <w:t xml:space="preserve"> </w:t>
      </w:r>
      <w:r>
        <w:t>i</w:t>
      </w:r>
      <w:r w:rsidRPr="00450256">
        <w:rPr>
          <w:spacing w:val="51"/>
        </w:rPr>
        <w:t xml:space="preserve"> </w:t>
      </w:r>
      <w:r w:rsidRPr="00450256">
        <w:rPr>
          <w:spacing w:val="-1"/>
        </w:rPr>
        <w:t>pr</w:t>
      </w:r>
      <w:r w:rsidRPr="00450256">
        <w:rPr>
          <w:spacing w:val="8"/>
        </w:rPr>
        <w:t>o</w:t>
      </w:r>
      <w:r w:rsidRPr="00450256">
        <w:rPr>
          <w:spacing w:val="-1"/>
        </w:rPr>
        <w:t>cedi</w:t>
      </w:r>
      <w:r w:rsidRPr="00450256">
        <w:rPr>
          <w:spacing w:val="-8"/>
        </w:rPr>
        <w:t>m</w:t>
      </w:r>
      <w:r w:rsidRPr="00450256">
        <w:rPr>
          <w:spacing w:val="3"/>
        </w:rPr>
        <w:t>e</w:t>
      </w:r>
      <w:r w:rsidRPr="00450256">
        <w:rPr>
          <w:spacing w:val="-5"/>
        </w:rPr>
        <w:t>n</w:t>
      </w:r>
      <w:r w:rsidRPr="00450256">
        <w:rPr>
          <w:spacing w:val="9"/>
        </w:rPr>
        <w:t>t</w:t>
      </w:r>
      <w:r>
        <w:t>i</w:t>
      </w:r>
      <w:r w:rsidRPr="00450256">
        <w:rPr>
          <w:spacing w:val="52"/>
        </w:rPr>
        <w:t xml:space="preserve"> </w:t>
      </w:r>
      <w:r w:rsidRPr="00450256">
        <w:rPr>
          <w:spacing w:val="-1"/>
        </w:rPr>
        <w:t>a</w:t>
      </w:r>
      <w:r>
        <w:t xml:space="preserve">d </w:t>
      </w:r>
      <w:r w:rsidRPr="00450256">
        <w:rPr>
          <w:spacing w:val="5"/>
        </w:rPr>
        <w:t xml:space="preserve"> </w:t>
      </w:r>
      <w:r w:rsidRPr="00450256">
        <w:rPr>
          <w:spacing w:val="-1"/>
        </w:rPr>
        <w:t>i</w:t>
      </w:r>
      <w:r w:rsidRPr="00450256">
        <w:rPr>
          <w:spacing w:val="-7"/>
        </w:rPr>
        <w:t>s</w:t>
      </w:r>
      <w:r w:rsidRPr="00450256">
        <w:rPr>
          <w:spacing w:val="5"/>
        </w:rPr>
        <w:t>t</w:t>
      </w:r>
      <w:r w:rsidRPr="00450256">
        <w:rPr>
          <w:spacing w:val="3"/>
        </w:rPr>
        <w:t>a</w:t>
      </w:r>
      <w:r w:rsidRPr="00450256">
        <w:rPr>
          <w:spacing w:val="-5"/>
        </w:rPr>
        <w:t>n</w:t>
      </w:r>
      <w:r w:rsidRPr="00450256">
        <w:rPr>
          <w:spacing w:val="-1"/>
        </w:rPr>
        <w:t>z</w:t>
      </w:r>
      <w:r>
        <w:t>a</w:t>
      </w:r>
      <w:r w:rsidRPr="00450256">
        <w:rPr>
          <w:spacing w:val="57"/>
        </w:rPr>
        <w:t xml:space="preserve"> </w:t>
      </w:r>
      <w:r w:rsidRPr="00450256">
        <w:rPr>
          <w:spacing w:val="7"/>
        </w:rPr>
        <w:t>d</w:t>
      </w:r>
      <w:r>
        <w:t>i</w:t>
      </w:r>
      <w:r w:rsidRPr="00450256">
        <w:rPr>
          <w:spacing w:val="58"/>
        </w:rPr>
        <w:t xml:space="preserve"> </w:t>
      </w:r>
      <w:r w:rsidRPr="00450256">
        <w:rPr>
          <w:spacing w:val="-1"/>
        </w:rPr>
        <w:t>par</w:t>
      </w:r>
      <w:r w:rsidRPr="00450256">
        <w:rPr>
          <w:spacing w:val="8"/>
        </w:rPr>
        <w:t>t</w:t>
      </w:r>
      <w:r w:rsidRPr="00450256">
        <w:rPr>
          <w:spacing w:val="-1"/>
        </w:rPr>
        <w:t>e</w:t>
      </w:r>
      <w:r>
        <w:t xml:space="preserve">, </w:t>
      </w:r>
      <w:r w:rsidRPr="00450256">
        <w:rPr>
          <w:spacing w:val="2"/>
        </w:rPr>
        <w:t xml:space="preserve"> </w:t>
      </w:r>
      <w:r w:rsidRPr="00450256">
        <w:rPr>
          <w:spacing w:val="-1"/>
        </w:rPr>
        <w:t>gl</w:t>
      </w:r>
      <w:r>
        <w:t>i</w:t>
      </w:r>
      <w:r w:rsidRPr="00450256">
        <w:rPr>
          <w:spacing w:val="58"/>
        </w:rPr>
        <w:t xml:space="preserve"> </w:t>
      </w:r>
      <w:r w:rsidRPr="00450256">
        <w:rPr>
          <w:spacing w:val="-1"/>
        </w:rPr>
        <w:t>at</w:t>
      </w:r>
      <w:r w:rsidRPr="00450256">
        <w:rPr>
          <w:spacing w:val="8"/>
        </w:rPr>
        <w:t>t</w:t>
      </w:r>
      <w:r>
        <w:t>i</w:t>
      </w:r>
      <w:r w:rsidRPr="00450256">
        <w:rPr>
          <w:spacing w:val="57"/>
        </w:rPr>
        <w:t xml:space="preserve"> </w:t>
      </w:r>
      <w:r>
        <w:t xml:space="preserve">e </w:t>
      </w:r>
      <w:r w:rsidRPr="00450256">
        <w:rPr>
          <w:spacing w:val="3"/>
        </w:rPr>
        <w:t xml:space="preserve"> </w:t>
      </w:r>
      <w:r>
        <w:t>i</w:t>
      </w:r>
      <w:r w:rsidRPr="00450256">
        <w:rPr>
          <w:spacing w:val="52"/>
        </w:rPr>
        <w:t xml:space="preserve"> </w:t>
      </w:r>
      <w:r w:rsidRPr="00450256">
        <w:rPr>
          <w:spacing w:val="-1"/>
        </w:rPr>
        <w:t>d</w:t>
      </w:r>
      <w:r w:rsidRPr="00450256">
        <w:rPr>
          <w:spacing w:val="5"/>
        </w:rPr>
        <w:t>o</w:t>
      </w:r>
      <w:r w:rsidRPr="00450256">
        <w:rPr>
          <w:spacing w:val="-1"/>
        </w:rPr>
        <w:t>c</w:t>
      </w:r>
      <w:r w:rsidRPr="00450256">
        <w:rPr>
          <w:spacing w:val="4"/>
        </w:rPr>
        <w:t>u</w:t>
      </w:r>
      <w:r w:rsidRPr="00450256">
        <w:rPr>
          <w:spacing w:val="-11"/>
        </w:rPr>
        <w:t>m</w:t>
      </w:r>
      <w:r w:rsidRPr="00450256">
        <w:rPr>
          <w:spacing w:val="3"/>
        </w:rPr>
        <w:t>e</w:t>
      </w:r>
      <w:r w:rsidRPr="00450256">
        <w:rPr>
          <w:spacing w:val="-5"/>
        </w:rPr>
        <w:t>n</w:t>
      </w:r>
      <w:r w:rsidRPr="00450256">
        <w:rPr>
          <w:spacing w:val="9"/>
        </w:rPr>
        <w:t>t</w:t>
      </w:r>
      <w:r>
        <w:t>i</w:t>
      </w:r>
      <w:r w:rsidRPr="00450256">
        <w:rPr>
          <w:spacing w:val="51"/>
        </w:rPr>
        <w:t xml:space="preserve"> </w:t>
      </w:r>
      <w:r w:rsidRPr="00450256">
        <w:rPr>
          <w:spacing w:val="-1"/>
        </w:rPr>
        <w:t>d</w:t>
      </w:r>
      <w:r>
        <w:t xml:space="preserve">a </w:t>
      </w:r>
      <w:r w:rsidRPr="00450256">
        <w:rPr>
          <w:spacing w:val="1"/>
        </w:rPr>
        <w:t xml:space="preserve"> </w:t>
      </w:r>
      <w:r w:rsidRPr="00450256">
        <w:rPr>
          <w:spacing w:val="3"/>
        </w:rPr>
        <w:t>a</w:t>
      </w:r>
      <w:r w:rsidRPr="00450256">
        <w:rPr>
          <w:spacing w:val="-1"/>
        </w:rPr>
        <w:t>llegar</w:t>
      </w:r>
      <w:r>
        <w:t xml:space="preserve">e </w:t>
      </w:r>
      <w:r w:rsidRPr="00450256">
        <w:rPr>
          <w:spacing w:val="1"/>
        </w:rPr>
        <w:t xml:space="preserve"> </w:t>
      </w:r>
      <w:r w:rsidRPr="00450256">
        <w:rPr>
          <w:spacing w:val="3"/>
        </w:rPr>
        <w:t>a</w:t>
      </w:r>
      <w:r w:rsidRPr="00450256">
        <w:rPr>
          <w:spacing w:val="-1"/>
        </w:rPr>
        <w:t>ll</w:t>
      </w:r>
      <w:r w:rsidRPr="00450256">
        <w:rPr>
          <w:spacing w:val="2"/>
        </w:rPr>
        <w:t>'</w:t>
      </w:r>
      <w:r w:rsidRPr="00450256">
        <w:rPr>
          <w:spacing w:val="-1"/>
        </w:rPr>
        <w:t>i</w:t>
      </w:r>
      <w:r w:rsidRPr="00450256">
        <w:rPr>
          <w:spacing w:val="-7"/>
        </w:rPr>
        <w:t>s</w:t>
      </w:r>
      <w:r w:rsidRPr="00450256">
        <w:rPr>
          <w:spacing w:val="5"/>
        </w:rPr>
        <w:t>t</w:t>
      </w:r>
      <w:r w:rsidRPr="00450256">
        <w:rPr>
          <w:spacing w:val="-1"/>
        </w:rPr>
        <w:t>anz</w:t>
      </w:r>
      <w:r>
        <w:t xml:space="preserve">a  e </w:t>
      </w:r>
      <w:r w:rsidRPr="00450256">
        <w:rPr>
          <w:spacing w:val="5"/>
        </w:rPr>
        <w:t xml:space="preserve"> </w:t>
      </w:r>
      <w:r w:rsidRPr="00450256">
        <w:rPr>
          <w:spacing w:val="-1"/>
        </w:rPr>
        <w:t xml:space="preserve">la </w:t>
      </w:r>
      <w:r w:rsidRPr="00450256">
        <w:rPr>
          <w:spacing w:val="-10"/>
        </w:rPr>
        <w:t>m</w:t>
      </w:r>
      <w:r w:rsidRPr="00450256">
        <w:rPr>
          <w:spacing w:val="4"/>
        </w:rPr>
        <w:t>o</w:t>
      </w:r>
      <w:r w:rsidRPr="00450256">
        <w:rPr>
          <w:spacing w:val="-1"/>
        </w:rPr>
        <w:t>d</w:t>
      </w:r>
      <w:r w:rsidRPr="00450256">
        <w:rPr>
          <w:spacing w:val="5"/>
        </w:rPr>
        <w:t>u</w:t>
      </w:r>
      <w:r w:rsidRPr="00450256">
        <w:rPr>
          <w:spacing w:val="-1"/>
        </w:rPr>
        <w:t>li</w:t>
      </w:r>
      <w:r w:rsidRPr="00450256">
        <w:rPr>
          <w:spacing w:val="-6"/>
        </w:rPr>
        <w:t>s</w:t>
      </w:r>
      <w:r w:rsidRPr="00450256">
        <w:rPr>
          <w:spacing w:val="10"/>
        </w:rPr>
        <w:t>t</w:t>
      </w:r>
      <w:r w:rsidRPr="00450256">
        <w:rPr>
          <w:spacing w:val="-10"/>
        </w:rPr>
        <w:t>i</w:t>
      </w:r>
      <w:r w:rsidRPr="00450256">
        <w:rPr>
          <w:spacing w:val="-1"/>
        </w:rPr>
        <w:t>c</w:t>
      </w:r>
      <w:r>
        <w:t>a</w:t>
      </w:r>
      <w:r w:rsidRPr="00450256">
        <w:rPr>
          <w:spacing w:val="4"/>
        </w:rPr>
        <w:t xml:space="preserve"> </w:t>
      </w:r>
      <w:r w:rsidRPr="00450256">
        <w:rPr>
          <w:spacing w:val="-1"/>
        </w:rPr>
        <w:t>nece</w:t>
      </w:r>
      <w:r w:rsidRPr="00450256">
        <w:rPr>
          <w:spacing w:val="4"/>
        </w:rPr>
        <w:t>s</w:t>
      </w:r>
      <w:r w:rsidRPr="00450256">
        <w:rPr>
          <w:spacing w:val="-1"/>
        </w:rPr>
        <w:t>sa</w:t>
      </w:r>
      <w:r w:rsidRPr="00450256">
        <w:rPr>
          <w:spacing w:val="4"/>
        </w:rPr>
        <w:t>r</w:t>
      </w:r>
      <w:r w:rsidRPr="00450256">
        <w:rPr>
          <w:spacing w:val="-6"/>
        </w:rPr>
        <w:t>i</w:t>
      </w:r>
      <w:r w:rsidRPr="00450256">
        <w:rPr>
          <w:spacing w:val="-1"/>
        </w:rPr>
        <w:t>a</w:t>
      </w:r>
      <w:r>
        <w:t>,</w:t>
      </w:r>
      <w:r w:rsidRPr="00450256">
        <w:rPr>
          <w:spacing w:val="4"/>
        </w:rPr>
        <w:t xml:space="preserve"> </w:t>
      </w:r>
      <w:r w:rsidRPr="00450256">
        <w:rPr>
          <w:spacing w:val="-1"/>
        </w:rPr>
        <w:t>c</w:t>
      </w:r>
      <w:r w:rsidRPr="00450256">
        <w:rPr>
          <w:spacing w:val="5"/>
        </w:rPr>
        <w:t>o</w:t>
      </w:r>
      <w:r w:rsidRPr="00450256">
        <w:rPr>
          <w:spacing w:val="-10"/>
        </w:rPr>
        <w:t>m</w:t>
      </w:r>
      <w:r w:rsidRPr="00450256">
        <w:rPr>
          <w:spacing w:val="-1"/>
        </w:rPr>
        <w:t>pre</w:t>
      </w:r>
      <w:r w:rsidRPr="00450256">
        <w:rPr>
          <w:spacing w:val="4"/>
        </w:rPr>
        <w:t>s</w:t>
      </w:r>
      <w:r>
        <w:t>i</w:t>
      </w:r>
      <w:r w:rsidRPr="00450256">
        <w:rPr>
          <w:spacing w:val="4"/>
        </w:rPr>
        <w:t xml:space="preserve"> </w:t>
      </w:r>
      <w:r>
        <w:t>i</w:t>
      </w:r>
      <w:r w:rsidRPr="00450256">
        <w:rPr>
          <w:spacing w:val="4"/>
        </w:rPr>
        <w:t xml:space="preserve"> </w:t>
      </w:r>
      <w:r w:rsidRPr="00450256">
        <w:rPr>
          <w:spacing w:val="-5"/>
        </w:rPr>
        <w:t>f</w:t>
      </w:r>
      <w:r w:rsidRPr="00450256">
        <w:rPr>
          <w:spacing w:val="-1"/>
        </w:rPr>
        <w:t>ac-</w:t>
      </w:r>
      <w:r w:rsidRPr="00450256">
        <w:rPr>
          <w:spacing w:val="3"/>
        </w:rPr>
        <w:t>s</w:t>
      </w:r>
      <w:r w:rsidRPr="00450256">
        <w:rPr>
          <w:spacing w:val="-1"/>
        </w:rPr>
        <w:t>imil</w:t>
      </w:r>
      <w:r>
        <w:t>e</w:t>
      </w:r>
      <w:r w:rsidRPr="00450256">
        <w:rPr>
          <w:spacing w:val="4"/>
        </w:rPr>
        <w:t xml:space="preserve"> </w:t>
      </w:r>
      <w:r w:rsidRPr="00450256">
        <w:rPr>
          <w:spacing w:val="-1"/>
        </w:rPr>
        <w:t>pe</w:t>
      </w:r>
      <w:r>
        <w:t>r</w:t>
      </w:r>
      <w:r w:rsidRPr="00450256">
        <w:rPr>
          <w:spacing w:val="4"/>
        </w:rPr>
        <w:t xml:space="preserve"> </w:t>
      </w:r>
      <w:r w:rsidRPr="00450256">
        <w:rPr>
          <w:spacing w:val="-1"/>
        </w:rPr>
        <w:t>l</w:t>
      </w:r>
      <w:r>
        <w:t>e</w:t>
      </w:r>
      <w:r w:rsidRPr="00450256">
        <w:rPr>
          <w:spacing w:val="4"/>
        </w:rPr>
        <w:t xml:space="preserve"> </w:t>
      </w:r>
      <w:r w:rsidRPr="00450256">
        <w:rPr>
          <w:spacing w:val="-1"/>
        </w:rPr>
        <w:t>aut</w:t>
      </w:r>
      <w:r w:rsidRPr="00450256">
        <w:rPr>
          <w:spacing w:val="3"/>
        </w:rPr>
        <w:t>o</w:t>
      </w:r>
      <w:r w:rsidRPr="00450256">
        <w:rPr>
          <w:spacing w:val="-1"/>
        </w:rPr>
        <w:t>certificaz</w:t>
      </w:r>
      <w:r w:rsidRPr="00450256">
        <w:rPr>
          <w:spacing w:val="-9"/>
        </w:rPr>
        <w:t>i</w:t>
      </w:r>
      <w:r w:rsidRPr="00450256">
        <w:rPr>
          <w:spacing w:val="9"/>
        </w:rPr>
        <w:t>o</w:t>
      </w:r>
      <w:r w:rsidRPr="00450256">
        <w:rPr>
          <w:spacing w:val="-1"/>
        </w:rPr>
        <w:t>n</w:t>
      </w:r>
      <w:r w:rsidRPr="00450256">
        <w:rPr>
          <w:spacing w:val="-10"/>
        </w:rPr>
        <w:t>i</w:t>
      </w:r>
      <w:r>
        <w:t>,</w:t>
      </w:r>
      <w:r w:rsidRPr="00450256">
        <w:rPr>
          <w:spacing w:val="4"/>
        </w:rPr>
        <w:t xml:space="preserve"> a</w:t>
      </w:r>
      <w:r w:rsidRPr="00450256">
        <w:rPr>
          <w:spacing w:val="-1"/>
        </w:rPr>
        <w:t>n</w:t>
      </w:r>
      <w:r w:rsidRPr="00450256">
        <w:rPr>
          <w:spacing w:val="4"/>
        </w:rPr>
        <w:t>c</w:t>
      </w:r>
      <w:r w:rsidRPr="00450256">
        <w:rPr>
          <w:spacing w:val="-5"/>
        </w:rPr>
        <w:t>h</w:t>
      </w:r>
      <w:r>
        <w:t>e</w:t>
      </w:r>
      <w:r w:rsidRPr="00450256">
        <w:rPr>
          <w:spacing w:val="4"/>
        </w:rPr>
        <w:t xml:space="preserve"> </w:t>
      </w:r>
      <w:r w:rsidRPr="00450256">
        <w:rPr>
          <w:spacing w:val="-1"/>
        </w:rPr>
        <w:t>s</w:t>
      </w:r>
      <w:r>
        <w:t>e</w:t>
      </w:r>
      <w:r w:rsidRPr="00450256">
        <w:rPr>
          <w:spacing w:val="4"/>
        </w:rPr>
        <w:t xml:space="preserve"> </w:t>
      </w:r>
      <w:r w:rsidRPr="00450256">
        <w:rPr>
          <w:spacing w:val="-7"/>
        </w:rPr>
        <w:t>l</w:t>
      </w:r>
      <w:r>
        <w:t>a</w:t>
      </w:r>
      <w:r w:rsidRPr="00450256">
        <w:rPr>
          <w:spacing w:val="4"/>
        </w:rPr>
        <w:t xml:space="preserve"> </w:t>
      </w:r>
      <w:r w:rsidRPr="00450256">
        <w:rPr>
          <w:spacing w:val="-1"/>
        </w:rPr>
        <w:t>pr</w:t>
      </w:r>
      <w:r w:rsidRPr="00450256">
        <w:rPr>
          <w:spacing w:val="5"/>
        </w:rPr>
        <w:t>o</w:t>
      </w:r>
      <w:r w:rsidRPr="00450256">
        <w:rPr>
          <w:spacing w:val="-1"/>
        </w:rPr>
        <w:t>du</w:t>
      </w:r>
      <w:r w:rsidRPr="00450256">
        <w:rPr>
          <w:spacing w:val="4"/>
        </w:rPr>
        <w:t>z</w:t>
      </w:r>
      <w:r w:rsidRPr="00450256">
        <w:rPr>
          <w:spacing w:val="-10"/>
        </w:rPr>
        <w:t>i</w:t>
      </w:r>
      <w:r w:rsidRPr="00450256">
        <w:rPr>
          <w:spacing w:val="4"/>
        </w:rPr>
        <w:t>o</w:t>
      </w:r>
      <w:r w:rsidRPr="00450256">
        <w:rPr>
          <w:spacing w:val="-5"/>
        </w:rPr>
        <w:t>n</w:t>
      </w:r>
      <w:r>
        <w:t>e</w:t>
      </w:r>
      <w:r w:rsidRPr="00450256">
        <w:rPr>
          <w:spacing w:val="4"/>
        </w:rPr>
        <w:t xml:space="preserve"> </w:t>
      </w:r>
      <w:r>
        <w:t>a</w:t>
      </w:r>
      <w:r w:rsidRPr="00450256">
        <w:rPr>
          <w:w w:val="99"/>
        </w:rPr>
        <w:t xml:space="preserve"> </w:t>
      </w:r>
      <w:r w:rsidRPr="00450256">
        <w:rPr>
          <w:spacing w:val="-1"/>
        </w:rPr>
        <w:t>c</w:t>
      </w:r>
      <w:r w:rsidRPr="00450256">
        <w:rPr>
          <w:spacing w:val="4"/>
        </w:rPr>
        <w:t>o</w:t>
      </w:r>
      <w:r w:rsidRPr="00450256">
        <w:rPr>
          <w:spacing w:val="-1"/>
        </w:rPr>
        <w:t>rred</w:t>
      </w:r>
      <w:r>
        <w:t>o</w:t>
      </w:r>
      <w:r w:rsidRPr="00450256">
        <w:rPr>
          <w:spacing w:val="19"/>
        </w:rPr>
        <w:t xml:space="preserve"> </w:t>
      </w:r>
      <w:r w:rsidRPr="00450256">
        <w:rPr>
          <w:spacing w:val="-1"/>
        </w:rPr>
        <w:t>del</w:t>
      </w:r>
      <w:r w:rsidRPr="00450256">
        <w:rPr>
          <w:spacing w:val="-8"/>
        </w:rPr>
        <w:t>l</w:t>
      </w:r>
      <w:r w:rsidRPr="00450256">
        <w:rPr>
          <w:spacing w:val="4"/>
        </w:rPr>
        <w:t>'</w:t>
      </w:r>
      <w:r w:rsidRPr="00450256">
        <w:rPr>
          <w:spacing w:val="-6"/>
        </w:rPr>
        <w:t>i</w:t>
      </w:r>
      <w:r w:rsidRPr="00450256">
        <w:rPr>
          <w:spacing w:val="-1"/>
        </w:rPr>
        <w:t>s</w:t>
      </w:r>
      <w:r w:rsidRPr="00450256">
        <w:rPr>
          <w:spacing w:val="3"/>
        </w:rPr>
        <w:t>ta</w:t>
      </w:r>
      <w:r w:rsidRPr="00450256">
        <w:rPr>
          <w:spacing w:val="-5"/>
        </w:rPr>
        <w:t>n</w:t>
      </w:r>
      <w:r w:rsidRPr="00450256">
        <w:rPr>
          <w:spacing w:val="-1"/>
        </w:rPr>
        <w:t>z</w:t>
      </w:r>
      <w:r>
        <w:t>a</w:t>
      </w:r>
      <w:r w:rsidRPr="00450256">
        <w:rPr>
          <w:spacing w:val="20"/>
        </w:rPr>
        <w:t xml:space="preserve"> </w:t>
      </w:r>
      <w:r>
        <w:t>è</w:t>
      </w:r>
      <w:r w:rsidRPr="00450256">
        <w:rPr>
          <w:spacing w:val="19"/>
        </w:rPr>
        <w:t xml:space="preserve"> </w:t>
      </w:r>
      <w:r w:rsidRPr="00450256">
        <w:rPr>
          <w:spacing w:val="-1"/>
        </w:rPr>
        <w:t>p</w:t>
      </w:r>
      <w:r w:rsidRPr="00450256">
        <w:rPr>
          <w:spacing w:val="3"/>
        </w:rPr>
        <w:t>r</w:t>
      </w:r>
      <w:r w:rsidRPr="00450256">
        <w:rPr>
          <w:spacing w:val="-1"/>
        </w:rPr>
        <w:t>ev</w:t>
      </w:r>
      <w:r w:rsidRPr="00450256">
        <w:rPr>
          <w:spacing w:val="-6"/>
        </w:rPr>
        <w:t>i</w:t>
      </w:r>
      <w:r w:rsidRPr="00450256">
        <w:rPr>
          <w:spacing w:val="-1"/>
        </w:rPr>
        <w:t>s</w:t>
      </w:r>
      <w:r w:rsidRPr="00450256">
        <w:rPr>
          <w:spacing w:val="3"/>
        </w:rPr>
        <w:t>t</w:t>
      </w:r>
      <w:r>
        <w:t>a</w:t>
      </w:r>
      <w:r w:rsidRPr="00450256">
        <w:rPr>
          <w:spacing w:val="20"/>
        </w:rPr>
        <w:t xml:space="preserve"> </w:t>
      </w:r>
      <w:r w:rsidRPr="00450256">
        <w:rPr>
          <w:spacing w:val="-1"/>
        </w:rPr>
        <w:t>d</w:t>
      </w:r>
      <w:r>
        <w:t>a</w:t>
      </w:r>
      <w:r w:rsidRPr="00450256">
        <w:rPr>
          <w:spacing w:val="19"/>
        </w:rPr>
        <w:t xml:space="preserve"> </w:t>
      </w:r>
      <w:r w:rsidRPr="00450256">
        <w:rPr>
          <w:spacing w:val="-1"/>
        </w:rPr>
        <w:t>no</w:t>
      </w:r>
      <w:r w:rsidRPr="00450256">
        <w:rPr>
          <w:spacing w:val="9"/>
        </w:rPr>
        <w:t>r</w:t>
      </w:r>
      <w:r w:rsidRPr="00450256">
        <w:rPr>
          <w:spacing w:val="-11"/>
        </w:rPr>
        <w:t>m</w:t>
      </w:r>
      <w:r>
        <w:t>e</w:t>
      </w:r>
      <w:r w:rsidRPr="00450256">
        <w:rPr>
          <w:spacing w:val="20"/>
        </w:rPr>
        <w:t xml:space="preserve"> </w:t>
      </w:r>
      <w:r w:rsidRPr="00450256">
        <w:rPr>
          <w:spacing w:val="5"/>
        </w:rPr>
        <w:t>d</w:t>
      </w:r>
      <w:r>
        <w:t>i</w:t>
      </w:r>
      <w:r w:rsidRPr="00450256">
        <w:rPr>
          <w:spacing w:val="19"/>
        </w:rPr>
        <w:t xml:space="preserve"> </w:t>
      </w:r>
      <w:r w:rsidRPr="00450256">
        <w:rPr>
          <w:spacing w:val="-8"/>
        </w:rPr>
        <w:t>l</w:t>
      </w:r>
      <w:r w:rsidRPr="00450256">
        <w:rPr>
          <w:spacing w:val="-1"/>
        </w:rPr>
        <w:t>egge</w:t>
      </w:r>
      <w:r>
        <w:t>,</w:t>
      </w:r>
      <w:r w:rsidRPr="00450256">
        <w:rPr>
          <w:spacing w:val="28"/>
        </w:rPr>
        <w:t xml:space="preserve"> </w:t>
      </w:r>
      <w:r w:rsidRPr="00450256">
        <w:rPr>
          <w:spacing w:val="-1"/>
        </w:rPr>
        <w:t>regolam</w:t>
      </w:r>
      <w:r w:rsidRPr="00450256">
        <w:rPr>
          <w:spacing w:val="3"/>
        </w:rPr>
        <w:t>e</w:t>
      </w:r>
      <w:r w:rsidRPr="00450256">
        <w:rPr>
          <w:spacing w:val="-5"/>
        </w:rPr>
        <w:t>n</w:t>
      </w:r>
      <w:r w:rsidRPr="00450256">
        <w:rPr>
          <w:spacing w:val="5"/>
        </w:rPr>
        <w:t>t</w:t>
      </w:r>
      <w:r>
        <w:t>i</w:t>
      </w:r>
      <w:r w:rsidRPr="00450256">
        <w:rPr>
          <w:spacing w:val="13"/>
        </w:rPr>
        <w:t xml:space="preserve"> </w:t>
      </w:r>
      <w:r>
        <w:t>o</w:t>
      </w:r>
      <w:r w:rsidRPr="00450256">
        <w:rPr>
          <w:spacing w:val="26"/>
        </w:rPr>
        <w:t xml:space="preserve"> </w:t>
      </w:r>
      <w:r w:rsidRPr="00450256">
        <w:rPr>
          <w:spacing w:val="-1"/>
        </w:rPr>
        <w:t>at</w:t>
      </w:r>
      <w:r w:rsidRPr="00450256">
        <w:rPr>
          <w:spacing w:val="5"/>
        </w:rPr>
        <w:t>t</w:t>
      </w:r>
      <w:r>
        <w:t>i</w:t>
      </w:r>
      <w:r w:rsidRPr="00450256">
        <w:rPr>
          <w:spacing w:val="13"/>
        </w:rPr>
        <w:t xml:space="preserve"> </w:t>
      </w:r>
      <w:r w:rsidRPr="00450256">
        <w:rPr>
          <w:spacing w:val="-1"/>
        </w:rPr>
        <w:t>pubblica</w:t>
      </w:r>
      <w:r w:rsidRPr="00450256">
        <w:rPr>
          <w:spacing w:val="8"/>
        </w:rPr>
        <w:t>t</w:t>
      </w:r>
      <w:r>
        <w:t>i</w:t>
      </w:r>
      <w:r w:rsidRPr="00450256">
        <w:rPr>
          <w:spacing w:val="19"/>
        </w:rPr>
        <w:t xml:space="preserve"> </w:t>
      </w:r>
      <w:r w:rsidRPr="00450256">
        <w:rPr>
          <w:spacing w:val="-8"/>
        </w:rPr>
        <w:t>n</w:t>
      </w:r>
      <w:r w:rsidRPr="00450256">
        <w:rPr>
          <w:spacing w:val="3"/>
        </w:rPr>
        <w:t>e</w:t>
      </w:r>
      <w:r w:rsidRPr="00450256">
        <w:rPr>
          <w:spacing w:val="-1"/>
        </w:rPr>
        <w:t>ll</w:t>
      </w:r>
      <w:r>
        <w:t>a</w:t>
      </w:r>
      <w:r w:rsidRPr="00450256">
        <w:rPr>
          <w:spacing w:val="20"/>
        </w:rPr>
        <w:t xml:space="preserve"> </w:t>
      </w:r>
      <w:r w:rsidRPr="00450256">
        <w:rPr>
          <w:spacing w:val="-1"/>
        </w:rPr>
        <w:t>Gazz</w:t>
      </w:r>
      <w:r w:rsidRPr="00450256">
        <w:rPr>
          <w:spacing w:val="-6"/>
        </w:rPr>
        <w:t>e</w:t>
      </w:r>
      <w:r w:rsidRPr="00450256">
        <w:rPr>
          <w:spacing w:val="5"/>
        </w:rPr>
        <w:t>tt</w:t>
      </w:r>
      <w:r>
        <w:t>a</w:t>
      </w:r>
      <w:r w:rsidRPr="00450256">
        <w:rPr>
          <w:w w:val="99"/>
        </w:rPr>
        <w:t xml:space="preserve"> </w:t>
      </w:r>
      <w:r w:rsidRPr="00450256">
        <w:rPr>
          <w:spacing w:val="4"/>
        </w:rPr>
        <w:t>U</w:t>
      </w:r>
      <w:r w:rsidRPr="00450256">
        <w:rPr>
          <w:spacing w:val="-4"/>
        </w:rPr>
        <w:t>ff</w:t>
      </w:r>
      <w:r w:rsidRPr="00450256">
        <w:rPr>
          <w:spacing w:val="-6"/>
        </w:rPr>
        <w:t>i</w:t>
      </w:r>
      <w:r w:rsidRPr="00450256">
        <w:rPr>
          <w:spacing w:val="4"/>
        </w:rPr>
        <w:t>c</w:t>
      </w:r>
      <w:r w:rsidRPr="00450256">
        <w:rPr>
          <w:spacing w:val="-7"/>
        </w:rPr>
        <w:t>i</w:t>
      </w:r>
      <w:r w:rsidRPr="00450256">
        <w:rPr>
          <w:spacing w:val="4"/>
        </w:rPr>
        <w:t>a</w:t>
      </w:r>
      <w:r w:rsidRPr="00450256">
        <w:rPr>
          <w:spacing w:val="-7"/>
        </w:rPr>
        <w:t>l</w:t>
      </w:r>
      <w:r w:rsidRPr="00450256">
        <w:rPr>
          <w:spacing w:val="-1"/>
        </w:rPr>
        <w:t>e</w:t>
      </w:r>
      <w:r>
        <w:t>,</w:t>
      </w:r>
      <w:r w:rsidRPr="00450256">
        <w:rPr>
          <w:spacing w:val="5"/>
        </w:rPr>
        <w:t xml:space="preserve"> </w:t>
      </w:r>
      <w:r w:rsidRPr="00450256">
        <w:rPr>
          <w:spacing w:val="-4"/>
        </w:rPr>
        <w:t>n</w:t>
      </w:r>
      <w:r w:rsidRPr="00450256">
        <w:rPr>
          <w:spacing w:val="4"/>
        </w:rPr>
        <w:t>o</w:t>
      </w:r>
      <w:r w:rsidRPr="00450256">
        <w:rPr>
          <w:spacing w:val="-5"/>
        </w:rPr>
        <w:t>n</w:t>
      </w:r>
      <w:r w:rsidRPr="00450256">
        <w:rPr>
          <w:spacing w:val="4"/>
        </w:rPr>
        <w:t>c</w:t>
      </w:r>
      <w:r w:rsidRPr="00450256">
        <w:rPr>
          <w:spacing w:val="-7"/>
        </w:rPr>
        <w:t>h</w:t>
      </w:r>
      <w:r>
        <w:t>é</w:t>
      </w:r>
      <w:r w:rsidRPr="00450256">
        <w:rPr>
          <w:spacing w:val="-2"/>
        </w:rPr>
        <w:t xml:space="preserve"> </w:t>
      </w:r>
      <w:r w:rsidRPr="00450256">
        <w:rPr>
          <w:spacing w:val="4"/>
        </w:rPr>
        <w:t>g</w:t>
      </w:r>
      <w:r>
        <w:t>li</w:t>
      </w:r>
      <w:r w:rsidRPr="00450256">
        <w:rPr>
          <w:spacing w:val="-9"/>
        </w:rPr>
        <w:t xml:space="preserve"> </w:t>
      </w:r>
      <w:r w:rsidRPr="00450256">
        <w:rPr>
          <w:spacing w:val="4"/>
        </w:rPr>
        <w:t>u</w:t>
      </w:r>
      <w:r w:rsidRPr="00450256">
        <w:rPr>
          <w:spacing w:val="-4"/>
        </w:rPr>
        <w:t>f</w:t>
      </w:r>
      <w:r w:rsidRPr="00450256">
        <w:rPr>
          <w:spacing w:val="4"/>
        </w:rPr>
        <w:t>f</w:t>
      </w:r>
      <w:r w:rsidRPr="00450256">
        <w:rPr>
          <w:spacing w:val="-9"/>
        </w:rPr>
        <w:t>i</w:t>
      </w:r>
      <w:r w:rsidRPr="00450256">
        <w:rPr>
          <w:spacing w:val="4"/>
        </w:rPr>
        <w:t>c</w:t>
      </w:r>
      <w:r>
        <w:t>i</w:t>
      </w:r>
      <w:r w:rsidRPr="00450256">
        <w:rPr>
          <w:spacing w:val="-5"/>
        </w:rPr>
        <w:t xml:space="preserve"> </w:t>
      </w:r>
      <w:r w:rsidRPr="00450256">
        <w:rPr>
          <w:spacing w:val="4"/>
        </w:rPr>
        <w:t>a</w:t>
      </w:r>
      <w:r>
        <w:t>i</w:t>
      </w:r>
      <w:r w:rsidRPr="00450256">
        <w:rPr>
          <w:spacing w:val="-6"/>
        </w:rPr>
        <w:t xml:space="preserve"> </w:t>
      </w:r>
      <w:r>
        <w:t>qu</w:t>
      </w:r>
      <w:r w:rsidRPr="00450256">
        <w:rPr>
          <w:spacing w:val="4"/>
        </w:rPr>
        <w:t>a</w:t>
      </w:r>
      <w:r w:rsidRPr="00450256">
        <w:rPr>
          <w:spacing w:val="-1"/>
        </w:rPr>
        <w:t>l</w:t>
      </w:r>
      <w:r>
        <w:t>i</w:t>
      </w:r>
      <w:r w:rsidRPr="00450256">
        <w:rPr>
          <w:spacing w:val="-9"/>
        </w:rPr>
        <w:t xml:space="preserve"> </w:t>
      </w:r>
      <w:r w:rsidRPr="00450256">
        <w:rPr>
          <w:spacing w:val="4"/>
        </w:rPr>
        <w:t>r</w:t>
      </w:r>
      <w:r w:rsidRPr="00450256">
        <w:rPr>
          <w:spacing w:val="-3"/>
        </w:rPr>
        <w:t>i</w:t>
      </w:r>
      <w:r w:rsidRPr="00450256">
        <w:rPr>
          <w:spacing w:val="-5"/>
        </w:rPr>
        <w:t>v</w:t>
      </w:r>
      <w:r w:rsidRPr="00450256">
        <w:rPr>
          <w:spacing w:val="9"/>
        </w:rPr>
        <w:t>o</w:t>
      </w:r>
      <w:r w:rsidRPr="00450256">
        <w:rPr>
          <w:spacing w:val="-6"/>
        </w:rPr>
        <w:t>l</w:t>
      </w:r>
      <w:r>
        <w:t>g</w:t>
      </w:r>
      <w:r w:rsidRPr="00450256">
        <w:rPr>
          <w:spacing w:val="-1"/>
        </w:rPr>
        <w:t>e</w:t>
      </w:r>
      <w:r w:rsidRPr="00450256">
        <w:rPr>
          <w:spacing w:val="4"/>
        </w:rPr>
        <w:t>r</w:t>
      </w:r>
      <w:r w:rsidRPr="00450256">
        <w:rPr>
          <w:spacing w:val="-1"/>
        </w:rPr>
        <w:t>s</w:t>
      </w:r>
      <w:r>
        <w:t>i</w:t>
      </w:r>
      <w:r w:rsidRPr="00450256">
        <w:rPr>
          <w:spacing w:val="-9"/>
        </w:rPr>
        <w:t xml:space="preserve"> </w:t>
      </w:r>
      <w:r w:rsidRPr="00450256">
        <w:rPr>
          <w:spacing w:val="4"/>
        </w:rPr>
        <w:t>p</w:t>
      </w:r>
      <w:r w:rsidRPr="00450256">
        <w:rPr>
          <w:spacing w:val="-1"/>
        </w:rPr>
        <w:t>e</w:t>
      </w:r>
      <w:r>
        <w:t>r</w:t>
      </w:r>
      <w:r w:rsidRPr="00450256">
        <w:rPr>
          <w:spacing w:val="5"/>
        </w:rPr>
        <w:t xml:space="preserve"> </w:t>
      </w:r>
      <w:r w:rsidRPr="00450256">
        <w:rPr>
          <w:spacing w:val="-6"/>
        </w:rPr>
        <w:t>i</w:t>
      </w:r>
      <w:r>
        <w:t>n</w:t>
      </w:r>
      <w:r w:rsidRPr="00450256">
        <w:rPr>
          <w:spacing w:val="-8"/>
        </w:rPr>
        <w:t>f</w:t>
      </w:r>
      <w:r w:rsidRPr="00450256">
        <w:rPr>
          <w:spacing w:val="4"/>
        </w:rPr>
        <w:t>or</w:t>
      </w:r>
      <w:r w:rsidRPr="00450256">
        <w:rPr>
          <w:spacing w:val="-9"/>
        </w:rPr>
        <w:t>m</w:t>
      </w:r>
      <w:r w:rsidRPr="00450256">
        <w:rPr>
          <w:spacing w:val="4"/>
        </w:rPr>
        <w:t>az</w:t>
      </w:r>
      <w:r w:rsidRPr="00450256">
        <w:rPr>
          <w:spacing w:val="-12"/>
        </w:rPr>
        <w:t>i</w:t>
      </w:r>
      <w:r w:rsidRPr="00450256">
        <w:rPr>
          <w:spacing w:val="4"/>
        </w:rPr>
        <w:t>o</w:t>
      </w:r>
      <w:r>
        <w:t>n</w:t>
      </w:r>
      <w:r w:rsidRPr="00450256">
        <w:rPr>
          <w:spacing w:val="-6"/>
        </w:rPr>
        <w:t>i</w:t>
      </w:r>
      <w:r>
        <w:t>,</w:t>
      </w:r>
      <w:r w:rsidRPr="00450256">
        <w:rPr>
          <w:spacing w:val="1"/>
        </w:rPr>
        <w:t xml:space="preserve"> </w:t>
      </w:r>
      <w:r w:rsidRPr="00450256">
        <w:rPr>
          <w:spacing w:val="4"/>
        </w:rPr>
        <w:t>g</w:t>
      </w:r>
      <w:r w:rsidRPr="00450256">
        <w:rPr>
          <w:spacing w:val="-6"/>
        </w:rPr>
        <w:t>l</w:t>
      </w:r>
      <w:r>
        <w:t>i</w:t>
      </w:r>
      <w:r w:rsidRPr="00450256">
        <w:rPr>
          <w:spacing w:val="-4"/>
        </w:rPr>
        <w:t xml:space="preserve"> </w:t>
      </w:r>
      <w:r w:rsidRPr="00450256">
        <w:rPr>
          <w:spacing w:val="4"/>
        </w:rPr>
        <w:t>or</w:t>
      </w:r>
      <w:r w:rsidRPr="00450256">
        <w:rPr>
          <w:spacing w:val="-6"/>
        </w:rPr>
        <w:t>a</w:t>
      </w:r>
      <w:r w:rsidRPr="00450256">
        <w:rPr>
          <w:spacing w:val="4"/>
        </w:rPr>
        <w:t>r</w:t>
      </w:r>
      <w:r>
        <w:t>i</w:t>
      </w:r>
      <w:r w:rsidRPr="00450256">
        <w:rPr>
          <w:spacing w:val="-12"/>
        </w:rPr>
        <w:t xml:space="preserve"> </w:t>
      </w:r>
      <w:r>
        <w:t>e</w:t>
      </w:r>
      <w:r w:rsidRPr="00450256">
        <w:rPr>
          <w:spacing w:val="5"/>
        </w:rPr>
        <w:t xml:space="preserve"> </w:t>
      </w:r>
      <w:r w:rsidRPr="00450256">
        <w:rPr>
          <w:spacing w:val="-8"/>
        </w:rPr>
        <w:t>l</w:t>
      </w:r>
      <w:r>
        <w:t>e</w:t>
      </w:r>
      <w:r w:rsidRPr="00450256">
        <w:rPr>
          <w:spacing w:val="5"/>
        </w:rPr>
        <w:t xml:space="preserve"> </w:t>
      </w:r>
      <w:r w:rsidRPr="00450256">
        <w:rPr>
          <w:spacing w:val="-13"/>
        </w:rPr>
        <w:t>m</w:t>
      </w:r>
      <w:r w:rsidRPr="00450256">
        <w:rPr>
          <w:spacing w:val="4"/>
        </w:rPr>
        <w:t>o</w:t>
      </w:r>
      <w:r>
        <w:t>d</w:t>
      </w:r>
      <w:r w:rsidRPr="00450256">
        <w:rPr>
          <w:spacing w:val="4"/>
        </w:rPr>
        <w:t>a</w:t>
      </w:r>
      <w:r w:rsidRPr="00450256">
        <w:rPr>
          <w:spacing w:val="-7"/>
        </w:rPr>
        <w:t>l</w:t>
      </w:r>
      <w:r w:rsidRPr="00450256">
        <w:rPr>
          <w:spacing w:val="-11"/>
        </w:rPr>
        <w:t>i</w:t>
      </w:r>
      <w:r w:rsidRPr="00450256">
        <w:rPr>
          <w:spacing w:val="4"/>
        </w:rPr>
        <w:t>t</w:t>
      </w:r>
      <w:r>
        <w:t>à</w:t>
      </w:r>
      <w:r w:rsidRPr="00450256">
        <w:rPr>
          <w:spacing w:val="-2"/>
        </w:rPr>
        <w:t xml:space="preserve"> </w:t>
      </w:r>
      <w:r w:rsidRPr="00450256">
        <w:rPr>
          <w:spacing w:val="4"/>
        </w:rPr>
        <w:t>d</w:t>
      </w:r>
      <w:r>
        <w:t>i</w:t>
      </w:r>
      <w:r w:rsidRPr="00450256">
        <w:rPr>
          <w:spacing w:val="-4"/>
        </w:rPr>
        <w:t xml:space="preserve"> </w:t>
      </w:r>
      <w:r w:rsidRPr="00450256">
        <w:rPr>
          <w:spacing w:val="-1"/>
        </w:rPr>
        <w:t>acc</w:t>
      </w:r>
      <w:r w:rsidRPr="00450256">
        <w:rPr>
          <w:spacing w:val="4"/>
        </w:rPr>
        <w:t>e</w:t>
      </w:r>
      <w:r w:rsidRPr="00450256">
        <w:rPr>
          <w:spacing w:val="-4"/>
        </w:rPr>
        <w:t>s</w:t>
      </w:r>
      <w:r w:rsidRPr="00450256">
        <w:rPr>
          <w:spacing w:val="-3"/>
        </w:rPr>
        <w:t>s</w:t>
      </w:r>
      <w:r>
        <w:t>o</w:t>
      </w:r>
    </w:p>
    <w:p w:rsidR="007E76B1" w:rsidRDefault="007E76B1" w:rsidP="007E76B1">
      <w:pPr>
        <w:pStyle w:val="Corpodeltesto"/>
        <w:kinsoku w:val="0"/>
        <w:overflowPunct w:val="0"/>
        <w:spacing w:before="2"/>
        <w:ind w:left="660" w:right="212"/>
        <w:jc w:val="both"/>
        <w:sectPr w:rsidR="007E76B1">
          <w:pgSz w:w="11904" w:h="16840"/>
          <w:pgMar w:top="1160" w:right="920" w:bottom="960" w:left="900" w:header="0" w:footer="773" w:gutter="0"/>
          <w:cols w:space="720"/>
          <w:noEndnote/>
        </w:sectPr>
      </w:pPr>
    </w:p>
    <w:p w:rsidR="007E76B1" w:rsidRDefault="007E76B1" w:rsidP="007E76B1">
      <w:pPr>
        <w:pStyle w:val="Corpodeltesto"/>
        <w:kinsoku w:val="0"/>
        <w:overflowPunct w:val="0"/>
        <w:spacing w:before="80" w:line="274" w:lineRule="exact"/>
        <w:ind w:left="660" w:right="237"/>
        <w:jc w:val="both"/>
      </w:pPr>
      <w:r>
        <w:rPr>
          <w:spacing w:val="-6"/>
        </w:rPr>
        <w:lastRenderedPageBreak/>
        <w:t>c</w:t>
      </w:r>
      <w:r>
        <w:rPr>
          <w:spacing w:val="7"/>
        </w:rPr>
        <w:t>o</w:t>
      </w:r>
      <w:r>
        <w:t>n</w:t>
      </w:r>
      <w:r>
        <w:rPr>
          <w:spacing w:val="6"/>
        </w:rPr>
        <w:t xml:space="preserve"> </w:t>
      </w:r>
      <w:r>
        <w:rPr>
          <w:spacing w:val="-6"/>
        </w:rPr>
        <w:t>in</w:t>
      </w:r>
      <w:r>
        <w:rPr>
          <w:spacing w:val="4"/>
        </w:rPr>
        <w:t>d</w:t>
      </w:r>
      <w:r>
        <w:rPr>
          <w:spacing w:val="-6"/>
        </w:rPr>
        <w:t>i</w:t>
      </w:r>
      <w:r>
        <w:rPr>
          <w:spacing w:val="3"/>
        </w:rPr>
        <w:t>c</w:t>
      </w:r>
      <w:r>
        <w:rPr>
          <w:spacing w:val="-6"/>
        </w:rPr>
        <w:t>a</w:t>
      </w:r>
      <w:r>
        <w:rPr>
          <w:spacing w:val="7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6"/>
        </w:rPr>
        <w:t>n</w:t>
      </w:r>
      <w:r>
        <w:t>e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rPr>
          <w:spacing w:val="-6"/>
        </w:rPr>
        <w:t>e</w:t>
      </w:r>
      <w:r>
        <w:rPr>
          <w:spacing w:val="7"/>
        </w:rPr>
        <w:t>g</w:t>
      </w:r>
      <w:r>
        <w:t>li</w:t>
      </w:r>
      <w:r>
        <w:rPr>
          <w:spacing w:val="7"/>
        </w:rPr>
        <w:t xml:space="preserve"> </w:t>
      </w:r>
      <w:r>
        <w:rPr>
          <w:spacing w:val="-6"/>
        </w:rPr>
        <w:t>i</w:t>
      </w:r>
      <w:r>
        <w:rPr>
          <w:spacing w:val="-1"/>
        </w:rPr>
        <w:t>n</w:t>
      </w:r>
      <w:r>
        <w:rPr>
          <w:spacing w:val="4"/>
        </w:rPr>
        <w:t>d</w:t>
      </w:r>
      <w:r>
        <w:rPr>
          <w:spacing w:val="-6"/>
        </w:rPr>
        <w:t>i</w:t>
      </w:r>
      <w:r>
        <w:rPr>
          <w:spacing w:val="6"/>
        </w:rPr>
        <w:t>r</w:t>
      </w:r>
      <w:r>
        <w:rPr>
          <w:spacing w:val="-6"/>
        </w:rPr>
        <w:t>iz</w:t>
      </w:r>
      <w:r>
        <w:rPr>
          <w:spacing w:val="7"/>
        </w:rPr>
        <w:t>z</w:t>
      </w:r>
      <w:r>
        <w:rPr>
          <w:spacing w:val="-11"/>
        </w:rPr>
        <w:t>i</w:t>
      </w:r>
      <w:r>
        <w:t>,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t>i</w:t>
      </w:r>
      <w:r>
        <w:rPr>
          <w:spacing w:val="3"/>
        </w:rPr>
        <w:t xml:space="preserve"> </w:t>
      </w:r>
      <w:r>
        <w:rPr>
          <w:spacing w:val="1"/>
        </w:rPr>
        <w:t>r</w:t>
      </w:r>
      <w:r>
        <w:rPr>
          <w:spacing w:val="-6"/>
        </w:rPr>
        <w:t>e</w:t>
      </w:r>
      <w:r>
        <w:rPr>
          <w:spacing w:val="2"/>
        </w:rPr>
        <w:t>c</w:t>
      </w:r>
      <w:r>
        <w:rPr>
          <w:spacing w:val="-6"/>
        </w:rPr>
        <w:t>a</w:t>
      </w:r>
      <w:r>
        <w:rPr>
          <w:spacing w:val="7"/>
        </w:rPr>
        <w:t>p</w:t>
      </w:r>
      <w:r>
        <w:rPr>
          <w:spacing w:val="-11"/>
        </w:rPr>
        <w:t>i</w:t>
      </w:r>
      <w:r>
        <w:rPr>
          <w:spacing w:val="9"/>
        </w:rPr>
        <w:t>t</w:t>
      </w:r>
      <w:r>
        <w:t>i</w:t>
      </w:r>
      <w:r>
        <w:rPr>
          <w:spacing w:val="2"/>
        </w:rPr>
        <w:t xml:space="preserve"> </w:t>
      </w:r>
      <w:r>
        <w:rPr>
          <w:spacing w:val="5"/>
        </w:rPr>
        <w:t>t</w:t>
      </w:r>
      <w:r>
        <w:rPr>
          <w:spacing w:val="3"/>
        </w:rPr>
        <w:t>e</w:t>
      </w:r>
      <w:r>
        <w:rPr>
          <w:spacing w:val="-6"/>
        </w:rPr>
        <w:t>l</w:t>
      </w:r>
      <w:r>
        <w:rPr>
          <w:spacing w:val="3"/>
        </w:rPr>
        <w:t>e</w:t>
      </w:r>
      <w:r>
        <w:rPr>
          <w:spacing w:val="-5"/>
        </w:rPr>
        <w:t>f</w:t>
      </w:r>
      <w:r>
        <w:t>o</w:t>
      </w:r>
      <w:r>
        <w:rPr>
          <w:spacing w:val="-1"/>
        </w:rPr>
        <w:t>n</w:t>
      </w:r>
      <w:r>
        <w:rPr>
          <w:spacing w:val="-6"/>
        </w:rPr>
        <w:t>i</w:t>
      </w:r>
      <w:r>
        <w:rPr>
          <w:spacing w:val="3"/>
        </w:rPr>
        <w:t>c</w:t>
      </w:r>
      <w:r>
        <w:t>i</w:t>
      </w:r>
      <w:r>
        <w:rPr>
          <w:spacing w:val="3"/>
        </w:rPr>
        <w:t xml:space="preserve"> </w:t>
      </w:r>
      <w:r>
        <w:t>e</w:t>
      </w:r>
      <w:r>
        <w:rPr>
          <w:spacing w:val="6"/>
        </w:rPr>
        <w:t xml:space="preserve"> </w:t>
      </w:r>
      <w:r>
        <w:rPr>
          <w:spacing w:val="4"/>
        </w:rPr>
        <w:t>d</w:t>
      </w:r>
      <w:r>
        <w:rPr>
          <w:spacing w:val="3"/>
        </w:rPr>
        <w:t>e</w:t>
      </w:r>
      <w:r>
        <w:rPr>
          <w:spacing w:val="-6"/>
        </w:rPr>
        <w:t>ll</w:t>
      </w:r>
      <w:r>
        <w:t>e</w:t>
      </w:r>
      <w:r>
        <w:rPr>
          <w:spacing w:val="11"/>
        </w:rPr>
        <w:t xml:space="preserve"> </w:t>
      </w:r>
      <w:r>
        <w:rPr>
          <w:spacing w:val="-6"/>
        </w:rPr>
        <w:t>c</w:t>
      </w:r>
      <w:r>
        <w:rPr>
          <w:spacing w:val="7"/>
        </w:rPr>
        <w:t>a</w:t>
      </w:r>
      <w:r>
        <w:rPr>
          <w:spacing w:val="-5"/>
        </w:rPr>
        <w:t>s</w:t>
      </w:r>
      <w:r>
        <w:rPr>
          <w:spacing w:val="5"/>
        </w:rPr>
        <w:t>e</w:t>
      </w:r>
      <w:r>
        <w:t>l</w:t>
      </w:r>
      <w:r>
        <w:rPr>
          <w:spacing w:val="-6"/>
        </w:rPr>
        <w:t>l</w:t>
      </w:r>
      <w:r>
        <w:t>e</w:t>
      </w:r>
      <w:r>
        <w:rPr>
          <w:spacing w:val="6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rPr>
          <w:spacing w:val="4"/>
        </w:rPr>
        <w:t>o</w:t>
      </w:r>
      <w:r>
        <w:rPr>
          <w:spacing w:val="-6"/>
        </w:rPr>
        <w:t>s</w:t>
      </w:r>
      <w:r>
        <w:rPr>
          <w:spacing w:val="7"/>
        </w:rPr>
        <w:t>t</w:t>
      </w:r>
      <w:r>
        <w:t>a</w:t>
      </w:r>
      <w:r>
        <w:rPr>
          <w:spacing w:val="5"/>
        </w:rPr>
        <w:t xml:space="preserve"> </w:t>
      </w:r>
      <w:r>
        <w:rPr>
          <w:spacing w:val="3"/>
        </w:rPr>
        <w:t>e</w:t>
      </w:r>
      <w:r>
        <w:rPr>
          <w:spacing w:val="-11"/>
        </w:rPr>
        <w:t>l</w:t>
      </w:r>
      <w:r>
        <w:rPr>
          <w:spacing w:val="-6"/>
        </w:rPr>
        <w:t>e</w:t>
      </w:r>
      <w:r>
        <w:rPr>
          <w:spacing w:val="8"/>
        </w:rPr>
        <w:t>t</w:t>
      </w:r>
      <w:r>
        <w:rPr>
          <w:spacing w:val="5"/>
        </w:rPr>
        <w:t>t</w:t>
      </w:r>
      <w:r>
        <w:rPr>
          <w:spacing w:val="-5"/>
        </w:rPr>
        <w:t>r</w:t>
      </w:r>
      <w:r>
        <w:rPr>
          <w:spacing w:val="5"/>
        </w:rPr>
        <w:t>o</w:t>
      </w:r>
      <w:r>
        <w:rPr>
          <w:spacing w:val="-1"/>
        </w:rPr>
        <w:t>n</w:t>
      </w:r>
      <w:r>
        <w:rPr>
          <w:spacing w:val="-11"/>
        </w:rPr>
        <w:t>i</w:t>
      </w:r>
      <w:r>
        <w:rPr>
          <w:spacing w:val="-6"/>
        </w:rPr>
        <w:t>ca</w:t>
      </w:r>
      <w:r>
        <w:rPr>
          <w:spacing w:val="-5"/>
          <w:w w:val="99"/>
        </w:rPr>
        <w:t xml:space="preserve"> </w:t>
      </w:r>
      <w:r>
        <w:rPr>
          <w:spacing w:val="-1"/>
        </w:rPr>
        <w:t>i</w:t>
      </w:r>
      <w:r>
        <w:rPr>
          <w:spacing w:val="-7"/>
        </w:rPr>
        <w:t>s</w:t>
      </w:r>
      <w:r>
        <w:rPr>
          <w:spacing w:val="9"/>
        </w:rPr>
        <w:t>t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-1"/>
        </w:rPr>
        <w:t>u</w:t>
      </w:r>
      <w:r>
        <w:rPr>
          <w:spacing w:val="4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1"/>
        </w:rPr>
        <w:t>le</w:t>
      </w:r>
      <w:r>
        <w:t>,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u</w:t>
      </w:r>
      <w:r>
        <w:t>i</w:t>
      </w:r>
      <w:r>
        <w:rPr>
          <w:spacing w:val="-11"/>
        </w:rPr>
        <w:t xml:space="preserve"> </w:t>
      </w:r>
      <w:r>
        <w:rPr>
          <w:spacing w:val="-1"/>
        </w:rPr>
        <w:t>p</w:t>
      </w:r>
      <w:r>
        <w:rPr>
          <w:spacing w:val="2"/>
        </w:rPr>
        <w:t>r</w:t>
      </w:r>
      <w:r>
        <w:rPr>
          <w:spacing w:val="-1"/>
        </w:rPr>
        <w:t>esen</w:t>
      </w:r>
      <w:r>
        <w:rPr>
          <w:spacing w:val="4"/>
        </w:rPr>
        <w:t>t</w:t>
      </w:r>
      <w:r>
        <w:rPr>
          <w:spacing w:val="-1"/>
        </w:rPr>
        <w:t>ar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l</w:t>
      </w:r>
      <w:r>
        <w:t>e</w:t>
      </w:r>
      <w:r>
        <w:rPr>
          <w:spacing w:val="-4"/>
        </w:rPr>
        <w:t xml:space="preserve"> </w:t>
      </w:r>
      <w:r>
        <w:rPr>
          <w:spacing w:val="-7"/>
        </w:rPr>
        <w:t>i</w:t>
      </w:r>
      <w:r>
        <w:rPr>
          <w:spacing w:val="-1"/>
        </w:rPr>
        <w:t>s</w:t>
      </w:r>
      <w:r>
        <w:rPr>
          <w:spacing w:val="3"/>
        </w:rPr>
        <w:t>t</w:t>
      </w:r>
      <w:r>
        <w:rPr>
          <w:spacing w:val="-1"/>
        </w:rPr>
        <w:t>anz</w:t>
      </w:r>
      <w:r>
        <w:rPr>
          <w:spacing w:val="4"/>
        </w:rPr>
        <w:t>e</w:t>
      </w:r>
      <w:r>
        <w:t>;</w:t>
      </w:r>
    </w:p>
    <w:p w:rsidR="007E76B1" w:rsidRDefault="007E76B1" w:rsidP="009550E4">
      <w:pPr>
        <w:pStyle w:val="Corpodeltesto"/>
        <w:numPr>
          <w:ilvl w:val="0"/>
          <w:numId w:val="3"/>
        </w:numPr>
        <w:tabs>
          <w:tab w:val="left" w:pos="659"/>
        </w:tabs>
        <w:kinsoku w:val="0"/>
        <w:overflowPunct w:val="0"/>
        <w:spacing w:before="4" w:line="274" w:lineRule="exact"/>
        <w:ind w:left="660" w:right="221"/>
      </w:pPr>
      <w:r>
        <w:rPr>
          <w:spacing w:val="-6"/>
        </w:rPr>
        <w:t>l</w:t>
      </w:r>
      <w:r>
        <w:t>e</w:t>
      </w:r>
      <w:r>
        <w:rPr>
          <w:spacing w:val="7"/>
        </w:rPr>
        <w:t xml:space="preserve"> </w:t>
      </w:r>
      <w:r>
        <w:rPr>
          <w:spacing w:val="-11"/>
        </w:rPr>
        <w:t>m</w:t>
      </w:r>
      <w:r>
        <w:rPr>
          <w:spacing w:val="4"/>
        </w:rPr>
        <w:t>o</w:t>
      </w:r>
      <w:r>
        <w:rPr>
          <w:spacing w:val="-1"/>
        </w:rPr>
        <w:t>d</w:t>
      </w:r>
      <w:r>
        <w:rPr>
          <w:spacing w:val="3"/>
        </w:rPr>
        <w:t>a</w:t>
      </w:r>
      <w:r>
        <w:rPr>
          <w:spacing w:val="-6"/>
        </w:rPr>
        <w:t>l</w:t>
      </w:r>
      <w:r>
        <w:rPr>
          <w:spacing w:val="-11"/>
        </w:rPr>
        <w:t>i</w:t>
      </w:r>
      <w:r>
        <w:rPr>
          <w:spacing w:val="5"/>
        </w:rPr>
        <w:t>t</w:t>
      </w:r>
      <w:r>
        <w:t>à</w:t>
      </w:r>
      <w:r>
        <w:rPr>
          <w:spacing w:val="3"/>
        </w:rPr>
        <w:t xml:space="preserve"> </w:t>
      </w:r>
      <w:r>
        <w:rPr>
          <w:spacing w:val="-6"/>
        </w:rPr>
        <w:t>c</w:t>
      </w:r>
      <w:r>
        <w:rPr>
          <w:spacing w:val="7"/>
        </w:rPr>
        <w:t>o</w:t>
      </w:r>
      <w:r>
        <w:t>n</w:t>
      </w:r>
      <w:r>
        <w:rPr>
          <w:spacing w:val="3"/>
        </w:rPr>
        <w:t xml:space="preserve"> </w:t>
      </w:r>
      <w:r>
        <w:rPr>
          <w:spacing w:val="-6"/>
        </w:rPr>
        <w:t>l</w:t>
      </w:r>
      <w:r>
        <w:t>e</w:t>
      </w:r>
      <w:r>
        <w:rPr>
          <w:spacing w:val="-2"/>
        </w:rPr>
        <w:t xml:space="preserve"> </w:t>
      </w:r>
      <w:r>
        <w:t>q</w:t>
      </w:r>
      <w:r>
        <w:rPr>
          <w:spacing w:val="-1"/>
        </w:rPr>
        <w:t>u</w:t>
      </w:r>
      <w:r>
        <w:rPr>
          <w:spacing w:val="3"/>
        </w:rPr>
        <w:t>a</w:t>
      </w:r>
      <w:r>
        <w:t>li</w:t>
      </w:r>
      <w:r>
        <w:rPr>
          <w:spacing w:val="-2"/>
        </w:rPr>
        <w:t xml:space="preserve"> </w:t>
      </w:r>
      <w:r>
        <w:rPr>
          <w:spacing w:val="6"/>
        </w:rPr>
        <w:t>g</w:t>
      </w:r>
      <w:r>
        <w:rPr>
          <w:spacing w:val="-6"/>
        </w:rPr>
        <w:t>l</w:t>
      </w:r>
      <w:r>
        <w:t>i</w:t>
      </w:r>
      <w:r>
        <w:rPr>
          <w:spacing w:val="5"/>
        </w:rPr>
        <w:t xml:space="preserve"> </w:t>
      </w:r>
      <w:r>
        <w:rPr>
          <w:spacing w:val="-6"/>
        </w:rPr>
        <w:t>in</w:t>
      </w:r>
      <w:r>
        <w:rPr>
          <w:spacing w:val="4"/>
        </w:rPr>
        <w:t>t</w:t>
      </w:r>
      <w:r>
        <w:rPr>
          <w:spacing w:val="-6"/>
        </w:rPr>
        <w:t>e</w:t>
      </w:r>
      <w:r>
        <w:rPr>
          <w:spacing w:val="4"/>
        </w:rPr>
        <w:t>r</w:t>
      </w:r>
      <w:r>
        <w:rPr>
          <w:spacing w:val="-5"/>
        </w:rPr>
        <w:t>e</w:t>
      </w:r>
      <w:r>
        <w:rPr>
          <w:spacing w:val="5"/>
        </w:rPr>
        <w:t>s</w:t>
      </w:r>
      <w:r>
        <w:rPr>
          <w:spacing w:val="-5"/>
        </w:rPr>
        <w:t>s</w:t>
      </w:r>
      <w:r>
        <w:t>a</w:t>
      </w:r>
      <w:r>
        <w:rPr>
          <w:spacing w:val="9"/>
        </w:rPr>
        <w:t>t</w:t>
      </w:r>
      <w:r>
        <w:t>i</w:t>
      </w:r>
      <w:r>
        <w:rPr>
          <w:spacing w:val="-9"/>
        </w:rPr>
        <w:t xml:space="preserve"> </w:t>
      </w:r>
      <w:r>
        <w:rPr>
          <w:spacing w:val="-1"/>
        </w:rPr>
        <w:t>p</w:t>
      </w:r>
      <w:r>
        <w:rPr>
          <w:spacing w:val="4"/>
        </w:rPr>
        <w:t>o</w:t>
      </w:r>
      <w:r>
        <w:rPr>
          <w:spacing w:val="-5"/>
        </w:rPr>
        <w:t>s</w:t>
      </w:r>
      <w:r>
        <w:rPr>
          <w:spacing w:val="-1"/>
        </w:rPr>
        <w:t>s</w:t>
      </w:r>
      <w:r>
        <w:rPr>
          <w:spacing w:val="4"/>
        </w:rPr>
        <w:t>o</w:t>
      </w:r>
      <w:r>
        <w:rPr>
          <w:spacing w:val="-5"/>
        </w:rPr>
        <w:t>n</w:t>
      </w:r>
      <w:r>
        <w:t>o</w:t>
      </w:r>
      <w:r>
        <w:rPr>
          <w:spacing w:val="4"/>
        </w:rPr>
        <w:t xml:space="preserve"> </w:t>
      </w:r>
      <w:r>
        <w:rPr>
          <w:spacing w:val="-1"/>
        </w:rPr>
        <w:t>o</w:t>
      </w:r>
      <w:r>
        <w:t>t</w:t>
      </w:r>
      <w:r>
        <w:rPr>
          <w:spacing w:val="5"/>
        </w:rPr>
        <w:t>t</w:t>
      </w:r>
      <w:r>
        <w:rPr>
          <w:spacing w:val="-6"/>
        </w:rPr>
        <w:t>ene</w:t>
      </w:r>
      <w:r>
        <w:rPr>
          <w:spacing w:val="2"/>
        </w:rPr>
        <w:t>r</w:t>
      </w:r>
      <w:r>
        <w:t>e</w:t>
      </w:r>
      <w:r>
        <w:rPr>
          <w:spacing w:val="7"/>
        </w:rPr>
        <w:t xml:space="preserve"> </w:t>
      </w:r>
      <w:r>
        <w:rPr>
          <w:spacing w:val="-6"/>
        </w:rPr>
        <w:t>l</w:t>
      </w:r>
      <w:r>
        <w:t>e</w:t>
      </w:r>
      <w:r>
        <w:rPr>
          <w:spacing w:val="4"/>
        </w:rPr>
        <w:t xml:space="preserve"> </w:t>
      </w:r>
      <w:r>
        <w:rPr>
          <w:spacing w:val="-6"/>
        </w:rPr>
        <w:t>i</w:t>
      </w:r>
      <w:r>
        <w:rPr>
          <w:spacing w:val="4"/>
        </w:rPr>
        <w:t>n</w:t>
      </w:r>
      <w:r>
        <w:rPr>
          <w:spacing w:val="-5"/>
        </w:rPr>
        <w:t>f</w:t>
      </w:r>
      <w:r>
        <w:t>o</w:t>
      </w:r>
      <w:r>
        <w:rPr>
          <w:spacing w:val="6"/>
        </w:rPr>
        <w:t>r</w:t>
      </w:r>
      <w:r>
        <w:rPr>
          <w:spacing w:val="-11"/>
        </w:rPr>
        <w:t>m</w:t>
      </w:r>
      <w:r>
        <w:rPr>
          <w:spacing w:val="3"/>
        </w:rPr>
        <w:t>az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1"/>
        </w:rPr>
        <w:t>n</w:t>
      </w:r>
      <w:r>
        <w:t>i</w:t>
      </w:r>
      <w:r>
        <w:rPr>
          <w:spacing w:val="-2"/>
        </w:rPr>
        <w:t xml:space="preserve"> </w:t>
      </w:r>
      <w:r>
        <w:rPr>
          <w:spacing w:val="3"/>
        </w:rPr>
        <w:t>re</w:t>
      </w:r>
      <w:r>
        <w:rPr>
          <w:spacing w:val="-6"/>
        </w:rPr>
        <w:t>la</w:t>
      </w:r>
      <w:r>
        <w:rPr>
          <w:spacing w:val="8"/>
        </w:rPr>
        <w:t>t</w:t>
      </w:r>
      <w:r>
        <w:rPr>
          <w:spacing w:val="-6"/>
        </w:rPr>
        <w:t>i</w:t>
      </w:r>
      <w:r>
        <w:rPr>
          <w:spacing w:val="-1"/>
        </w:rPr>
        <w:t>v</w:t>
      </w:r>
      <w:r>
        <w:t>e</w:t>
      </w:r>
      <w:r>
        <w:rPr>
          <w:spacing w:val="-2"/>
        </w:rPr>
        <w:t xml:space="preserve"> </w:t>
      </w:r>
      <w:r>
        <w:rPr>
          <w:spacing w:val="4"/>
        </w:rPr>
        <w:t>a</w:t>
      </w:r>
      <w:r>
        <w:t>i</w:t>
      </w:r>
      <w:r>
        <w:rPr>
          <w:spacing w:val="-2"/>
        </w:rPr>
        <w:t xml:space="preserve"> </w:t>
      </w:r>
      <w:r>
        <w:rPr>
          <w:spacing w:val="1"/>
        </w:rPr>
        <w:t>pr</w:t>
      </w:r>
      <w:r>
        <w:rPr>
          <w:spacing w:val="4"/>
        </w:rPr>
        <w:t>o</w:t>
      </w:r>
      <w:r>
        <w:rPr>
          <w:spacing w:val="-6"/>
        </w:rPr>
        <w:t>c</w:t>
      </w:r>
      <w:r>
        <w:rPr>
          <w:spacing w:val="2"/>
        </w:rPr>
        <w:t>e</w:t>
      </w:r>
      <w:r>
        <w:rPr>
          <w:spacing w:val="4"/>
        </w:rPr>
        <w:t>d</w:t>
      </w:r>
      <w:r>
        <w:rPr>
          <w:spacing w:val="-6"/>
        </w:rPr>
        <w:t>im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9"/>
        </w:rPr>
        <w:t>t</w:t>
      </w:r>
      <w:r>
        <w:t xml:space="preserve">i </w:t>
      </w:r>
      <w:r>
        <w:rPr>
          <w:spacing w:val="-1"/>
        </w:rPr>
        <w:t>i</w:t>
      </w:r>
      <w:r>
        <w:t>n</w:t>
      </w:r>
      <w:r>
        <w:rPr>
          <w:spacing w:val="-1"/>
        </w:rPr>
        <w:t xml:space="preserve"> c</w:t>
      </w:r>
      <w:r>
        <w:rPr>
          <w:spacing w:val="4"/>
        </w:rPr>
        <w:t>o</w:t>
      </w:r>
      <w:r>
        <w:rPr>
          <w:spacing w:val="-1"/>
        </w:rPr>
        <w:t>rs</w:t>
      </w:r>
      <w:r>
        <w:t>o</w:t>
      </w:r>
      <w:r>
        <w:rPr>
          <w:spacing w:val="-4"/>
        </w:rPr>
        <w:t xml:space="preserve"> </w:t>
      </w:r>
      <w:r>
        <w:rPr>
          <w:spacing w:val="-1"/>
        </w:rPr>
        <w:t>ch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l</w:t>
      </w:r>
      <w:r>
        <w:t>i</w:t>
      </w:r>
      <w:r>
        <w:rPr>
          <w:spacing w:val="-14"/>
        </w:rPr>
        <w:t xml:space="preserve"> </w:t>
      </w:r>
      <w:r>
        <w:rPr>
          <w:spacing w:val="6"/>
        </w:rPr>
        <w:t>r</w:t>
      </w:r>
      <w:r>
        <w:rPr>
          <w:spacing w:val="-1"/>
        </w:rPr>
        <w:t>iguar</w:t>
      </w:r>
      <w:r>
        <w:rPr>
          <w:spacing w:val="5"/>
        </w:rPr>
        <w:t>d</w:t>
      </w:r>
      <w:r>
        <w:rPr>
          <w:spacing w:val="-1"/>
        </w:rPr>
        <w:t>i</w:t>
      </w:r>
      <w:r>
        <w:rPr>
          <w:spacing w:val="-10"/>
        </w:rPr>
        <w:t>n</w:t>
      </w:r>
      <w:r>
        <w:rPr>
          <w:spacing w:val="4"/>
        </w:rPr>
        <w:t>o</w:t>
      </w:r>
      <w:r>
        <w:t>;</w:t>
      </w:r>
    </w:p>
    <w:p w:rsidR="007E76B1" w:rsidRDefault="007E76B1" w:rsidP="009550E4">
      <w:pPr>
        <w:pStyle w:val="Corpodeltesto"/>
        <w:numPr>
          <w:ilvl w:val="0"/>
          <w:numId w:val="3"/>
        </w:numPr>
        <w:tabs>
          <w:tab w:val="left" w:pos="659"/>
        </w:tabs>
        <w:kinsoku w:val="0"/>
        <w:overflowPunct w:val="0"/>
        <w:spacing w:before="4" w:line="274" w:lineRule="exact"/>
        <w:ind w:left="660" w:right="224"/>
      </w:pPr>
      <w:r>
        <w:t>il</w:t>
      </w:r>
      <w:r>
        <w:rPr>
          <w:spacing w:val="40"/>
        </w:rPr>
        <w:t xml:space="preserve"> </w:t>
      </w:r>
      <w:r>
        <w:rPr>
          <w:spacing w:val="7"/>
        </w:rPr>
        <w:t>t</w:t>
      </w:r>
      <w:r>
        <w:rPr>
          <w:spacing w:val="-6"/>
        </w:rPr>
        <w:t>e</w:t>
      </w:r>
      <w:r>
        <w:rPr>
          <w:spacing w:val="4"/>
        </w:rPr>
        <w:t>r</w:t>
      </w:r>
      <w:r>
        <w:rPr>
          <w:spacing w:val="-6"/>
        </w:rPr>
        <w:t>mi</w:t>
      </w:r>
      <w:r>
        <w:rPr>
          <w:spacing w:val="-1"/>
        </w:rPr>
        <w:t>n</w:t>
      </w:r>
      <w:r>
        <w:t>e</w:t>
      </w:r>
      <w:r>
        <w:rPr>
          <w:spacing w:val="51"/>
        </w:rPr>
        <w:t xml:space="preserve"> </w:t>
      </w:r>
      <w:r>
        <w:rPr>
          <w:spacing w:val="1"/>
        </w:rPr>
        <w:t>f</w:t>
      </w:r>
      <w:r>
        <w:rPr>
          <w:spacing w:val="-6"/>
        </w:rPr>
        <w:t>i</w:t>
      </w:r>
      <w:r>
        <w:rPr>
          <w:spacing w:val="2"/>
        </w:rPr>
        <w:t>s</w:t>
      </w:r>
      <w:r>
        <w:rPr>
          <w:spacing w:val="-5"/>
        </w:rPr>
        <w:t>s</w:t>
      </w:r>
      <w:r>
        <w:t>a</w:t>
      </w:r>
      <w:r>
        <w:rPr>
          <w:spacing w:val="5"/>
        </w:rPr>
        <w:t>t</w:t>
      </w:r>
      <w:r>
        <w:t>o</w:t>
      </w:r>
      <w:r>
        <w:rPr>
          <w:spacing w:val="51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41"/>
        </w:rPr>
        <w:t xml:space="preserve"> </w:t>
      </w:r>
      <w:r>
        <w:rPr>
          <w:spacing w:val="-1"/>
        </w:rPr>
        <w:t>s</w:t>
      </w:r>
      <w:r>
        <w:rPr>
          <w:spacing w:val="-6"/>
        </w:rPr>
        <w:t>e</w:t>
      </w:r>
      <w:r>
        <w:rPr>
          <w:spacing w:val="3"/>
        </w:rPr>
        <w:t>d</w:t>
      </w:r>
      <w:r>
        <w:t>e</w:t>
      </w:r>
      <w:r>
        <w:rPr>
          <w:spacing w:val="47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40"/>
        </w:rPr>
        <w:t xml:space="preserve"> </w:t>
      </w:r>
      <w:r>
        <w:rPr>
          <w:spacing w:val="7"/>
        </w:rPr>
        <w:t>d</w:t>
      </w:r>
      <w:r>
        <w:rPr>
          <w:spacing w:val="-6"/>
        </w:rPr>
        <w:t>is</w:t>
      </w:r>
      <w:r>
        <w:rPr>
          <w:spacing w:val="5"/>
        </w:rPr>
        <w:t>c</w:t>
      </w:r>
      <w:r>
        <w:rPr>
          <w:spacing w:val="-6"/>
        </w:rPr>
        <w:t>i</w:t>
      </w:r>
      <w:r>
        <w:rPr>
          <w:spacing w:val="4"/>
        </w:rPr>
        <w:t>p</w:t>
      </w:r>
      <w:r>
        <w:t>l</w:t>
      </w:r>
      <w:r>
        <w:rPr>
          <w:spacing w:val="-6"/>
        </w:rPr>
        <w:t>i</w:t>
      </w:r>
      <w:r>
        <w:rPr>
          <w:spacing w:val="-1"/>
        </w:rPr>
        <w:t>n</w:t>
      </w:r>
      <w:r>
        <w:t>a</w:t>
      </w:r>
      <w:r>
        <w:rPr>
          <w:spacing w:val="51"/>
        </w:rPr>
        <w:t xml:space="preserve"> </w:t>
      </w:r>
      <w:r>
        <w:rPr>
          <w:spacing w:val="-5"/>
        </w:rPr>
        <w:t>n</w:t>
      </w:r>
      <w:r>
        <w:rPr>
          <w:spacing w:val="4"/>
        </w:rPr>
        <w:t>o</w:t>
      </w:r>
      <w:r>
        <w:rPr>
          <w:spacing w:val="6"/>
        </w:rPr>
        <w:t>r</w:t>
      </w:r>
      <w:r>
        <w:rPr>
          <w:spacing w:val="-11"/>
        </w:rPr>
        <w:t>m</w:t>
      </w:r>
      <w:r>
        <w:rPr>
          <w:spacing w:val="-6"/>
        </w:rPr>
        <w:t>a</w:t>
      </w:r>
      <w:r>
        <w:rPr>
          <w:spacing w:val="13"/>
        </w:rPr>
        <w:t>t</w:t>
      </w:r>
      <w:r>
        <w:rPr>
          <w:spacing w:val="-6"/>
        </w:rPr>
        <w:t>i</w:t>
      </w:r>
      <w:r>
        <w:rPr>
          <w:spacing w:val="-1"/>
        </w:rPr>
        <w:t>v</w:t>
      </w:r>
      <w:r>
        <w:t>a</w:t>
      </w:r>
      <w:r>
        <w:rPr>
          <w:spacing w:val="46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t>l</w:t>
      </w:r>
      <w:r>
        <w:rPr>
          <w:spacing w:val="41"/>
        </w:rPr>
        <w:t xml:space="preserve"> </w:t>
      </w:r>
      <w:r>
        <w:rPr>
          <w:spacing w:val="-5"/>
        </w:rPr>
        <w:t>p</w:t>
      </w:r>
      <w:r>
        <w:rPr>
          <w:spacing w:val="3"/>
        </w:rPr>
        <w:t>r</w:t>
      </w:r>
      <w:r>
        <w:rPr>
          <w:spacing w:val="4"/>
        </w:rPr>
        <w:t>o</w:t>
      </w:r>
      <w:r>
        <w:rPr>
          <w:spacing w:val="-6"/>
        </w:rPr>
        <w:t>c</w:t>
      </w:r>
      <w:r>
        <w:rPr>
          <w:spacing w:val="2"/>
        </w:rPr>
        <w:t>e</w:t>
      </w:r>
      <w:r>
        <w:rPr>
          <w:spacing w:val="4"/>
        </w:rPr>
        <w:t>d</w:t>
      </w:r>
      <w:r>
        <w:rPr>
          <w:spacing w:val="-6"/>
        </w:rPr>
        <w:t>im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4"/>
        </w:rPr>
        <w:t>t</w:t>
      </w:r>
      <w:r>
        <w:t>o</w:t>
      </w:r>
      <w:r>
        <w:rPr>
          <w:spacing w:val="52"/>
        </w:rPr>
        <w:t xml:space="preserve"> </w:t>
      </w:r>
      <w:r>
        <w:rPr>
          <w:spacing w:val="-1"/>
        </w:rPr>
        <w:t>p</w:t>
      </w:r>
      <w:r>
        <w:rPr>
          <w:spacing w:val="-6"/>
        </w:rPr>
        <w:t>e</w:t>
      </w:r>
      <w:r>
        <w:t>r</w:t>
      </w:r>
      <w:r>
        <w:rPr>
          <w:spacing w:val="47"/>
        </w:rPr>
        <w:t xml:space="preserve"> </w:t>
      </w:r>
      <w:r>
        <w:rPr>
          <w:spacing w:val="-6"/>
        </w:rPr>
        <w:t>l</w:t>
      </w:r>
      <w:r>
        <w:t>a</w:t>
      </w:r>
      <w:r>
        <w:rPr>
          <w:spacing w:val="47"/>
        </w:rPr>
        <w:t xml:space="preserve"> </w:t>
      </w:r>
      <w:r>
        <w:rPr>
          <w:spacing w:val="-6"/>
        </w:rPr>
        <w:t>c</w:t>
      </w:r>
      <w:r>
        <w:rPr>
          <w:spacing w:val="7"/>
        </w:rPr>
        <w:t>o</w:t>
      </w:r>
      <w:r>
        <w:rPr>
          <w:spacing w:val="-6"/>
        </w:rPr>
        <w:t>n</w:t>
      </w:r>
      <w:r>
        <w:rPr>
          <w:spacing w:val="3"/>
        </w:rPr>
        <w:t>c</w:t>
      </w:r>
      <w:r>
        <w:rPr>
          <w:spacing w:val="-6"/>
        </w:rPr>
        <w:t>l</w:t>
      </w:r>
      <w:r>
        <w:rPr>
          <w:spacing w:val="-1"/>
        </w:rPr>
        <w:t>u</w:t>
      </w:r>
      <w:r>
        <w:rPr>
          <w:spacing w:val="2"/>
        </w:rPr>
        <w:t>s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6"/>
        </w:rPr>
        <w:t>n</w:t>
      </w:r>
      <w:r>
        <w:t>e</w:t>
      </w:r>
      <w:r>
        <w:rPr>
          <w:spacing w:val="46"/>
        </w:rPr>
        <w:t xml:space="preserve"> </w:t>
      </w:r>
      <w:r>
        <w:rPr>
          <w:spacing w:val="-6"/>
        </w:rPr>
        <w:t>c</w:t>
      </w:r>
      <w:r>
        <w:rPr>
          <w:spacing w:val="7"/>
        </w:rPr>
        <w:t>o</w:t>
      </w:r>
      <w:r>
        <w:t xml:space="preserve">n </w:t>
      </w:r>
      <w:r>
        <w:rPr>
          <w:spacing w:val="-6"/>
        </w:rPr>
        <w:t>l</w:t>
      </w:r>
      <w:r>
        <w:t>'ad</w:t>
      </w:r>
      <w:r>
        <w:rPr>
          <w:spacing w:val="3"/>
        </w:rPr>
        <w:t>oz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-3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10"/>
        </w:rPr>
        <w:t xml:space="preserve"> </w:t>
      </w:r>
      <w:r>
        <w:rPr>
          <w:spacing w:val="4"/>
        </w:rPr>
        <w:t>u</w:t>
      </w:r>
      <w:r>
        <w:t>n</w:t>
      </w:r>
      <w:r>
        <w:rPr>
          <w:spacing w:val="-6"/>
        </w:rPr>
        <w:t xml:space="preserve"> </w:t>
      </w:r>
      <w:r>
        <w:t>pr</w:t>
      </w:r>
      <w:r>
        <w:rPr>
          <w:spacing w:val="6"/>
        </w:rPr>
        <w:t>o</w:t>
      </w:r>
      <w:r>
        <w:rPr>
          <w:spacing w:val="-5"/>
        </w:rPr>
        <w:t>v</w:t>
      </w:r>
      <w:r>
        <w:t>ve</w:t>
      </w:r>
      <w:r>
        <w:rPr>
          <w:spacing w:val="3"/>
        </w:rPr>
        <w:t>d</w:t>
      </w:r>
      <w:r>
        <w:rPr>
          <w:spacing w:val="-6"/>
        </w:rPr>
        <w:t>im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o</w:t>
      </w:r>
      <w:r>
        <w:rPr>
          <w:spacing w:val="4"/>
        </w:rPr>
        <w:t xml:space="preserve"> </w:t>
      </w:r>
      <w:r>
        <w:t>espre</w:t>
      </w:r>
      <w:r>
        <w:rPr>
          <w:spacing w:val="-5"/>
        </w:rPr>
        <w:t>s</w:t>
      </w:r>
      <w:r>
        <w:t>so</w:t>
      </w:r>
      <w:r>
        <w:rPr>
          <w:spacing w:val="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rPr>
          <w:spacing w:val="4"/>
        </w:rPr>
        <w:t>o</w:t>
      </w:r>
      <w:r>
        <w:t>gni</w:t>
      </w:r>
      <w:r>
        <w:rPr>
          <w:spacing w:val="-10"/>
        </w:rPr>
        <w:t xml:space="preserve"> </w:t>
      </w:r>
      <w:r>
        <w:rPr>
          <w:spacing w:val="3"/>
        </w:rPr>
        <w:t>a</w:t>
      </w:r>
      <w:r>
        <w:rPr>
          <w:spacing w:val="-11"/>
        </w:rPr>
        <w:t>l</w:t>
      </w:r>
      <w:r>
        <w:rPr>
          <w:spacing w:val="9"/>
        </w:rPr>
        <w:t>t</w:t>
      </w:r>
      <w:r>
        <w:t>ro</w:t>
      </w:r>
      <w:r>
        <w:rPr>
          <w:spacing w:val="-2"/>
        </w:rPr>
        <w:t xml:space="preserve"> </w:t>
      </w:r>
      <w:r>
        <w:t>te</w:t>
      </w:r>
      <w:r>
        <w:rPr>
          <w:spacing w:val="3"/>
        </w:rPr>
        <w:t>r</w:t>
      </w:r>
      <w:r>
        <w:rPr>
          <w:spacing w:val="-6"/>
        </w:rPr>
        <w:t>mi</w:t>
      </w:r>
      <w:r>
        <w:t>ne</w:t>
      </w:r>
      <w:r>
        <w:rPr>
          <w:spacing w:val="-2"/>
        </w:rPr>
        <w:t xml:space="preserve"> </w:t>
      </w:r>
      <w:r>
        <w:t>pr</w:t>
      </w:r>
      <w:r>
        <w:rPr>
          <w:spacing w:val="6"/>
        </w:rPr>
        <w:t>o</w:t>
      </w:r>
      <w:r>
        <w:t>ced</w:t>
      </w:r>
      <w:r>
        <w:rPr>
          <w:spacing w:val="-8"/>
        </w:rPr>
        <w:t>i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3"/>
        </w:rPr>
        <w:t>a</w:t>
      </w:r>
      <w:r>
        <w:rPr>
          <w:spacing w:val="-11"/>
        </w:rPr>
        <w:t>l</w:t>
      </w:r>
      <w:r>
        <w:t>e</w:t>
      </w:r>
      <w:r>
        <w:rPr>
          <w:spacing w:val="-3"/>
        </w:rPr>
        <w:t xml:space="preserve"> </w:t>
      </w:r>
      <w:r>
        <w:rPr>
          <w:spacing w:val="6"/>
        </w:rPr>
        <w:t>r</w:t>
      </w:r>
      <w:r>
        <w:rPr>
          <w:spacing w:val="-6"/>
        </w:rPr>
        <w:t>il</w:t>
      </w:r>
      <w:r>
        <w:rPr>
          <w:spacing w:val="3"/>
        </w:rPr>
        <w:t>e</w:t>
      </w:r>
      <w:r>
        <w:t>v</w:t>
      </w:r>
      <w:r>
        <w:rPr>
          <w:spacing w:val="3"/>
        </w:rPr>
        <w:t>a</w:t>
      </w:r>
      <w:r>
        <w:rPr>
          <w:spacing w:val="-5"/>
        </w:rPr>
        <w:t>n</w:t>
      </w:r>
      <w:r>
        <w:rPr>
          <w:spacing w:val="5"/>
        </w:rPr>
        <w:t>t</w:t>
      </w:r>
      <w:r>
        <w:t>e;</w:t>
      </w:r>
    </w:p>
    <w:p w:rsidR="007E76B1" w:rsidRDefault="007E76B1" w:rsidP="009550E4">
      <w:pPr>
        <w:pStyle w:val="Corpodeltesto"/>
        <w:numPr>
          <w:ilvl w:val="0"/>
          <w:numId w:val="3"/>
        </w:numPr>
        <w:tabs>
          <w:tab w:val="left" w:pos="659"/>
        </w:tabs>
        <w:kinsoku w:val="0"/>
        <w:overflowPunct w:val="0"/>
        <w:spacing w:before="4" w:line="274" w:lineRule="exact"/>
        <w:ind w:left="660" w:right="221"/>
      </w:pPr>
      <w:r>
        <w:t>i</w:t>
      </w:r>
      <w:r>
        <w:rPr>
          <w:spacing w:val="21"/>
        </w:rPr>
        <w:t xml:space="preserve"> </w:t>
      </w:r>
      <w:r>
        <w:t>proce</w:t>
      </w:r>
      <w:r>
        <w:rPr>
          <w:spacing w:val="5"/>
        </w:rPr>
        <w:t>d</w:t>
      </w:r>
      <w:r>
        <w:rPr>
          <w:spacing w:val="-6"/>
        </w:rPr>
        <w:t>im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9"/>
        </w:rPr>
        <w:t>t</w:t>
      </w:r>
      <w:r>
        <w:t>i</w:t>
      </w:r>
      <w:r>
        <w:rPr>
          <w:spacing w:val="14"/>
        </w:rPr>
        <w:t xml:space="preserve"> </w:t>
      </w:r>
      <w:r>
        <w:t>per</w:t>
      </w:r>
      <w:r>
        <w:rPr>
          <w:spacing w:val="27"/>
        </w:rPr>
        <w:t xml:space="preserve"> </w:t>
      </w:r>
      <w:r>
        <w:t>i</w:t>
      </w:r>
      <w:r>
        <w:rPr>
          <w:spacing w:val="14"/>
        </w:rPr>
        <w:t xml:space="preserve"> </w:t>
      </w:r>
      <w:r>
        <w:t>q</w:t>
      </w:r>
      <w:r>
        <w:rPr>
          <w:spacing w:val="4"/>
        </w:rPr>
        <w:t>u</w:t>
      </w:r>
      <w:r>
        <w:rPr>
          <w:spacing w:val="3"/>
        </w:rPr>
        <w:t>a</w:t>
      </w:r>
      <w:r>
        <w:rPr>
          <w:spacing w:val="-6"/>
        </w:rPr>
        <w:t>l</w:t>
      </w:r>
      <w:r>
        <w:t>i</w:t>
      </w:r>
      <w:r>
        <w:rPr>
          <w:spacing w:val="21"/>
        </w:rPr>
        <w:t xml:space="preserve"> </w:t>
      </w:r>
      <w:r>
        <w:t>il</w:t>
      </w:r>
      <w:r>
        <w:rPr>
          <w:spacing w:val="22"/>
        </w:rPr>
        <w:t xml:space="preserve"> </w:t>
      </w:r>
      <w:r>
        <w:t>pr</w:t>
      </w:r>
      <w:r>
        <w:rPr>
          <w:spacing w:val="4"/>
        </w:rPr>
        <w:t>o</w:t>
      </w:r>
      <w:r>
        <w:t>v</w:t>
      </w:r>
      <w:r>
        <w:rPr>
          <w:spacing w:val="-5"/>
        </w:rPr>
        <w:t>v</w:t>
      </w:r>
      <w:r>
        <w:t>e</w:t>
      </w:r>
      <w:r>
        <w:rPr>
          <w:spacing w:val="3"/>
        </w:rPr>
        <w:t>d</w:t>
      </w:r>
      <w:r>
        <w:t>i</w:t>
      </w:r>
      <w:r>
        <w:rPr>
          <w:spacing w:val="-5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o</w:t>
      </w:r>
      <w:r>
        <w:rPr>
          <w:spacing w:val="27"/>
        </w:rPr>
        <w:t xml:space="preserve"> </w:t>
      </w:r>
      <w:r>
        <w:t>de</w:t>
      </w:r>
      <w:r>
        <w:rPr>
          <w:spacing w:val="-7"/>
        </w:rPr>
        <w:t>l</w:t>
      </w:r>
      <w:r>
        <w:rPr>
          <w:spacing w:val="-6"/>
        </w:rPr>
        <w:t>l</w:t>
      </w:r>
      <w:r>
        <w:t>'</w:t>
      </w:r>
      <w:r>
        <w:rPr>
          <w:spacing w:val="3"/>
        </w:rPr>
        <w:t>a</w:t>
      </w:r>
      <w:r>
        <w:t>mmini</w:t>
      </w:r>
      <w:r>
        <w:rPr>
          <w:spacing w:val="-6"/>
        </w:rPr>
        <w:t>s</w:t>
      </w:r>
      <w:r>
        <w:rPr>
          <w:spacing w:val="5"/>
        </w:rPr>
        <w:t>t</w:t>
      </w:r>
      <w:r>
        <w:t>ra</w:t>
      </w:r>
      <w:r>
        <w:rPr>
          <w:spacing w:val="4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22"/>
        </w:rPr>
        <w:t xml:space="preserve"> </w:t>
      </w:r>
      <w:r>
        <w:t>può</w:t>
      </w:r>
      <w:r>
        <w:rPr>
          <w:spacing w:val="27"/>
        </w:rPr>
        <w:t xml:space="preserve"> </w:t>
      </w:r>
      <w:r>
        <w:t>es</w:t>
      </w:r>
      <w:r>
        <w:rPr>
          <w:spacing w:val="-6"/>
        </w:rPr>
        <w:t>s</w:t>
      </w:r>
      <w:r>
        <w:t>ere</w:t>
      </w:r>
      <w:r>
        <w:rPr>
          <w:spacing w:val="26"/>
        </w:rPr>
        <w:t xml:space="preserve"> </w:t>
      </w:r>
      <w:r>
        <w:t>sos</w:t>
      </w:r>
      <w:r>
        <w:rPr>
          <w:spacing w:val="5"/>
        </w:rPr>
        <w:t>t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4"/>
        </w:rPr>
        <w:t>u</w:t>
      </w:r>
      <w:r>
        <w:rPr>
          <w:spacing w:val="-11"/>
        </w:rPr>
        <w:t>i</w:t>
      </w:r>
      <w:r>
        <w:t>to</w:t>
      </w:r>
      <w:r>
        <w:rPr>
          <w:spacing w:val="28"/>
        </w:rPr>
        <w:t xml:space="preserve"> </w:t>
      </w:r>
      <w:r>
        <w:t>da</w:t>
      </w:r>
      <w:r>
        <w:rPr>
          <w:spacing w:val="21"/>
        </w:rPr>
        <w:t xml:space="preserve"> </w:t>
      </w:r>
      <w:r>
        <w:t>u</w:t>
      </w:r>
      <w:r>
        <w:rPr>
          <w:spacing w:val="-5"/>
        </w:rPr>
        <w:t>n</w:t>
      </w:r>
      <w:r>
        <w:t>a</w:t>
      </w:r>
      <w:r>
        <w:rPr>
          <w:w w:val="99"/>
        </w:rPr>
        <w:t xml:space="preserve"> </w:t>
      </w:r>
      <w:r>
        <w:rPr>
          <w:spacing w:val="4"/>
        </w:rPr>
        <w:t>d</w:t>
      </w:r>
      <w:r>
        <w:rPr>
          <w:spacing w:val="-11"/>
        </w:rPr>
        <w:t>i</w:t>
      </w:r>
      <w:r>
        <w:rPr>
          <w:spacing w:val="3"/>
        </w:rPr>
        <w:t>c</w:t>
      </w:r>
      <w:r>
        <w:rPr>
          <w:spacing w:val="-1"/>
        </w:rPr>
        <w:t>hiara</w:t>
      </w:r>
      <w:r>
        <w:rPr>
          <w:spacing w:val="4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25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1"/>
        </w:rPr>
        <w:t>ll</w:t>
      </w:r>
      <w:r>
        <w:rPr>
          <w:spacing w:val="2"/>
        </w:rPr>
        <w:t>'</w:t>
      </w:r>
      <w:r>
        <w:rPr>
          <w:spacing w:val="-1"/>
        </w:rPr>
        <w:t>i</w:t>
      </w:r>
      <w:r>
        <w:rPr>
          <w:spacing w:val="-10"/>
        </w:rPr>
        <w:t>n</w:t>
      </w:r>
      <w:r>
        <w:rPr>
          <w:spacing w:val="5"/>
        </w:rPr>
        <w:t>t</w:t>
      </w:r>
      <w:r>
        <w:rPr>
          <w:spacing w:val="-1"/>
        </w:rPr>
        <w:t>eres</w:t>
      </w:r>
      <w:r>
        <w:rPr>
          <w:spacing w:val="3"/>
        </w:rPr>
        <w:t>s</w:t>
      </w:r>
      <w:r>
        <w:rPr>
          <w:spacing w:val="-1"/>
        </w:rPr>
        <w:t>at</w:t>
      </w:r>
      <w:r>
        <w:rPr>
          <w:spacing w:val="6"/>
        </w:rPr>
        <w:t>o</w:t>
      </w:r>
      <w:r>
        <w:t>,</w:t>
      </w:r>
      <w:r>
        <w:rPr>
          <w:spacing w:val="20"/>
        </w:rPr>
        <w:t xml:space="preserve"> </w:t>
      </w:r>
      <w:r>
        <w:rPr>
          <w:spacing w:val="4"/>
        </w:rPr>
        <w:t>o</w:t>
      </w:r>
      <w:r>
        <w:rPr>
          <w:spacing w:val="-5"/>
        </w:rPr>
        <w:t>v</w:t>
      </w:r>
      <w:r>
        <w:rPr>
          <w:spacing w:val="-1"/>
        </w:rPr>
        <w:t>ver</w:t>
      </w:r>
      <w:r>
        <w:t>o</w:t>
      </w:r>
      <w:r>
        <w:rPr>
          <w:spacing w:val="34"/>
        </w:rPr>
        <w:t xml:space="preserve"> </w:t>
      </w:r>
      <w:r>
        <w:rPr>
          <w:spacing w:val="-1"/>
        </w:rPr>
        <w:t>i</w:t>
      </w:r>
      <w:r>
        <w:t>l</w:t>
      </w:r>
      <w:r>
        <w:rPr>
          <w:spacing w:val="14"/>
        </w:rPr>
        <w:t xml:space="preserve"> </w:t>
      </w:r>
      <w:r>
        <w:rPr>
          <w:spacing w:val="-1"/>
        </w:rPr>
        <w:t>pr</w:t>
      </w:r>
      <w:r>
        <w:rPr>
          <w:spacing w:val="8"/>
        </w:rPr>
        <w:t>o</w:t>
      </w:r>
      <w:r>
        <w:rPr>
          <w:spacing w:val="-1"/>
        </w:rPr>
        <w:t>ce</w:t>
      </w:r>
      <w:r>
        <w:rPr>
          <w:spacing w:val="4"/>
        </w:rPr>
        <w:t>d</w:t>
      </w:r>
      <w:r>
        <w:rPr>
          <w:spacing w:val="-1"/>
        </w:rPr>
        <w:t>ime</w:t>
      </w:r>
      <w:r>
        <w:rPr>
          <w:spacing w:val="-8"/>
        </w:rPr>
        <w:t>n</w:t>
      </w:r>
      <w:r>
        <w:rPr>
          <w:spacing w:val="5"/>
        </w:rPr>
        <w:t>t</w:t>
      </w:r>
      <w:r>
        <w:t>o</w:t>
      </w:r>
      <w:r>
        <w:rPr>
          <w:spacing w:val="26"/>
        </w:rPr>
        <w:t xml:space="preserve"> </w:t>
      </w:r>
      <w:r>
        <w:rPr>
          <w:spacing w:val="-1"/>
        </w:rPr>
        <w:t>pu</w:t>
      </w:r>
      <w:r>
        <w:t>ò</w:t>
      </w:r>
      <w:r>
        <w:rPr>
          <w:spacing w:val="23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3"/>
        </w:rPr>
        <w:t>c</w:t>
      </w:r>
      <w:r>
        <w:rPr>
          <w:spacing w:val="-11"/>
        </w:rPr>
        <w:t>l</w:t>
      </w:r>
      <w:r>
        <w:rPr>
          <w:spacing w:val="-1"/>
        </w:rPr>
        <w:t>ude</w:t>
      </w:r>
      <w:r>
        <w:rPr>
          <w:spacing w:val="3"/>
        </w:rPr>
        <w:t>r</w:t>
      </w:r>
      <w:r>
        <w:rPr>
          <w:spacing w:val="2"/>
        </w:rPr>
        <w:t>s</w:t>
      </w:r>
      <w:r>
        <w:t>i</w:t>
      </w:r>
      <w:r>
        <w:rPr>
          <w:spacing w:val="20"/>
        </w:rPr>
        <w:t xml:space="preserve"> </w:t>
      </w:r>
      <w:r>
        <w:rPr>
          <w:spacing w:val="-1"/>
        </w:rPr>
        <w:t>c</w:t>
      </w:r>
      <w:r>
        <w:rPr>
          <w:spacing w:val="7"/>
        </w:rPr>
        <w:t>o</w:t>
      </w:r>
      <w:r>
        <w:t>n</w:t>
      </w:r>
      <w:r>
        <w:rPr>
          <w:spacing w:val="20"/>
        </w:rPr>
        <w:t xml:space="preserve"> </w:t>
      </w:r>
      <w:r>
        <w:rPr>
          <w:spacing w:val="-1"/>
        </w:rPr>
        <w:t>i</w:t>
      </w:r>
      <w:r>
        <w:t>l</w:t>
      </w:r>
      <w:r>
        <w:rPr>
          <w:spacing w:val="25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ilen</w:t>
      </w:r>
      <w:r>
        <w:rPr>
          <w:spacing w:val="2"/>
        </w:rPr>
        <w:t>z</w:t>
      </w:r>
      <w:r>
        <w:rPr>
          <w:spacing w:val="-11"/>
        </w:rPr>
        <w:t>i</w:t>
      </w:r>
      <w:r>
        <w:t>o</w:t>
      </w:r>
      <w:r>
        <w:rPr>
          <w:spacing w:val="30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1"/>
        </w:rPr>
        <w:t>s</w:t>
      </w:r>
      <w:r>
        <w:rPr>
          <w:spacing w:val="2"/>
        </w:rPr>
        <w:t>e</w:t>
      </w:r>
      <w:r>
        <w:rPr>
          <w:spacing w:val="-5"/>
        </w:rPr>
        <w:t>n</w:t>
      </w:r>
      <w:r>
        <w:rPr>
          <w:spacing w:val="-1"/>
        </w:rPr>
        <w:t>so</w:t>
      </w:r>
    </w:p>
    <w:p w:rsidR="007E76B1" w:rsidRDefault="007E76B1" w:rsidP="007E76B1">
      <w:pPr>
        <w:pStyle w:val="Corpodeltesto"/>
        <w:kinsoku w:val="0"/>
        <w:overflowPunct w:val="0"/>
        <w:spacing w:line="275" w:lineRule="exact"/>
        <w:ind w:left="660" w:right="7359"/>
        <w:jc w:val="both"/>
      </w:pPr>
      <w:r>
        <w:t>del</w:t>
      </w:r>
      <w:r>
        <w:rPr>
          <w:spacing w:val="-8"/>
        </w:rPr>
        <w:t>l</w:t>
      </w:r>
      <w:r>
        <w:t>'ammini</w:t>
      </w:r>
      <w:r>
        <w:rPr>
          <w:spacing w:val="-6"/>
        </w:rPr>
        <w:t>s</w:t>
      </w:r>
      <w:r>
        <w:rPr>
          <w:spacing w:val="5"/>
        </w:rPr>
        <w:t>t</w:t>
      </w:r>
      <w:r>
        <w:t>raz</w:t>
      </w:r>
      <w:r>
        <w:rPr>
          <w:spacing w:val="-7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e;</w:t>
      </w:r>
    </w:p>
    <w:p w:rsidR="007E76B1" w:rsidRDefault="007E76B1" w:rsidP="009550E4">
      <w:pPr>
        <w:pStyle w:val="Corpodeltesto"/>
        <w:numPr>
          <w:ilvl w:val="0"/>
          <w:numId w:val="3"/>
        </w:numPr>
        <w:tabs>
          <w:tab w:val="left" w:pos="659"/>
        </w:tabs>
        <w:kinsoku w:val="0"/>
        <w:overflowPunct w:val="0"/>
        <w:spacing w:line="274" w:lineRule="exact"/>
        <w:ind w:left="659" w:right="222"/>
        <w:jc w:val="both"/>
      </w:pPr>
      <w:r>
        <w:rPr>
          <w:spacing w:val="4"/>
        </w:rPr>
        <w:t>g</w:t>
      </w:r>
      <w:r>
        <w:rPr>
          <w:spacing w:val="-6"/>
        </w:rPr>
        <w:t>l</w:t>
      </w:r>
      <w:r>
        <w:t>i</w:t>
      </w:r>
      <w:r>
        <w:rPr>
          <w:spacing w:val="52"/>
        </w:rPr>
        <w:t xml:space="preserve"> </w:t>
      </w:r>
      <w:r>
        <w:rPr>
          <w:spacing w:val="-6"/>
        </w:rPr>
        <w:t>s</w:t>
      </w:r>
      <w:r>
        <w:rPr>
          <w:spacing w:val="7"/>
        </w:rPr>
        <w:t>t</w:t>
      </w:r>
      <w:r>
        <w:rPr>
          <w:spacing w:val="1"/>
        </w:rPr>
        <w:t>r</w:t>
      </w:r>
      <w:r>
        <w:rPr>
          <w:spacing w:val="4"/>
        </w:rPr>
        <w:t>u</w:t>
      </w:r>
      <w:r>
        <w:rPr>
          <w:spacing w:val="-11"/>
        </w:rPr>
        <w:t>m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9"/>
        </w:rPr>
        <w:t>t</w:t>
      </w:r>
      <w:r>
        <w:t>i</w:t>
      </w:r>
      <w:r>
        <w:rPr>
          <w:spacing w:val="48"/>
        </w:rPr>
        <w:t xml:space="preserve"> </w:t>
      </w:r>
      <w:r>
        <w:rPr>
          <w:spacing w:val="3"/>
        </w:rPr>
        <w:t>d</w:t>
      </w:r>
      <w:r>
        <w:t>i</w:t>
      </w:r>
      <w:r>
        <w:rPr>
          <w:spacing w:val="53"/>
        </w:rPr>
        <w:t xml:space="preserve"> </w:t>
      </w:r>
      <w:r>
        <w:rPr>
          <w:spacing w:val="5"/>
        </w:rPr>
        <w:t>t</w:t>
      </w:r>
      <w:r>
        <w:rPr>
          <w:spacing w:val="-6"/>
        </w:rPr>
        <w:t>u</w:t>
      </w:r>
      <w:r>
        <w:rPr>
          <w:spacing w:val="4"/>
        </w:rPr>
        <w:t>t</w:t>
      </w:r>
      <w:r>
        <w:rPr>
          <w:spacing w:val="-6"/>
        </w:rPr>
        <w:t>el</w:t>
      </w:r>
      <w:r>
        <w:rPr>
          <w:spacing w:val="2"/>
        </w:rPr>
        <w:t>a</w:t>
      </w:r>
      <w:r>
        <w:t>,</w:t>
      </w:r>
      <w:r>
        <w:rPr>
          <w:spacing w:val="59"/>
        </w:rPr>
        <w:t xml:space="preserve"> </w:t>
      </w:r>
      <w:r>
        <w:rPr>
          <w:spacing w:val="3"/>
        </w:rPr>
        <w:t>a</w:t>
      </w:r>
      <w:r>
        <w:rPr>
          <w:spacing w:val="-6"/>
        </w:rPr>
        <w:t>m</w:t>
      </w:r>
      <w:r>
        <w:t>m</w:t>
      </w:r>
      <w:r>
        <w:rPr>
          <w:spacing w:val="-6"/>
        </w:rPr>
        <w:t>i</w:t>
      </w:r>
      <w:r>
        <w:rPr>
          <w:spacing w:val="4"/>
        </w:rPr>
        <w:t>n</w:t>
      </w:r>
      <w:r>
        <w:rPr>
          <w:spacing w:val="-6"/>
        </w:rPr>
        <w:t>is</w:t>
      </w:r>
      <w:r>
        <w:rPr>
          <w:spacing w:val="7"/>
        </w:rPr>
        <w:t>t</w:t>
      </w:r>
      <w:r>
        <w:rPr>
          <w:spacing w:val="1"/>
        </w:rPr>
        <w:t>r</w:t>
      </w:r>
      <w:r>
        <w:rPr>
          <w:spacing w:val="-6"/>
        </w:rPr>
        <w:t>a</w:t>
      </w:r>
      <w:r>
        <w:rPr>
          <w:spacing w:val="8"/>
        </w:rPr>
        <w:t>t</w:t>
      </w:r>
      <w:r>
        <w:rPr>
          <w:spacing w:val="-6"/>
        </w:rPr>
        <w:t>iv</w:t>
      </w:r>
      <w:r>
        <w:t>a</w:t>
      </w:r>
      <w:r>
        <w:rPr>
          <w:spacing w:val="55"/>
        </w:rPr>
        <w:t xml:space="preserve"> </w:t>
      </w:r>
      <w:r>
        <w:t>e</w:t>
      </w:r>
      <w:r>
        <w:rPr>
          <w:spacing w:val="56"/>
        </w:rPr>
        <w:t xml:space="preserve"> </w:t>
      </w:r>
      <w:r>
        <w:rPr>
          <w:spacing w:val="4"/>
        </w:rPr>
        <w:t>g</w:t>
      </w:r>
      <w:r>
        <w:rPr>
          <w:spacing w:val="-6"/>
        </w:rPr>
        <w:t>i</w:t>
      </w:r>
      <w:r>
        <w:rPr>
          <w:spacing w:val="-1"/>
        </w:rPr>
        <w:t>u</w:t>
      </w:r>
      <w:r>
        <w:rPr>
          <w:spacing w:val="6"/>
        </w:rPr>
        <w:t>r</w:t>
      </w:r>
      <w:r>
        <w:rPr>
          <w:spacing w:val="-6"/>
        </w:rPr>
        <w:t>is</w:t>
      </w:r>
      <w:r>
        <w:rPr>
          <w:spacing w:val="6"/>
        </w:rPr>
        <w:t>d</w:t>
      </w:r>
      <w:r>
        <w:rPr>
          <w:spacing w:val="-6"/>
        </w:rPr>
        <w:t>i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6"/>
        </w:rPr>
        <w:t>n</w:t>
      </w:r>
      <w:r>
        <w:rPr>
          <w:spacing w:val="3"/>
        </w:rPr>
        <w:t>a</w:t>
      </w:r>
      <w:r>
        <w:rPr>
          <w:spacing w:val="-6"/>
        </w:rPr>
        <w:t>le</w:t>
      </w:r>
      <w:r>
        <w:t xml:space="preserve">, </w:t>
      </w:r>
      <w:r>
        <w:rPr>
          <w:spacing w:val="2"/>
        </w:rPr>
        <w:t xml:space="preserve"> 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-6"/>
        </w:rPr>
        <w:t>c</w:t>
      </w:r>
      <w:r>
        <w:rPr>
          <w:spacing w:val="7"/>
        </w:rPr>
        <w:t>o</w:t>
      </w:r>
      <w:r>
        <w:rPr>
          <w:spacing w:val="-5"/>
        </w:rPr>
        <w:t>n</w:t>
      </w:r>
      <w:r>
        <w:rPr>
          <w:spacing w:val="4"/>
        </w:rPr>
        <w:t>o</w:t>
      </w:r>
      <w:r>
        <w:rPr>
          <w:spacing w:val="-5"/>
        </w:rPr>
        <w:t>s</w:t>
      </w:r>
      <w:r>
        <w:rPr>
          <w:spacing w:val="5"/>
        </w:rPr>
        <w:t>c</w:t>
      </w:r>
      <w:r>
        <w:rPr>
          <w:spacing w:val="-6"/>
        </w:rPr>
        <w:t>i</w:t>
      </w:r>
      <w:r>
        <w:rPr>
          <w:spacing w:val="-1"/>
        </w:rPr>
        <w:t>u</w:t>
      </w:r>
      <w:r>
        <w:rPr>
          <w:spacing w:val="9"/>
        </w:rPr>
        <w:t>t</w:t>
      </w:r>
      <w:r>
        <w:t>i</w:t>
      </w:r>
      <w:r>
        <w:rPr>
          <w:spacing w:val="49"/>
        </w:rPr>
        <w:t xml:space="preserve"> </w:t>
      </w:r>
      <w:r>
        <w:rPr>
          <w:spacing w:val="-6"/>
        </w:rPr>
        <w:t>d</w:t>
      </w:r>
      <w:r>
        <w:rPr>
          <w:spacing w:val="7"/>
        </w:rPr>
        <w:t>a</w:t>
      </w:r>
      <w:r>
        <w:t>l</w:t>
      </w:r>
      <w:r>
        <w:rPr>
          <w:spacing w:val="-6"/>
        </w:rPr>
        <w:t>l</w:t>
      </w:r>
      <w:r>
        <w:t xml:space="preserve">a  </w:t>
      </w:r>
      <w:r>
        <w:rPr>
          <w:spacing w:val="-6"/>
        </w:rPr>
        <w:t>le</w:t>
      </w:r>
      <w:r>
        <w:rPr>
          <w:spacing w:val="3"/>
        </w:rPr>
        <w:t>g</w:t>
      </w:r>
      <w:r>
        <w:rPr>
          <w:spacing w:val="-1"/>
        </w:rPr>
        <w:t>g</w:t>
      </w:r>
      <w:r>
        <w:t xml:space="preserve">e  </w:t>
      </w:r>
      <w:r>
        <w:rPr>
          <w:spacing w:val="-6"/>
        </w:rPr>
        <w:t>i</w:t>
      </w:r>
      <w:r>
        <w:t xml:space="preserve">n </w:t>
      </w:r>
      <w:r>
        <w:rPr>
          <w:spacing w:val="1"/>
        </w:rPr>
        <w:t xml:space="preserve"> </w:t>
      </w:r>
      <w:r>
        <w:rPr>
          <w:spacing w:val="-6"/>
        </w:rPr>
        <w:t>f</w:t>
      </w:r>
      <w:r>
        <w:rPr>
          <w:spacing w:val="4"/>
        </w:rPr>
        <w:t>a</w:t>
      </w:r>
      <w:r>
        <w:rPr>
          <w:spacing w:val="-5"/>
        </w:rPr>
        <w:t>v</w:t>
      </w:r>
      <w:r>
        <w:rPr>
          <w:spacing w:val="4"/>
        </w:rPr>
        <w:t>o</w:t>
      </w:r>
      <w:r>
        <w:rPr>
          <w:spacing w:val="1"/>
        </w:rPr>
        <w:t>r</w:t>
      </w:r>
      <w:r>
        <w:t>e</w:t>
      </w:r>
    </w:p>
    <w:p w:rsidR="007E76B1" w:rsidRDefault="007E76B1" w:rsidP="007E76B1">
      <w:pPr>
        <w:pStyle w:val="Corpodeltesto"/>
        <w:kinsoku w:val="0"/>
        <w:overflowPunct w:val="0"/>
        <w:spacing w:before="2"/>
        <w:ind w:left="660" w:right="208"/>
        <w:jc w:val="both"/>
      </w:pPr>
      <w:r>
        <w:rPr>
          <w:spacing w:val="2"/>
        </w:rPr>
        <w:t>de</w:t>
      </w:r>
      <w:r>
        <w:rPr>
          <w:spacing w:val="-7"/>
        </w:rPr>
        <w:t>l</w:t>
      </w:r>
      <w:r>
        <w:rPr>
          <w:spacing w:val="-6"/>
        </w:rPr>
        <w:t>l</w:t>
      </w:r>
      <w:r>
        <w:rPr>
          <w:spacing w:val="2"/>
        </w:rPr>
        <w:t>'</w:t>
      </w:r>
      <w:r>
        <w:rPr>
          <w:spacing w:val="-2"/>
        </w:rPr>
        <w:t>i</w:t>
      </w:r>
      <w:r>
        <w:rPr>
          <w:spacing w:val="-5"/>
        </w:rPr>
        <w:t>n</w:t>
      </w:r>
      <w:r>
        <w:rPr>
          <w:spacing w:val="2"/>
        </w:rPr>
        <w:t>ter</w:t>
      </w:r>
      <w:r>
        <w:rPr>
          <w:spacing w:val="-3"/>
        </w:rPr>
        <w:t>e</w:t>
      </w:r>
      <w:r>
        <w:rPr>
          <w:spacing w:val="2"/>
        </w:rPr>
        <w:t>s</w:t>
      </w:r>
      <w:r>
        <w:rPr>
          <w:spacing w:val="-2"/>
        </w:rPr>
        <w:t>s</w:t>
      </w:r>
      <w:r>
        <w:rPr>
          <w:spacing w:val="2"/>
        </w:rPr>
        <w:t>ato</w:t>
      </w:r>
      <w:r>
        <w:t xml:space="preserve">, </w:t>
      </w:r>
      <w:r>
        <w:rPr>
          <w:spacing w:val="-8"/>
        </w:rPr>
        <w:t>n</w:t>
      </w:r>
      <w:r>
        <w:rPr>
          <w:spacing w:val="2"/>
        </w:rPr>
        <w:t>e</w:t>
      </w:r>
      <w:r>
        <w:t>l</w:t>
      </w:r>
      <w:r>
        <w:rPr>
          <w:spacing w:val="-4"/>
        </w:rPr>
        <w:t xml:space="preserve"> </w:t>
      </w:r>
      <w:r>
        <w:rPr>
          <w:spacing w:val="2"/>
        </w:rPr>
        <w:t>cor</w:t>
      </w:r>
      <w:r>
        <w:rPr>
          <w:spacing w:val="-4"/>
        </w:rPr>
        <w:t>s</w:t>
      </w:r>
      <w:r>
        <w:t xml:space="preserve">o </w:t>
      </w:r>
      <w:r>
        <w:rPr>
          <w:spacing w:val="2"/>
        </w:rPr>
        <w:t>de</w:t>
      </w:r>
      <w:r>
        <w:t>l</w:t>
      </w:r>
      <w:r>
        <w:rPr>
          <w:spacing w:val="-9"/>
        </w:rPr>
        <w:t xml:space="preserve"> </w:t>
      </w:r>
      <w:r>
        <w:rPr>
          <w:spacing w:val="2"/>
        </w:rPr>
        <w:t>pro</w:t>
      </w:r>
      <w:r>
        <w:rPr>
          <w:spacing w:val="-2"/>
        </w:rPr>
        <w:t>c</w:t>
      </w:r>
      <w:r>
        <w:rPr>
          <w:spacing w:val="2"/>
        </w:rPr>
        <w:t>ed</w:t>
      </w:r>
      <w:r>
        <w:rPr>
          <w:spacing w:val="-7"/>
        </w:rPr>
        <w:t>i</w:t>
      </w:r>
      <w:r>
        <w:rPr>
          <w:spacing w:val="-6"/>
        </w:rPr>
        <w:t>m</w:t>
      </w:r>
      <w:r>
        <w:rPr>
          <w:spacing w:val="2"/>
        </w:rPr>
        <w:t>e</w:t>
      </w:r>
      <w:r>
        <w:rPr>
          <w:spacing w:val="-5"/>
        </w:rPr>
        <w:t>n</w:t>
      </w:r>
      <w:r>
        <w:rPr>
          <w:spacing w:val="2"/>
        </w:rPr>
        <w:t>t</w:t>
      </w:r>
      <w:r>
        <w:t>o</w:t>
      </w:r>
      <w:r>
        <w:rPr>
          <w:spacing w:val="5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pacing w:val="-8"/>
        </w:rPr>
        <w:t>n</w:t>
      </w:r>
      <w:r>
        <w:rPr>
          <w:spacing w:val="2"/>
        </w:rPr>
        <w:t>e</w:t>
      </w:r>
      <w:r>
        <w:t>i</w:t>
      </w:r>
      <w:r>
        <w:rPr>
          <w:spacing w:val="-4"/>
        </w:rPr>
        <w:t xml:space="preserve"> </w:t>
      </w:r>
      <w:r>
        <w:rPr>
          <w:spacing w:val="2"/>
        </w:rPr>
        <w:t>c</w:t>
      </w:r>
      <w:r>
        <w:rPr>
          <w:spacing w:val="6"/>
        </w:rPr>
        <w:t>o</w:t>
      </w:r>
      <w:r>
        <w:rPr>
          <w:spacing w:val="2"/>
        </w:rPr>
        <w:t>n</w:t>
      </w:r>
      <w:r>
        <w:rPr>
          <w:spacing w:val="-11"/>
        </w:rPr>
        <w:t>f</w:t>
      </w:r>
      <w:r>
        <w:rPr>
          <w:spacing w:val="2"/>
        </w:rPr>
        <w:t>ro</w:t>
      </w:r>
      <w:r>
        <w:rPr>
          <w:spacing w:val="-4"/>
        </w:rPr>
        <w:t>n</w:t>
      </w:r>
      <w:r>
        <w:rPr>
          <w:spacing w:val="2"/>
        </w:rPr>
        <w:t>t</w:t>
      </w:r>
      <w:r>
        <w:t>i</w:t>
      </w:r>
      <w:r>
        <w:rPr>
          <w:spacing w:val="-7"/>
        </w:rPr>
        <w:t xml:space="preserve"> </w:t>
      </w:r>
      <w:r>
        <w:rPr>
          <w:spacing w:val="2"/>
        </w:rPr>
        <w:t>d</w:t>
      </w:r>
      <w:r>
        <w:rPr>
          <w:spacing w:val="6"/>
        </w:rPr>
        <w:t>e</w:t>
      </w:r>
      <w:r>
        <w:t>l</w:t>
      </w:r>
      <w:r>
        <w:rPr>
          <w:spacing w:val="-6"/>
        </w:rPr>
        <w:t xml:space="preserve"> </w:t>
      </w:r>
      <w:r>
        <w:rPr>
          <w:spacing w:val="2"/>
        </w:rPr>
        <w:t>pro</w:t>
      </w:r>
      <w:r>
        <w:rPr>
          <w:spacing w:val="-6"/>
        </w:rPr>
        <w:t>v</w:t>
      </w:r>
      <w:r>
        <w:rPr>
          <w:spacing w:val="2"/>
        </w:rPr>
        <w:t>v</w:t>
      </w:r>
      <w:r>
        <w:rPr>
          <w:spacing w:val="-5"/>
        </w:rPr>
        <w:t>e</w:t>
      </w:r>
      <w:r>
        <w:rPr>
          <w:spacing w:val="2"/>
        </w:rPr>
        <w:t>d</w:t>
      </w:r>
      <w:r>
        <w:rPr>
          <w:spacing w:val="-2"/>
        </w:rPr>
        <w:t>i</w:t>
      </w:r>
      <w:r>
        <w:rPr>
          <w:spacing w:val="-6"/>
        </w:rPr>
        <w:t>m</w:t>
      </w:r>
      <w:r>
        <w:rPr>
          <w:spacing w:val="2"/>
        </w:rPr>
        <w:t>e</w:t>
      </w:r>
      <w:r>
        <w:rPr>
          <w:spacing w:val="-5"/>
        </w:rPr>
        <w:t>n</w:t>
      </w:r>
      <w:r>
        <w:rPr>
          <w:spacing w:val="2"/>
        </w:rPr>
        <w:t>t</w:t>
      </w:r>
      <w:r>
        <w:t>o</w:t>
      </w:r>
      <w:r>
        <w:rPr>
          <w:spacing w:val="6"/>
        </w:rPr>
        <w:t xml:space="preserve"> </w:t>
      </w:r>
      <w:r>
        <w:rPr>
          <w:spacing w:val="-4"/>
        </w:rPr>
        <w:t>f</w:t>
      </w:r>
      <w:r>
        <w:rPr>
          <w:spacing w:val="-6"/>
        </w:rPr>
        <w:t>i</w:t>
      </w:r>
      <w:r>
        <w:rPr>
          <w:spacing w:val="2"/>
        </w:rPr>
        <w:t>na</w:t>
      </w:r>
      <w:r>
        <w:rPr>
          <w:spacing w:val="-7"/>
        </w:rPr>
        <w:t>l</w:t>
      </w:r>
      <w:r>
        <w:t xml:space="preserve">e </w:t>
      </w:r>
      <w:r>
        <w:rPr>
          <w:spacing w:val="6"/>
        </w:rPr>
        <w:t>o</w:t>
      </w:r>
      <w:r>
        <w:rPr>
          <w:spacing w:val="2"/>
        </w:rPr>
        <w:t>v</w:t>
      </w:r>
      <w:r>
        <w:rPr>
          <w:spacing w:val="-8"/>
        </w:rPr>
        <w:t>v</w:t>
      </w:r>
      <w:r>
        <w:rPr>
          <w:spacing w:val="2"/>
        </w:rPr>
        <w:t>e</w:t>
      </w:r>
      <w:r>
        <w:rPr>
          <w:spacing w:val="-2"/>
        </w:rPr>
        <w:t>r</w:t>
      </w:r>
      <w:r>
        <w:t xml:space="preserve">o </w:t>
      </w:r>
      <w:r>
        <w:rPr>
          <w:spacing w:val="-3"/>
        </w:rPr>
        <w:t>n</w:t>
      </w:r>
      <w:r>
        <w:rPr>
          <w:spacing w:val="8"/>
        </w:rPr>
        <w:t>e</w:t>
      </w:r>
      <w:r>
        <w:t>i</w:t>
      </w:r>
      <w:r>
        <w:rPr>
          <w:w w:val="99"/>
        </w:rPr>
        <w:t xml:space="preserve"> </w:t>
      </w:r>
      <w:r>
        <w:t>casi</w:t>
      </w:r>
      <w:r>
        <w:rPr>
          <w:spacing w:val="15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ado</w:t>
      </w:r>
      <w:r>
        <w:rPr>
          <w:spacing w:val="6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t>ne</w:t>
      </w:r>
      <w:r>
        <w:rPr>
          <w:spacing w:val="16"/>
        </w:rPr>
        <w:t xml:space="preserve"> </w:t>
      </w:r>
      <w:r>
        <w:t>d</w:t>
      </w:r>
      <w:r>
        <w:rPr>
          <w:spacing w:val="3"/>
        </w:rPr>
        <w:t>e</w:t>
      </w:r>
      <w:r>
        <w:t>l</w:t>
      </w:r>
      <w:r>
        <w:rPr>
          <w:spacing w:val="16"/>
        </w:rPr>
        <w:t xml:space="preserve"> </w:t>
      </w:r>
      <w:r>
        <w:t>provvedimento</w:t>
      </w:r>
      <w:r>
        <w:rPr>
          <w:spacing w:val="20"/>
        </w:rPr>
        <w:t xml:space="preserve"> </w:t>
      </w:r>
      <w:r>
        <w:rPr>
          <w:spacing w:val="4"/>
        </w:rPr>
        <w:t>o</w:t>
      </w:r>
      <w:r>
        <w:rPr>
          <w:spacing w:val="-11"/>
        </w:rPr>
        <w:t>l</w:t>
      </w:r>
      <w:r>
        <w:rPr>
          <w:spacing w:val="5"/>
        </w:rPr>
        <w:t>t</w:t>
      </w:r>
      <w:r>
        <w:t>re</w:t>
      </w:r>
      <w:r>
        <w:rPr>
          <w:spacing w:val="22"/>
        </w:rPr>
        <w:t xml:space="preserve"> </w:t>
      </w:r>
      <w:r>
        <w:rPr>
          <w:spacing w:val="-6"/>
        </w:rPr>
        <w:t>i</w:t>
      </w:r>
      <w:r>
        <w:t>l</w:t>
      </w:r>
      <w:r>
        <w:rPr>
          <w:spacing w:val="16"/>
        </w:rPr>
        <w:t xml:space="preserve"> </w:t>
      </w:r>
      <w:r>
        <w:t>te</w:t>
      </w:r>
      <w:r>
        <w:rPr>
          <w:spacing w:val="7"/>
        </w:rPr>
        <w:t>r</w:t>
      </w:r>
      <w:r>
        <w:rPr>
          <w:spacing w:val="-6"/>
        </w:rPr>
        <w:t>m</w:t>
      </w:r>
      <w:r>
        <w:t>i</w:t>
      </w:r>
      <w:r>
        <w:rPr>
          <w:spacing w:val="-6"/>
        </w:rPr>
        <w:t>n</w:t>
      </w:r>
      <w:r>
        <w:t>e</w:t>
      </w:r>
      <w:r>
        <w:rPr>
          <w:spacing w:val="16"/>
        </w:rPr>
        <w:t xml:space="preserve"> </w:t>
      </w:r>
      <w:r>
        <w:t>prede</w:t>
      </w:r>
      <w:r>
        <w:rPr>
          <w:spacing w:val="5"/>
        </w:rPr>
        <w:t>t</w:t>
      </w:r>
      <w:r>
        <w:t>e</w:t>
      </w:r>
      <w:r>
        <w:rPr>
          <w:spacing w:val="5"/>
        </w:rPr>
        <w:t>r</w:t>
      </w:r>
      <w:r>
        <w:rPr>
          <w:spacing w:val="-6"/>
        </w:rPr>
        <w:t>mi</w:t>
      </w:r>
      <w:r>
        <w:t>na</w:t>
      </w:r>
      <w:r>
        <w:rPr>
          <w:spacing w:val="4"/>
        </w:rPr>
        <w:t>t</w:t>
      </w:r>
      <w:r>
        <w:t>o</w:t>
      </w:r>
      <w:r>
        <w:rPr>
          <w:spacing w:val="21"/>
        </w:rPr>
        <w:t xml:space="preserve"> </w:t>
      </w:r>
      <w:r>
        <w:t>per</w:t>
      </w:r>
      <w:r>
        <w:rPr>
          <w:spacing w:val="16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rPr>
          <w:spacing w:val="-5"/>
        </w:rPr>
        <w:t>s</w:t>
      </w:r>
      <w:r>
        <w:t>ua</w:t>
      </w:r>
      <w:r>
        <w:rPr>
          <w:spacing w:val="21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5"/>
        </w:rPr>
        <w:t>n</w:t>
      </w:r>
      <w:r>
        <w:rPr>
          <w:spacing w:val="3"/>
        </w:rPr>
        <w:t>c</w:t>
      </w:r>
      <w:r>
        <w:rPr>
          <w:spacing w:val="-6"/>
        </w:rPr>
        <w:t>l</w:t>
      </w:r>
      <w:r>
        <w:t>us</w:t>
      </w:r>
      <w:r>
        <w:rPr>
          <w:spacing w:val="-8"/>
        </w:rPr>
        <w:t>i</w:t>
      </w:r>
      <w:r>
        <w:rPr>
          <w:spacing w:val="9"/>
        </w:rPr>
        <w:t>o</w:t>
      </w:r>
      <w:r>
        <w:t>ne</w:t>
      </w:r>
      <w:r>
        <w:rPr>
          <w:spacing w:val="16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i</w:t>
      </w:r>
      <w:r>
        <w:rPr>
          <w:w w:val="99"/>
        </w:rPr>
        <w:t xml:space="preserve"> </w:t>
      </w:r>
      <w:r>
        <w:rPr>
          <w:spacing w:val="-11"/>
        </w:rPr>
        <w:t>m</w:t>
      </w:r>
      <w:r>
        <w:rPr>
          <w:spacing w:val="5"/>
        </w:rPr>
        <w:t>od</w:t>
      </w:r>
      <w:r>
        <w:t>i</w:t>
      </w:r>
      <w:r>
        <w:rPr>
          <w:spacing w:val="-12"/>
        </w:rPr>
        <w:t xml:space="preserve"> 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2"/>
        </w:rPr>
        <w:t xml:space="preserve"> </w:t>
      </w:r>
      <w:r>
        <w:rPr>
          <w:spacing w:val="-5"/>
        </w:rPr>
        <w:t>a</w:t>
      </w:r>
      <w:r>
        <w:rPr>
          <w:spacing w:val="5"/>
        </w:rPr>
        <w:t>tt</w:t>
      </w:r>
      <w:r>
        <w:rPr>
          <w:spacing w:val="-10"/>
        </w:rPr>
        <w:t>i</w:t>
      </w:r>
      <w:r>
        <w:t>v</w:t>
      </w:r>
      <w:r>
        <w:rPr>
          <w:spacing w:val="-1"/>
        </w:rPr>
        <w:t>a</w:t>
      </w:r>
      <w:r>
        <w:rPr>
          <w:spacing w:val="5"/>
        </w:rPr>
        <w:t>r</w:t>
      </w:r>
      <w:r>
        <w:rPr>
          <w:spacing w:val="-5"/>
        </w:rPr>
        <w:t>l</w:t>
      </w:r>
      <w:r>
        <w:rPr>
          <w:spacing w:val="-6"/>
        </w:rPr>
        <w:t>i</w:t>
      </w:r>
      <w:r>
        <w:t>;</w:t>
      </w:r>
    </w:p>
    <w:p w:rsidR="007E76B1" w:rsidRDefault="007E76B1" w:rsidP="009550E4">
      <w:pPr>
        <w:pStyle w:val="Corpodeltesto"/>
        <w:numPr>
          <w:ilvl w:val="0"/>
          <w:numId w:val="3"/>
        </w:numPr>
        <w:tabs>
          <w:tab w:val="left" w:pos="660"/>
        </w:tabs>
        <w:kinsoku w:val="0"/>
        <w:overflowPunct w:val="0"/>
        <w:spacing w:line="274" w:lineRule="exact"/>
        <w:ind w:left="660" w:right="226"/>
        <w:jc w:val="both"/>
      </w:pPr>
      <w:r>
        <w:t>il</w:t>
      </w:r>
      <w:r>
        <w:rPr>
          <w:spacing w:val="5"/>
        </w:rPr>
        <w:t xml:space="preserve"> </w:t>
      </w:r>
      <w:r>
        <w:t>l</w:t>
      </w:r>
      <w:r>
        <w:rPr>
          <w:spacing w:val="-6"/>
        </w:rPr>
        <w:t>i</w:t>
      </w:r>
      <w:r>
        <w:rPr>
          <w:spacing w:val="-1"/>
        </w:rPr>
        <w:t>n</w:t>
      </w:r>
      <w:r>
        <w:t>k</w:t>
      </w:r>
      <w:r>
        <w:rPr>
          <w:spacing w:val="2"/>
        </w:rPr>
        <w:t xml:space="preserve"> </w:t>
      </w:r>
      <w:r>
        <w:rPr>
          <w:spacing w:val="8"/>
        </w:rPr>
        <w:t>d</w:t>
      </w:r>
      <w:r>
        <w:t>i</w:t>
      </w:r>
      <w:r>
        <w:rPr>
          <w:spacing w:val="2"/>
        </w:rPr>
        <w:t xml:space="preserve"> </w:t>
      </w:r>
      <w:r>
        <w:rPr>
          <w:spacing w:val="-6"/>
        </w:rPr>
        <w:t>a</w:t>
      </w:r>
      <w:r>
        <w:rPr>
          <w:spacing w:val="6"/>
        </w:rPr>
        <w:t>c</w:t>
      </w:r>
      <w:r>
        <w:rPr>
          <w:spacing w:val="-6"/>
        </w:rPr>
        <w:t>c</w:t>
      </w:r>
      <w:r>
        <w:rPr>
          <w:spacing w:val="2"/>
        </w:rPr>
        <w:t>es</w:t>
      </w:r>
      <w:r>
        <w:rPr>
          <w:spacing w:val="-5"/>
        </w:rPr>
        <w:t>s</w:t>
      </w:r>
      <w:r>
        <w:t>o</w:t>
      </w:r>
      <w:r>
        <w:rPr>
          <w:spacing w:val="11"/>
        </w:rPr>
        <w:t xml:space="preserve"> </w:t>
      </w:r>
      <w:r>
        <w:rPr>
          <w:spacing w:val="3"/>
        </w:rPr>
        <w:t>a</w:t>
      </w:r>
      <w:r>
        <w:t>l</w:t>
      </w:r>
      <w:r>
        <w:rPr>
          <w:spacing w:val="2"/>
        </w:rPr>
        <w:t xml:space="preserve"> </w:t>
      </w:r>
      <w:r>
        <w:rPr>
          <w:spacing w:val="-5"/>
        </w:rPr>
        <w:t>s</w:t>
      </w:r>
      <w:r>
        <w:t>e</w:t>
      </w:r>
      <w:r>
        <w:rPr>
          <w:spacing w:val="1"/>
        </w:rPr>
        <w:t>r</w:t>
      </w:r>
      <w:r>
        <w:rPr>
          <w:spacing w:val="-1"/>
        </w:rPr>
        <w:t>v</w:t>
      </w:r>
      <w:r>
        <w:rPr>
          <w:spacing w:val="-6"/>
        </w:rPr>
        <w:t>i</w:t>
      </w:r>
      <w:r>
        <w:rPr>
          <w:spacing w:val="3"/>
        </w:rPr>
        <w:t>z</w:t>
      </w:r>
      <w:r>
        <w:rPr>
          <w:spacing w:val="-11"/>
        </w:rPr>
        <w:t>i</w:t>
      </w:r>
      <w:r>
        <w:t>o</w:t>
      </w:r>
      <w:r>
        <w:rPr>
          <w:spacing w:val="10"/>
        </w:rPr>
        <w:t xml:space="preserve"> </w:t>
      </w:r>
      <w:r>
        <w:rPr>
          <w:spacing w:val="4"/>
        </w:rPr>
        <w:t>o</w:t>
      </w:r>
      <w:r>
        <w:t>n</w:t>
      </w:r>
      <w:r>
        <w:rPr>
          <w:spacing w:val="9"/>
        </w:rPr>
        <w:t xml:space="preserve"> </w:t>
      </w:r>
      <w:r>
        <w:rPr>
          <w:spacing w:val="-6"/>
        </w:rPr>
        <w:t>li</w:t>
      </w:r>
      <w:r>
        <w:rPr>
          <w:spacing w:val="-1"/>
        </w:rPr>
        <w:t>n</w:t>
      </w:r>
      <w:r>
        <w:rPr>
          <w:spacing w:val="-6"/>
        </w:rPr>
        <w:t>e</w:t>
      </w:r>
      <w:r>
        <w:t>,</w:t>
      </w:r>
      <w:r>
        <w:rPr>
          <w:spacing w:val="11"/>
        </w:rPr>
        <w:t xml:space="preserve"> </w:t>
      </w:r>
      <w:r>
        <w:rPr>
          <w:spacing w:val="4"/>
        </w:rPr>
        <w:t>o</w:t>
      </w:r>
      <w:r>
        <w:rPr>
          <w:spacing w:val="-6"/>
        </w:rPr>
        <w:t>v</w:t>
      </w:r>
      <w:r>
        <w:t>e</w:t>
      </w:r>
      <w:r>
        <w:rPr>
          <w:spacing w:val="9"/>
        </w:rPr>
        <w:t xml:space="preserve"> </w:t>
      </w:r>
      <w:r>
        <w:rPr>
          <w:spacing w:val="2"/>
        </w:rPr>
        <w:t>s</w:t>
      </w:r>
      <w:r>
        <w:rPr>
          <w:spacing w:val="-6"/>
        </w:rPr>
        <w:t>i</w:t>
      </w:r>
      <w:r>
        <w:t>a</w:t>
      </w:r>
      <w:r>
        <w:rPr>
          <w:spacing w:val="2"/>
        </w:rPr>
        <w:t xml:space="preserve"> </w:t>
      </w:r>
      <w:r>
        <w:rPr>
          <w:spacing w:val="7"/>
        </w:rPr>
        <w:t>g</w:t>
      </w:r>
      <w:r>
        <w:rPr>
          <w:spacing w:val="-6"/>
        </w:rPr>
        <w:t>i</w:t>
      </w:r>
      <w:r>
        <w:t>à</w:t>
      </w:r>
      <w:r>
        <w:rPr>
          <w:spacing w:val="8"/>
        </w:rPr>
        <w:t xml:space="preserve"> </w:t>
      </w:r>
      <w:r>
        <w:rPr>
          <w:spacing w:val="4"/>
        </w:rPr>
        <w:t>d</w:t>
      </w:r>
      <w:r>
        <w:rPr>
          <w:spacing w:val="-6"/>
        </w:rPr>
        <w:t>is</w:t>
      </w:r>
      <w:r>
        <w:rPr>
          <w:spacing w:val="1"/>
        </w:rPr>
        <w:t>p</w:t>
      </w:r>
      <w:r>
        <w:rPr>
          <w:spacing w:val="4"/>
        </w:rPr>
        <w:t>o</w:t>
      </w:r>
      <w:r>
        <w:rPr>
          <w:spacing w:val="-1"/>
        </w:rPr>
        <w:t>n</w:t>
      </w:r>
      <w:r>
        <w:rPr>
          <w:spacing w:val="-6"/>
        </w:rPr>
        <w:t>i</w:t>
      </w:r>
      <w:r>
        <w:rPr>
          <w:spacing w:val="-1"/>
        </w:rPr>
        <w:t>b</w:t>
      </w:r>
      <w:r>
        <w:t>i</w:t>
      </w:r>
      <w:r>
        <w:rPr>
          <w:spacing w:val="-6"/>
        </w:rPr>
        <w:t>l</w:t>
      </w:r>
      <w:r>
        <w:t>e</w:t>
      </w:r>
      <w:r>
        <w:rPr>
          <w:spacing w:val="9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2"/>
        </w:rPr>
        <w:t xml:space="preserve"> </w:t>
      </w:r>
      <w:r>
        <w:rPr>
          <w:spacing w:val="5"/>
        </w:rPr>
        <w:t>r</w:t>
      </w:r>
      <w:r>
        <w:rPr>
          <w:spacing w:val="-6"/>
        </w:rPr>
        <w:t>e</w:t>
      </w:r>
      <w:r>
        <w:rPr>
          <w:spacing w:val="8"/>
        </w:rPr>
        <w:t>t</w:t>
      </w:r>
      <w:r>
        <w:rPr>
          <w:spacing w:val="-6"/>
        </w:rPr>
        <w:t>e</w:t>
      </w:r>
      <w:r>
        <w:t>,</w:t>
      </w:r>
      <w:r>
        <w:rPr>
          <w:spacing w:val="10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5"/>
        </w:rPr>
        <w:t>t</w:t>
      </w:r>
      <w:r>
        <w:rPr>
          <w:spacing w:val="3"/>
        </w:rPr>
        <w:t>e</w:t>
      </w:r>
      <w:r>
        <w:rPr>
          <w:spacing w:val="-11"/>
        </w:rPr>
        <w:t>m</w:t>
      </w:r>
      <w:r>
        <w:rPr>
          <w:spacing w:val="4"/>
        </w:rPr>
        <w:t>p</w:t>
      </w:r>
      <w:r>
        <w:t>i</w:t>
      </w:r>
      <w:r>
        <w:rPr>
          <w:spacing w:val="2"/>
        </w:rPr>
        <w:t xml:space="preserve"> </w:t>
      </w:r>
      <w:r>
        <w:rPr>
          <w:spacing w:val="-5"/>
        </w:rPr>
        <w:t>p</w:t>
      </w:r>
      <w:r>
        <w:rPr>
          <w:spacing w:val="5"/>
        </w:rPr>
        <w:t>r</w:t>
      </w:r>
      <w:r>
        <w:rPr>
          <w:spacing w:val="3"/>
        </w:rPr>
        <w:t>e</w:t>
      </w:r>
      <w:r>
        <w:rPr>
          <w:spacing w:val="-1"/>
        </w:rPr>
        <w:t>v</w:t>
      </w:r>
      <w:r>
        <w:rPr>
          <w:spacing w:val="-6"/>
        </w:rPr>
        <w:t>is</w:t>
      </w:r>
      <w:r>
        <w:rPr>
          <w:spacing w:val="12"/>
        </w:rPr>
        <w:t>t</w:t>
      </w:r>
      <w:r>
        <w:t>i</w:t>
      </w:r>
      <w:r>
        <w:rPr>
          <w:spacing w:val="-4"/>
        </w:rPr>
        <w:t xml:space="preserve"> </w:t>
      </w:r>
      <w:r>
        <w:rPr>
          <w:spacing w:val="4"/>
        </w:rPr>
        <w:t>p</w:t>
      </w:r>
      <w:r>
        <w:rPr>
          <w:spacing w:val="-6"/>
        </w:rPr>
        <w:t>e</w:t>
      </w:r>
      <w:r>
        <w:t>r</w:t>
      </w:r>
      <w:r>
        <w:rPr>
          <w:spacing w:val="15"/>
        </w:rPr>
        <w:t xml:space="preserve"> </w:t>
      </w:r>
      <w:r>
        <w:rPr>
          <w:spacing w:val="-6"/>
        </w:rPr>
        <w:t>l</w:t>
      </w:r>
      <w:r>
        <w:t>a</w:t>
      </w:r>
      <w:r>
        <w:rPr>
          <w:spacing w:val="2"/>
        </w:rPr>
        <w:t xml:space="preserve"> </w:t>
      </w:r>
      <w:r>
        <w:t>s</w:t>
      </w:r>
      <w:r>
        <w:rPr>
          <w:spacing w:val="4"/>
        </w:rPr>
        <w:t>u</w:t>
      </w:r>
      <w:r>
        <w:t>a</w:t>
      </w:r>
    </w:p>
    <w:p w:rsidR="007E76B1" w:rsidRDefault="007E76B1" w:rsidP="007E76B1">
      <w:pPr>
        <w:pStyle w:val="Corpodeltesto"/>
        <w:kinsoku w:val="0"/>
        <w:overflowPunct w:val="0"/>
        <w:spacing w:before="2"/>
        <w:ind w:left="660" w:right="8309"/>
        <w:jc w:val="both"/>
      </w:pPr>
      <w:r>
        <w:t>atti</w:t>
      </w:r>
      <w:r>
        <w:rPr>
          <w:spacing w:val="-8"/>
        </w:rPr>
        <w:t>v</w:t>
      </w:r>
      <w:r>
        <w:t>az</w:t>
      </w:r>
      <w:r>
        <w:rPr>
          <w:spacing w:val="-9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e;</w:t>
      </w:r>
    </w:p>
    <w:p w:rsidR="007E76B1" w:rsidRDefault="007E76B1" w:rsidP="009550E4">
      <w:pPr>
        <w:pStyle w:val="Corpodeltesto"/>
        <w:numPr>
          <w:ilvl w:val="0"/>
          <w:numId w:val="3"/>
        </w:numPr>
        <w:tabs>
          <w:tab w:val="left" w:pos="660"/>
        </w:tabs>
        <w:kinsoku w:val="0"/>
        <w:overflowPunct w:val="0"/>
        <w:spacing w:line="274" w:lineRule="exact"/>
        <w:ind w:left="660" w:right="219"/>
        <w:jc w:val="both"/>
      </w:pPr>
      <w:r>
        <w:rPr>
          <w:spacing w:val="-6"/>
        </w:rPr>
        <w:t>l</w:t>
      </w:r>
      <w:r>
        <w:t>e</w:t>
      </w:r>
      <w:r>
        <w:rPr>
          <w:spacing w:val="23"/>
        </w:rPr>
        <w:t xml:space="preserve"> </w:t>
      </w:r>
      <w:r>
        <w:rPr>
          <w:spacing w:val="-11"/>
        </w:rPr>
        <w:t>m</w:t>
      </w:r>
      <w:r>
        <w:rPr>
          <w:spacing w:val="4"/>
        </w:rPr>
        <w:t>o</w:t>
      </w:r>
      <w:r>
        <w:rPr>
          <w:spacing w:val="-1"/>
        </w:rPr>
        <w:t>d</w:t>
      </w:r>
      <w:r>
        <w:rPr>
          <w:spacing w:val="4"/>
        </w:rPr>
        <w:t>a</w:t>
      </w:r>
      <w:r>
        <w:rPr>
          <w:spacing w:val="-1"/>
        </w:rPr>
        <w:t>l</w:t>
      </w:r>
      <w:r>
        <w:rPr>
          <w:spacing w:val="-10"/>
        </w:rPr>
        <w:t>i</w:t>
      </w:r>
      <w:r>
        <w:rPr>
          <w:spacing w:val="5"/>
        </w:rPr>
        <w:t>t</w:t>
      </w:r>
      <w:r>
        <w:t>à</w:t>
      </w:r>
      <w:r>
        <w:rPr>
          <w:spacing w:val="20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27"/>
        </w:rPr>
        <w:t xml:space="preserve"> </w:t>
      </w:r>
      <w:r>
        <w:rPr>
          <w:spacing w:val="-6"/>
        </w:rPr>
        <w:t>l</w:t>
      </w:r>
      <w:r>
        <w:rPr>
          <w:spacing w:val="-1"/>
        </w:rPr>
        <w:t>'</w:t>
      </w:r>
      <w:r>
        <w:rPr>
          <w:spacing w:val="4"/>
        </w:rPr>
        <w:t>e</w:t>
      </w:r>
      <w:r>
        <w:rPr>
          <w:spacing w:val="-1"/>
        </w:rPr>
        <w:t>f</w:t>
      </w:r>
      <w:r>
        <w:rPr>
          <w:spacing w:val="-6"/>
        </w:rPr>
        <w:t>f</w:t>
      </w:r>
      <w:r>
        <w:rPr>
          <w:spacing w:val="-1"/>
        </w:rPr>
        <w:t>e</w:t>
      </w:r>
      <w:r>
        <w:rPr>
          <w:spacing w:val="4"/>
        </w:rPr>
        <w:t>t</w:t>
      </w:r>
      <w:r>
        <w:rPr>
          <w:spacing w:val="5"/>
        </w:rPr>
        <w:t>t</w:t>
      </w:r>
      <w:r>
        <w:rPr>
          <w:spacing w:val="-1"/>
        </w:rPr>
        <w:t>ua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t>i</w:t>
      </w:r>
      <w:r>
        <w:rPr>
          <w:spacing w:val="20"/>
        </w:rPr>
        <w:t xml:space="preserve"> </w:t>
      </w:r>
      <w:r>
        <w:rPr>
          <w:spacing w:val="-1"/>
        </w:rPr>
        <w:t>pagamen</w:t>
      </w:r>
      <w:r>
        <w:rPr>
          <w:spacing w:val="7"/>
        </w:rPr>
        <w:t>t</w:t>
      </w:r>
      <w:r>
        <w:t>i</w:t>
      </w:r>
      <w:r>
        <w:rPr>
          <w:spacing w:val="12"/>
        </w:rPr>
        <w:t xml:space="preserve"> </w:t>
      </w:r>
      <w:r>
        <w:rPr>
          <w:spacing w:val="3"/>
        </w:rPr>
        <w:t>e</w:t>
      </w:r>
      <w:r>
        <w:rPr>
          <w:spacing w:val="-1"/>
        </w:rPr>
        <w:t>v</w:t>
      </w:r>
      <w:r>
        <w:rPr>
          <w:spacing w:val="4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u</w:t>
      </w:r>
      <w:r>
        <w:rPr>
          <w:spacing w:val="4"/>
        </w:rPr>
        <w:t>a</w:t>
      </w:r>
      <w:r>
        <w:rPr>
          <w:spacing w:val="-6"/>
        </w:rPr>
        <w:t>lm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20"/>
        </w:rPr>
        <w:t xml:space="preserve"> </w:t>
      </w:r>
      <w:r>
        <w:rPr>
          <w:spacing w:val="-5"/>
        </w:rPr>
        <w:t>n</w:t>
      </w:r>
      <w:r>
        <w:rPr>
          <w:spacing w:val="3"/>
        </w:rPr>
        <w:t>e</w:t>
      </w:r>
      <w:r>
        <w:rPr>
          <w:spacing w:val="-1"/>
        </w:rPr>
        <w:t>cessa</w:t>
      </w:r>
      <w:r>
        <w:rPr>
          <w:spacing w:val="6"/>
        </w:rPr>
        <w:t>r</w:t>
      </w:r>
      <w:r>
        <w:rPr>
          <w:spacing w:val="-11"/>
        </w:rPr>
        <w:t>i</w:t>
      </w:r>
      <w:r>
        <w:t>,</w:t>
      </w:r>
      <w:r>
        <w:rPr>
          <w:spacing w:val="20"/>
        </w:rPr>
        <w:t xml:space="preserve"> </w:t>
      </w:r>
      <w:r>
        <w:rPr>
          <w:spacing w:val="-1"/>
        </w:rPr>
        <w:t>c</w:t>
      </w:r>
      <w:r>
        <w:rPr>
          <w:spacing w:val="7"/>
        </w:rPr>
        <w:t>o</w:t>
      </w:r>
      <w:r>
        <w:t>n</w:t>
      </w:r>
      <w:r>
        <w:rPr>
          <w:spacing w:val="20"/>
        </w:rPr>
        <w:t xml:space="preserve"> </w:t>
      </w:r>
      <w:r>
        <w:rPr>
          <w:spacing w:val="-1"/>
        </w:rPr>
        <w:t>l</w:t>
      </w:r>
      <w:r>
        <w:t>e</w:t>
      </w:r>
      <w:r>
        <w:rPr>
          <w:spacing w:val="20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>f</w:t>
      </w:r>
      <w:r>
        <w:rPr>
          <w:spacing w:val="4"/>
        </w:rPr>
        <w:t>o</w:t>
      </w:r>
      <w:r>
        <w:rPr>
          <w:spacing w:val="6"/>
        </w:rPr>
        <w:t>r</w:t>
      </w:r>
      <w:r>
        <w:rPr>
          <w:spacing w:val="-11"/>
        </w:rPr>
        <w:t>m</w:t>
      </w:r>
      <w:r>
        <w:rPr>
          <w:spacing w:val="3"/>
        </w:rPr>
        <w:t>az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1"/>
        </w:rPr>
        <w:t>n</w:t>
      </w:r>
      <w:r>
        <w:t>i</w:t>
      </w:r>
      <w:r>
        <w:rPr>
          <w:spacing w:val="12"/>
        </w:rPr>
        <w:t xml:space="preserve"> </w:t>
      </w:r>
      <w:r>
        <w:rPr>
          <w:spacing w:val="4"/>
        </w:rPr>
        <w:t>d</w:t>
      </w:r>
      <w:r>
        <w:t>i</w:t>
      </w:r>
    </w:p>
    <w:p w:rsidR="007E76B1" w:rsidRDefault="007E76B1" w:rsidP="007E76B1">
      <w:pPr>
        <w:pStyle w:val="Corpodeltesto"/>
        <w:kinsoku w:val="0"/>
        <w:overflowPunct w:val="0"/>
        <w:spacing w:before="2"/>
        <w:ind w:left="660" w:right="4911"/>
        <w:jc w:val="both"/>
      </w:pPr>
      <w:r>
        <w:t>c</w:t>
      </w:r>
      <w:r>
        <w:rPr>
          <w:spacing w:val="3"/>
        </w:rPr>
        <w:t>u</w:t>
      </w:r>
      <w:r>
        <w:t>i</w:t>
      </w:r>
      <w:r>
        <w:rPr>
          <w:spacing w:val="-11"/>
        </w:rPr>
        <w:t xml:space="preserve"> </w:t>
      </w:r>
      <w:r>
        <w:rPr>
          <w:spacing w:val="3"/>
        </w:rPr>
        <w:t>a</w:t>
      </w:r>
      <w:r>
        <w:t>l</w:t>
      </w:r>
      <w:r>
        <w:rPr>
          <w:spacing w:val="-5"/>
        </w:rPr>
        <w:t>l</w:t>
      </w:r>
      <w:r>
        <w:t>'ar</w:t>
      </w:r>
      <w:r>
        <w:rPr>
          <w:spacing w:val="5"/>
        </w:rPr>
        <w:t>t</w:t>
      </w:r>
      <w:r>
        <w:t>.</w:t>
      </w:r>
      <w:r>
        <w:rPr>
          <w:spacing w:val="-1"/>
        </w:rPr>
        <w:t xml:space="preserve"> </w:t>
      </w:r>
      <w:r>
        <w:t>36</w:t>
      </w:r>
      <w:r>
        <w:rPr>
          <w:spacing w:val="-2"/>
        </w:rPr>
        <w:t xml:space="preserve"> </w:t>
      </w:r>
      <w:r>
        <w:t>d</w:t>
      </w:r>
      <w:r>
        <w:rPr>
          <w:spacing w:val="-6"/>
        </w:rPr>
        <w:t>e</w:t>
      </w:r>
      <w:r>
        <w:t>l</w:t>
      </w:r>
      <w:r>
        <w:rPr>
          <w:spacing w:val="-5"/>
        </w:rPr>
        <w:t xml:space="preserve"> </w:t>
      </w:r>
      <w:r>
        <w:rPr>
          <w:spacing w:val="-11"/>
        </w:rPr>
        <w:t>m</w:t>
      </w:r>
      <w:r>
        <w:t>e</w:t>
      </w:r>
      <w:r>
        <w:rPr>
          <w:spacing w:val="3"/>
        </w:rPr>
        <w:t>d</w:t>
      </w:r>
      <w:r>
        <w:t>esi</w:t>
      </w:r>
      <w:r>
        <w:rPr>
          <w:spacing w:val="-8"/>
        </w:rPr>
        <w:t>m</w:t>
      </w:r>
      <w:r>
        <w:t>o</w:t>
      </w:r>
      <w:r>
        <w:rPr>
          <w:spacing w:val="3"/>
        </w:rPr>
        <w:t xml:space="preserve"> </w:t>
      </w:r>
      <w:r>
        <w:t>D.Lgs.</w:t>
      </w:r>
      <w:r>
        <w:rPr>
          <w:spacing w:val="-1"/>
        </w:rPr>
        <w:t xml:space="preserve"> </w:t>
      </w:r>
      <w:r>
        <w:rPr>
          <w:spacing w:val="-6"/>
        </w:rPr>
        <w:t>n</w:t>
      </w:r>
      <w:r>
        <w:t>.</w:t>
      </w:r>
      <w:r>
        <w:rPr>
          <w:spacing w:val="-2"/>
        </w:rPr>
        <w:t xml:space="preserve"> </w:t>
      </w:r>
      <w:r>
        <w:t>33/2013;</w:t>
      </w:r>
    </w:p>
    <w:p w:rsidR="007E76B1" w:rsidRDefault="007E76B1" w:rsidP="009550E4">
      <w:pPr>
        <w:pStyle w:val="Corpodeltesto"/>
        <w:numPr>
          <w:ilvl w:val="0"/>
          <w:numId w:val="3"/>
        </w:numPr>
        <w:tabs>
          <w:tab w:val="left" w:pos="659"/>
        </w:tabs>
        <w:kinsoku w:val="0"/>
        <w:overflowPunct w:val="0"/>
        <w:spacing w:line="274" w:lineRule="exact"/>
        <w:ind w:left="659" w:right="217"/>
        <w:jc w:val="both"/>
      </w:pPr>
      <w:r>
        <w:t>il</w:t>
      </w:r>
      <w:r>
        <w:rPr>
          <w:spacing w:val="48"/>
        </w:rPr>
        <w:t xml:space="preserve"> </w:t>
      </w:r>
      <w:r>
        <w:rPr>
          <w:spacing w:val="-5"/>
        </w:rPr>
        <w:t>n</w:t>
      </w:r>
      <w:r>
        <w:rPr>
          <w:spacing w:val="9"/>
        </w:rPr>
        <w:t>o</w:t>
      </w:r>
      <w:r>
        <w:rPr>
          <w:spacing w:val="-6"/>
        </w:rPr>
        <w:t>m</w:t>
      </w:r>
      <w:r>
        <w:t>e</w:t>
      </w:r>
      <w:r>
        <w:rPr>
          <w:spacing w:val="52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t>l</w:t>
      </w:r>
      <w:r>
        <w:rPr>
          <w:spacing w:val="45"/>
        </w:rPr>
        <w:t xml:space="preserve"> </w:t>
      </w:r>
      <w:r>
        <w:rPr>
          <w:spacing w:val="-3"/>
        </w:rPr>
        <w:t>s</w:t>
      </w:r>
      <w:r>
        <w:rPr>
          <w:spacing w:val="4"/>
        </w:rPr>
        <w:t>o</w:t>
      </w:r>
      <w:r>
        <w:rPr>
          <w:spacing w:val="-1"/>
        </w:rPr>
        <w:t>gge</w:t>
      </w:r>
      <w:r>
        <w:t>tto</w:t>
      </w:r>
      <w:r>
        <w:rPr>
          <w:spacing w:val="58"/>
        </w:rPr>
        <w:t xml:space="preserve"> </w:t>
      </w:r>
      <w:r>
        <w:t>a</w:t>
      </w:r>
      <w:r>
        <w:rPr>
          <w:spacing w:val="52"/>
        </w:rPr>
        <w:t xml:space="preserve"> </w:t>
      </w:r>
      <w:r>
        <w:rPr>
          <w:spacing w:val="-1"/>
        </w:rPr>
        <w:t>cu</w:t>
      </w:r>
      <w:r>
        <w:t>i</w:t>
      </w:r>
      <w:r>
        <w:rPr>
          <w:spacing w:val="45"/>
        </w:rPr>
        <w:t xml:space="preserve"> </w:t>
      </w:r>
      <w:r>
        <w:t>è</w:t>
      </w:r>
      <w:r>
        <w:rPr>
          <w:spacing w:val="52"/>
        </w:rPr>
        <w:t xml:space="preserve"> </w:t>
      </w:r>
      <w:r>
        <w:rPr>
          <w:spacing w:val="-1"/>
        </w:rPr>
        <w:t>a</w:t>
      </w:r>
      <w:r>
        <w:rPr>
          <w:spacing w:val="5"/>
        </w:rPr>
        <w:t>t</w:t>
      </w:r>
      <w:r>
        <w:t>t</w:t>
      </w:r>
      <w:r>
        <w:rPr>
          <w:spacing w:val="1"/>
        </w:rPr>
        <w:t>r</w:t>
      </w:r>
      <w:r>
        <w:rPr>
          <w:spacing w:val="-6"/>
        </w:rPr>
        <w:t>i</w:t>
      </w:r>
      <w:r>
        <w:rPr>
          <w:spacing w:val="-5"/>
        </w:rPr>
        <w:t>b</w:t>
      </w:r>
      <w:r>
        <w:rPr>
          <w:spacing w:val="4"/>
        </w:rPr>
        <w:t>u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4"/>
        </w:rPr>
        <w:t>o</w:t>
      </w:r>
      <w:r>
        <w:t>,</w:t>
      </w:r>
      <w:r>
        <w:rPr>
          <w:spacing w:val="56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48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a</w:t>
      </w:r>
      <w:r>
        <w:rPr>
          <w:spacing w:val="-3"/>
        </w:rPr>
        <w:t>s</w:t>
      </w:r>
      <w:r>
        <w:t>o</w:t>
      </w:r>
      <w:r>
        <w:rPr>
          <w:spacing w:val="58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49"/>
        </w:rPr>
        <w:t xml:space="preserve"> </w:t>
      </w:r>
      <w:r>
        <w:rPr>
          <w:spacing w:val="-6"/>
        </w:rPr>
        <w:t>i</w:t>
      </w:r>
      <w:r>
        <w:rPr>
          <w:spacing w:val="-5"/>
        </w:rPr>
        <w:t>n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3"/>
        </w:rPr>
        <w:t>z</w:t>
      </w:r>
      <w:r>
        <w:rPr>
          <w:spacing w:val="-6"/>
        </w:rPr>
        <w:t>i</w:t>
      </w:r>
      <w:r>
        <w:rPr>
          <w:spacing w:val="-1"/>
        </w:rPr>
        <w:t>a</w:t>
      </w:r>
      <w:r>
        <w:t xml:space="preserve">,  </w:t>
      </w:r>
      <w:r>
        <w:rPr>
          <w:spacing w:val="-6"/>
        </w:rPr>
        <w:t>i</w:t>
      </w:r>
      <w:r>
        <w:t>l</w:t>
      </w:r>
      <w:r>
        <w:rPr>
          <w:spacing w:val="49"/>
        </w:rPr>
        <w:t xml:space="preserve"> </w:t>
      </w:r>
      <w:r>
        <w:rPr>
          <w:spacing w:val="-1"/>
        </w:rPr>
        <w:t>p</w:t>
      </w:r>
      <w:r>
        <w:rPr>
          <w:spacing w:val="4"/>
        </w:rPr>
        <w:t>o</w:t>
      </w:r>
      <w:r>
        <w:rPr>
          <w:spacing w:val="5"/>
        </w:rPr>
        <w:t>t</w:t>
      </w:r>
      <w:r>
        <w:rPr>
          <w:spacing w:val="-1"/>
        </w:rPr>
        <w:t>e</w:t>
      </w:r>
      <w:r>
        <w:rPr>
          <w:spacing w:val="1"/>
        </w:rPr>
        <w:t>r</w:t>
      </w:r>
      <w:r>
        <w:t>e</w:t>
      </w:r>
      <w:r>
        <w:rPr>
          <w:spacing w:val="52"/>
        </w:rPr>
        <w:t xml:space="preserve"> </w:t>
      </w:r>
      <w:r>
        <w:rPr>
          <w:spacing w:val="-7"/>
        </w:rPr>
        <w:t>s</w:t>
      </w:r>
      <w:r>
        <w:rPr>
          <w:spacing w:val="4"/>
        </w:rPr>
        <w:t>o</w:t>
      </w:r>
      <w:r>
        <w:rPr>
          <w:spacing w:val="-7"/>
        </w:rPr>
        <w:t>s</w:t>
      </w:r>
      <w:r>
        <w:rPr>
          <w:spacing w:val="5"/>
        </w:rPr>
        <w:t>t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-1"/>
        </w:rPr>
        <w:t>u</w:t>
      </w:r>
      <w:r>
        <w:rPr>
          <w:spacing w:val="5"/>
        </w:rPr>
        <w:t>t</w:t>
      </w:r>
      <w:r>
        <w:rPr>
          <w:spacing w:val="-6"/>
        </w:rPr>
        <w:t>i</w:t>
      </w:r>
      <w:r>
        <w:rPr>
          <w:spacing w:val="-5"/>
        </w:rPr>
        <w:t>v</w:t>
      </w:r>
      <w:r>
        <w:rPr>
          <w:spacing w:val="4"/>
        </w:rPr>
        <w:t>o</w:t>
      </w:r>
      <w:r>
        <w:t>,</w:t>
      </w:r>
      <w:r>
        <w:rPr>
          <w:spacing w:val="55"/>
        </w:rPr>
        <w:t xml:space="preserve"> </w:t>
      </w:r>
      <w:r>
        <w:rPr>
          <w:spacing w:val="-5"/>
        </w:rPr>
        <w:t>n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c</w:t>
      </w:r>
      <w:r>
        <w:rPr>
          <w:spacing w:val="-5"/>
        </w:rPr>
        <w:t>h</w:t>
      </w:r>
      <w:r>
        <w:t>é</w:t>
      </w:r>
      <w:r>
        <w:rPr>
          <w:spacing w:val="58"/>
        </w:rPr>
        <w:t xml:space="preserve"> </w:t>
      </w:r>
      <w:r>
        <w:rPr>
          <w:spacing w:val="-6"/>
        </w:rPr>
        <w:t>l</w:t>
      </w:r>
      <w:r>
        <w:t>e</w:t>
      </w:r>
    </w:p>
    <w:p w:rsidR="007E76B1" w:rsidRDefault="007E76B1" w:rsidP="007E76B1">
      <w:pPr>
        <w:pStyle w:val="Corpodeltesto"/>
        <w:kinsoku w:val="0"/>
        <w:overflowPunct w:val="0"/>
        <w:spacing w:before="7" w:line="274" w:lineRule="exact"/>
        <w:ind w:left="660" w:right="215"/>
        <w:jc w:val="both"/>
      </w:pPr>
      <w:r>
        <w:rPr>
          <w:spacing w:val="-10"/>
        </w:rPr>
        <w:t>m</w:t>
      </w:r>
      <w:r>
        <w:rPr>
          <w:spacing w:val="4"/>
        </w:rPr>
        <w:t>o</w:t>
      </w:r>
      <w:r>
        <w:rPr>
          <w:spacing w:val="-1"/>
        </w:rPr>
        <w:t>d</w:t>
      </w:r>
      <w:r>
        <w:rPr>
          <w:spacing w:val="4"/>
        </w:rPr>
        <w:t>a</w:t>
      </w:r>
      <w:r>
        <w:rPr>
          <w:spacing w:val="-1"/>
        </w:rPr>
        <w:t>l</w:t>
      </w:r>
      <w:r>
        <w:rPr>
          <w:spacing w:val="-9"/>
        </w:rPr>
        <w:t>i</w:t>
      </w:r>
      <w:r>
        <w:rPr>
          <w:spacing w:val="5"/>
        </w:rPr>
        <w:t>t</w:t>
      </w:r>
      <w:r>
        <w:t>à</w:t>
      </w:r>
      <w:r>
        <w:rPr>
          <w:spacing w:val="11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5"/>
        </w:rPr>
        <w:t>t</w:t>
      </w:r>
      <w:r>
        <w:rPr>
          <w:spacing w:val="-6"/>
        </w:rPr>
        <w:t>i</w:t>
      </w:r>
      <w:r>
        <w:rPr>
          <w:spacing w:val="-5"/>
        </w:rPr>
        <w:t>v</w:t>
      </w:r>
      <w:r>
        <w:rPr>
          <w:spacing w:val="-1"/>
        </w:rPr>
        <w:t>ar</w:t>
      </w:r>
      <w:r>
        <w:t>e</w:t>
      </w:r>
      <w:r>
        <w:rPr>
          <w:spacing w:val="11"/>
        </w:rPr>
        <w:t xml:space="preserve"> </w:t>
      </w:r>
      <w:r>
        <w:rPr>
          <w:spacing w:val="7"/>
        </w:rPr>
        <w:t>t</w:t>
      </w:r>
      <w:r>
        <w:rPr>
          <w:spacing w:val="-1"/>
        </w:rPr>
        <w:t>a</w:t>
      </w:r>
      <w:r>
        <w:rPr>
          <w:spacing w:val="-6"/>
        </w:rPr>
        <w:t>l</w:t>
      </w:r>
      <w:r>
        <w:t>e</w:t>
      </w:r>
      <w:r>
        <w:rPr>
          <w:spacing w:val="12"/>
        </w:rPr>
        <w:t xml:space="preserve"> </w:t>
      </w:r>
      <w:r>
        <w:rPr>
          <w:spacing w:val="-1"/>
        </w:rPr>
        <w:t>po</w:t>
      </w:r>
      <w:r>
        <w:rPr>
          <w:spacing w:val="6"/>
        </w:rPr>
        <w:t>t</w:t>
      </w:r>
      <w:r>
        <w:rPr>
          <w:spacing w:val="-1"/>
        </w:rPr>
        <w:t>ere</w:t>
      </w:r>
      <w:r>
        <w:t>,</w:t>
      </w:r>
      <w:r>
        <w:rPr>
          <w:spacing w:val="11"/>
        </w:rPr>
        <w:t xml:space="preserve"> </w:t>
      </w:r>
      <w:r>
        <w:rPr>
          <w:spacing w:val="-7"/>
        </w:rPr>
        <w:t>c</w:t>
      </w:r>
      <w:r>
        <w:rPr>
          <w:spacing w:val="4"/>
        </w:rPr>
        <w:t>o</w:t>
      </w:r>
      <w:r>
        <w:t>n</w:t>
      </w:r>
      <w:r>
        <w:rPr>
          <w:spacing w:val="11"/>
        </w:rPr>
        <w:t xml:space="preserve"> </w:t>
      </w:r>
      <w:r>
        <w:rPr>
          <w:spacing w:val="-1"/>
        </w:rPr>
        <w:t>i</w:t>
      </w:r>
      <w:r>
        <w:rPr>
          <w:spacing w:val="-9"/>
        </w:rPr>
        <w:t>n</w:t>
      </w:r>
      <w:r>
        <w:rPr>
          <w:spacing w:val="4"/>
        </w:rPr>
        <w:t>d</w:t>
      </w:r>
      <w:r>
        <w:rPr>
          <w:spacing w:val="-6"/>
        </w:rPr>
        <w:t>i</w:t>
      </w:r>
      <w:r>
        <w:rPr>
          <w:spacing w:val="-1"/>
        </w:rPr>
        <w:t>ca</w:t>
      </w:r>
      <w:r>
        <w:rPr>
          <w:spacing w:val="3"/>
        </w:rPr>
        <w:t>z</w:t>
      </w:r>
      <w:r>
        <w:rPr>
          <w:spacing w:val="-10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t>i</w:t>
      </w:r>
      <w:r>
        <w:rPr>
          <w:spacing w:val="3"/>
        </w:rPr>
        <w:t xml:space="preserve"> </w:t>
      </w:r>
      <w:r>
        <w:rPr>
          <w:spacing w:val="-1"/>
        </w:rPr>
        <w:t>reca</w:t>
      </w:r>
      <w:r>
        <w:rPr>
          <w:spacing w:val="5"/>
        </w:rPr>
        <w:t>p</w:t>
      </w:r>
      <w:r>
        <w:rPr>
          <w:spacing w:val="-10"/>
        </w:rPr>
        <w:t>i</w:t>
      </w:r>
      <w:r>
        <w:rPr>
          <w:spacing w:val="10"/>
        </w:rPr>
        <w:t>t</w:t>
      </w:r>
      <w:r>
        <w:t>i</w:t>
      </w:r>
      <w:r>
        <w:rPr>
          <w:spacing w:val="4"/>
        </w:rPr>
        <w:t xml:space="preserve"> </w:t>
      </w:r>
      <w:r>
        <w:rPr>
          <w:spacing w:val="5"/>
        </w:rPr>
        <w:t>t</w:t>
      </w:r>
      <w:r>
        <w:rPr>
          <w:spacing w:val="3"/>
        </w:rPr>
        <w:t>e</w:t>
      </w:r>
      <w:r>
        <w:rPr>
          <w:spacing w:val="-10"/>
        </w:rPr>
        <w:t>l</w:t>
      </w:r>
      <w:r>
        <w:rPr>
          <w:spacing w:val="3"/>
        </w:rPr>
        <w:t>e</w:t>
      </w:r>
      <w:r>
        <w:rPr>
          <w:spacing w:val="-8"/>
        </w:rPr>
        <w:t>f</w:t>
      </w:r>
      <w:r>
        <w:rPr>
          <w:spacing w:val="9"/>
        </w:rPr>
        <w:t>o</w:t>
      </w:r>
      <w:r>
        <w:rPr>
          <w:spacing w:val="-1"/>
        </w:rPr>
        <w:t>nic</w:t>
      </w:r>
      <w:r>
        <w:t>i</w:t>
      </w:r>
      <w:r>
        <w:rPr>
          <w:spacing w:val="11"/>
        </w:rPr>
        <w:t xml:space="preserve"> </w:t>
      </w:r>
      <w:r>
        <w:t>e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-6"/>
        </w:rPr>
        <w:t>l</w:t>
      </w:r>
      <w:r>
        <w:t>e</w:t>
      </w:r>
      <w:r>
        <w:rPr>
          <w:spacing w:val="11"/>
        </w:rPr>
        <w:t xml:space="preserve"> </w:t>
      </w:r>
      <w:r>
        <w:rPr>
          <w:spacing w:val="3"/>
        </w:rPr>
        <w:t>c</w:t>
      </w:r>
      <w:r>
        <w:rPr>
          <w:spacing w:val="-1"/>
        </w:rPr>
        <w:t>ase</w:t>
      </w:r>
      <w:r>
        <w:rPr>
          <w:spacing w:val="2"/>
        </w:rPr>
        <w:t>l</w:t>
      </w:r>
      <w:r>
        <w:rPr>
          <w:spacing w:val="-6"/>
        </w:rPr>
        <w:t>l</w:t>
      </w:r>
      <w:r>
        <w:t>e</w:t>
      </w:r>
      <w:r>
        <w:rPr>
          <w:spacing w:val="11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4"/>
        </w:rPr>
        <w:t xml:space="preserve"> </w:t>
      </w:r>
      <w:r>
        <w:rPr>
          <w:spacing w:val="-1"/>
        </w:rPr>
        <w:t>p</w:t>
      </w:r>
      <w:r>
        <w:rPr>
          <w:spacing w:val="5"/>
        </w:rPr>
        <w:t>o</w:t>
      </w:r>
      <w:r>
        <w:rPr>
          <w:spacing w:val="-1"/>
        </w:rPr>
        <w:t>s</w:t>
      </w:r>
      <w:r>
        <w:rPr>
          <w:spacing w:val="3"/>
        </w:rPr>
        <w:t>t</w:t>
      </w:r>
      <w:r>
        <w:t>a</w:t>
      </w:r>
      <w:r>
        <w:rPr>
          <w:w w:val="99"/>
        </w:rPr>
        <w:t xml:space="preserve"> </w:t>
      </w:r>
      <w:r>
        <w:rPr>
          <w:spacing w:val="3"/>
        </w:rPr>
        <w:t>e</w:t>
      </w:r>
      <w:r>
        <w:rPr>
          <w:spacing w:val="-11"/>
        </w:rPr>
        <w:t>l</w:t>
      </w:r>
      <w:r>
        <w:rPr>
          <w:spacing w:val="-2"/>
        </w:rPr>
        <w:t>e</w:t>
      </w:r>
      <w:r>
        <w:rPr>
          <w:spacing w:val="5"/>
        </w:rPr>
        <w:t>tt</w:t>
      </w:r>
      <w:r>
        <w:rPr>
          <w:spacing w:val="-4"/>
        </w:rPr>
        <w:t>r</w:t>
      </w:r>
      <w:r>
        <w:rPr>
          <w:spacing w:val="4"/>
        </w:rPr>
        <w:t>o</w:t>
      </w:r>
      <w:r>
        <w:rPr>
          <w:spacing w:val="-1"/>
        </w:rPr>
        <w:t>n</w:t>
      </w:r>
      <w:r>
        <w:rPr>
          <w:spacing w:val="-11"/>
        </w:rPr>
        <w:t>i</w:t>
      </w:r>
      <w:r>
        <w:rPr>
          <w:spacing w:val="-2"/>
        </w:rPr>
        <w:t>c</w:t>
      </w:r>
      <w:r>
        <w:t>a</w:t>
      </w:r>
      <w:r>
        <w:rPr>
          <w:spacing w:val="-4"/>
        </w:rPr>
        <w:t xml:space="preserve"> </w:t>
      </w:r>
      <w:r>
        <w:rPr>
          <w:spacing w:val="-6"/>
        </w:rPr>
        <w:t>i</w:t>
      </w:r>
      <w:r>
        <w:rPr>
          <w:spacing w:val="-3"/>
        </w:rPr>
        <w:t>s</w:t>
      </w:r>
      <w:r>
        <w:rPr>
          <w:spacing w:val="9"/>
        </w:rPr>
        <w:t>t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-1"/>
        </w:rPr>
        <w:t>u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6"/>
        </w:rPr>
        <w:t>n</w:t>
      </w:r>
      <w:r>
        <w:rPr>
          <w:spacing w:val="3"/>
        </w:rPr>
        <w:t>a</w:t>
      </w:r>
      <w:r>
        <w:rPr>
          <w:spacing w:val="-6"/>
        </w:rPr>
        <w:t>l</w:t>
      </w:r>
      <w:r>
        <w:t>e</w:t>
      </w:r>
    </w:p>
    <w:p w:rsidR="007E76B1" w:rsidRDefault="007E76B1" w:rsidP="009550E4">
      <w:pPr>
        <w:pStyle w:val="Corpodeltesto"/>
        <w:numPr>
          <w:ilvl w:val="0"/>
          <w:numId w:val="3"/>
        </w:numPr>
        <w:tabs>
          <w:tab w:val="left" w:pos="659"/>
        </w:tabs>
        <w:kinsoku w:val="0"/>
        <w:overflowPunct w:val="0"/>
        <w:spacing w:before="4" w:line="274" w:lineRule="exact"/>
        <w:ind w:left="660" w:right="211"/>
      </w:pPr>
      <w:r>
        <w:t>i</w:t>
      </w:r>
      <w:r>
        <w:rPr>
          <w:spacing w:val="32"/>
        </w:rPr>
        <w:t xml:space="preserve"> </w:t>
      </w:r>
      <w:r>
        <w:rPr>
          <w:spacing w:val="6"/>
        </w:rPr>
        <w:t>r</w:t>
      </w:r>
      <w:r>
        <w:rPr>
          <w:spacing w:val="-6"/>
        </w:rPr>
        <w:t>is</w:t>
      </w:r>
      <w:r>
        <w:rPr>
          <w:spacing w:val="6"/>
        </w:rPr>
        <w:t>u</w:t>
      </w:r>
      <w:r>
        <w:rPr>
          <w:spacing w:val="-11"/>
        </w:rPr>
        <w:t>l</w:t>
      </w:r>
      <w:r>
        <w:rPr>
          <w:spacing w:val="5"/>
        </w:rPr>
        <w:t>t</w:t>
      </w:r>
      <w:r>
        <w:rPr>
          <w:spacing w:val="-6"/>
        </w:rPr>
        <w:t>a</w:t>
      </w:r>
      <w:r>
        <w:rPr>
          <w:spacing w:val="13"/>
        </w:rPr>
        <w:t>t</w:t>
      </w:r>
      <w:r>
        <w:t>i</w:t>
      </w:r>
      <w:r>
        <w:rPr>
          <w:spacing w:val="32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t>l</w:t>
      </w:r>
      <w:r>
        <w:rPr>
          <w:spacing w:val="-6"/>
        </w:rPr>
        <w:t>l</w:t>
      </w:r>
      <w:r>
        <w:t>e</w:t>
      </w:r>
      <w:r>
        <w:rPr>
          <w:spacing w:val="45"/>
        </w:rPr>
        <w:t xml:space="preserve"> </w:t>
      </w:r>
      <w:r>
        <w:rPr>
          <w:spacing w:val="-6"/>
        </w:rPr>
        <w:t>in</w:t>
      </w:r>
      <w:r>
        <w:rPr>
          <w:spacing w:val="-1"/>
        </w:rPr>
        <w:t>d</w:t>
      </w:r>
      <w:r>
        <w:rPr>
          <w:spacing w:val="-6"/>
        </w:rPr>
        <w:t>a</w:t>
      </w:r>
      <w:r>
        <w:rPr>
          <w:spacing w:val="7"/>
        </w:rPr>
        <w:t>g</w:t>
      </w:r>
      <w:r>
        <w:rPr>
          <w:spacing w:val="-6"/>
        </w:rPr>
        <w:t>i</w:t>
      </w:r>
      <w:r>
        <w:rPr>
          <w:spacing w:val="4"/>
        </w:rPr>
        <w:t>n</w:t>
      </w:r>
      <w:r>
        <w:t>i</w:t>
      </w:r>
      <w:r>
        <w:rPr>
          <w:spacing w:val="38"/>
        </w:rPr>
        <w:t xml:space="preserve"> </w:t>
      </w:r>
      <w:r>
        <w:rPr>
          <w:spacing w:val="2"/>
        </w:rPr>
        <w:t>d</w:t>
      </w:r>
      <w:r>
        <w:t>i</w:t>
      </w:r>
      <w:r>
        <w:rPr>
          <w:spacing w:val="39"/>
        </w:rPr>
        <w:t xml:space="preserve"> </w:t>
      </w:r>
      <w:r>
        <w:t>“</w:t>
      </w:r>
      <w:r>
        <w:rPr>
          <w:i/>
          <w:iCs/>
        </w:rPr>
        <w:t>customer</w:t>
      </w:r>
      <w:r>
        <w:rPr>
          <w:i/>
          <w:iCs/>
          <w:spacing w:val="41"/>
        </w:rPr>
        <w:t xml:space="preserve"> </w:t>
      </w:r>
      <w:r>
        <w:rPr>
          <w:i/>
          <w:iCs/>
        </w:rPr>
        <w:t>sati</w:t>
      </w:r>
      <w:r>
        <w:rPr>
          <w:i/>
          <w:iCs/>
          <w:spacing w:val="-6"/>
        </w:rPr>
        <w:t>s</w:t>
      </w:r>
      <w:r>
        <w:rPr>
          <w:i/>
          <w:iCs/>
          <w:spacing w:val="5"/>
        </w:rPr>
        <w:t>f</w:t>
      </w:r>
      <w:r>
        <w:rPr>
          <w:i/>
          <w:iCs/>
        </w:rPr>
        <w:t>action</w:t>
      </w:r>
      <w:r>
        <w:t>”</w:t>
      </w:r>
      <w:r>
        <w:rPr>
          <w:spacing w:val="40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5"/>
        </w:rPr>
        <w:t>n</w:t>
      </w:r>
      <w:r>
        <w:t>dot</w:t>
      </w:r>
      <w:r>
        <w:rPr>
          <w:spacing w:val="5"/>
        </w:rPr>
        <w:t>t</w:t>
      </w:r>
      <w:r>
        <w:t>e</w:t>
      </w:r>
      <w:r>
        <w:rPr>
          <w:spacing w:val="35"/>
        </w:rPr>
        <w:t xml:space="preserve"> </w:t>
      </w:r>
      <w:r>
        <w:t>sul</w:t>
      </w:r>
      <w:r>
        <w:rPr>
          <w:spacing w:val="-7"/>
        </w:rPr>
        <w:t>l</w:t>
      </w:r>
      <w:r>
        <w:t>a</w:t>
      </w:r>
      <w:r>
        <w:rPr>
          <w:spacing w:val="40"/>
        </w:rPr>
        <w:t xml:space="preserve"> </w:t>
      </w:r>
      <w:r>
        <w:t>qu</w:t>
      </w:r>
      <w:r>
        <w:rPr>
          <w:spacing w:val="3"/>
        </w:rPr>
        <w:t>a</w:t>
      </w:r>
      <w:r>
        <w:rPr>
          <w:spacing w:val="-6"/>
        </w:rPr>
        <w:t>l</w:t>
      </w:r>
      <w:r>
        <w:rPr>
          <w:spacing w:val="-11"/>
        </w:rPr>
        <w:t>i</w:t>
      </w:r>
      <w:r>
        <w:rPr>
          <w:spacing w:val="5"/>
        </w:rPr>
        <w:t>t</w:t>
      </w:r>
      <w:r>
        <w:t>à</w:t>
      </w:r>
      <w:r>
        <w:rPr>
          <w:spacing w:val="40"/>
        </w:rPr>
        <w:t xml:space="preserve"> </w:t>
      </w:r>
      <w:r>
        <w:t>d</w:t>
      </w:r>
      <w:r>
        <w:rPr>
          <w:spacing w:val="3"/>
        </w:rPr>
        <w:t>e</w:t>
      </w:r>
      <w:r>
        <w:t>i</w:t>
      </w:r>
      <w:r>
        <w:rPr>
          <w:spacing w:val="35"/>
        </w:rPr>
        <w:t xml:space="preserve"> </w:t>
      </w:r>
      <w:r>
        <w:t>se</w:t>
      </w:r>
      <w:r>
        <w:rPr>
          <w:spacing w:val="4"/>
        </w:rPr>
        <w:t>r</w:t>
      </w:r>
      <w:r>
        <w:t>v</w:t>
      </w:r>
      <w:r>
        <w:rPr>
          <w:spacing w:val="-6"/>
        </w:rPr>
        <w:t>i</w:t>
      </w:r>
      <w:r>
        <w:rPr>
          <w:spacing w:val="3"/>
        </w:rPr>
        <w:t>z</w:t>
      </w:r>
      <w:r>
        <w:t>i</w:t>
      </w:r>
      <w:r>
        <w:rPr>
          <w:spacing w:val="35"/>
        </w:rPr>
        <w:t xml:space="preserve"> </w:t>
      </w:r>
      <w:r>
        <w:t>er</w:t>
      </w:r>
      <w:r>
        <w:rPr>
          <w:spacing w:val="6"/>
        </w:rPr>
        <w:t>o</w:t>
      </w:r>
      <w:r>
        <w:t>g</w:t>
      </w:r>
      <w:r>
        <w:rPr>
          <w:spacing w:val="-7"/>
        </w:rPr>
        <w:t>a</w:t>
      </w:r>
      <w:r>
        <w:rPr>
          <w:spacing w:val="5"/>
        </w:rPr>
        <w:t>t</w:t>
      </w:r>
      <w:r>
        <w:t>i</w:t>
      </w:r>
      <w:r>
        <w:rPr>
          <w:w w:val="99"/>
        </w:rPr>
        <w:t xml:space="preserve"> </w:t>
      </w:r>
      <w:r>
        <w:rPr>
          <w:spacing w:val="-6"/>
        </w:rPr>
        <w:t>a</w:t>
      </w:r>
      <w:r>
        <w:rPr>
          <w:spacing w:val="3"/>
        </w:rPr>
        <w:t>t</w:t>
      </w:r>
      <w:r>
        <w:rPr>
          <w:spacing w:val="5"/>
        </w:rPr>
        <w:t>t</w:t>
      </w:r>
      <w:r>
        <w:rPr>
          <w:spacing w:val="1"/>
        </w:rPr>
        <w:t>r</w:t>
      </w:r>
      <w:r>
        <w:rPr>
          <w:spacing w:val="-6"/>
        </w:rPr>
        <w:t>av</w:t>
      </w:r>
      <w:r>
        <w:rPr>
          <w:spacing w:val="1"/>
        </w:rPr>
        <w:t>er</w:t>
      </w:r>
      <w:r>
        <w:rPr>
          <w:spacing w:val="-5"/>
        </w:rPr>
        <w:t>s</w:t>
      </w:r>
      <w:r>
        <w:t>o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rPr>
          <w:spacing w:val="-11"/>
        </w:rPr>
        <w:t>i</w:t>
      </w:r>
      <w:r>
        <w:rPr>
          <w:spacing w:val="-1"/>
        </w:rPr>
        <w:t>v</w:t>
      </w:r>
      <w:r>
        <w:rPr>
          <w:spacing w:val="-6"/>
        </w:rPr>
        <w:t>e</w:t>
      </w:r>
      <w:r>
        <w:rPr>
          <w:spacing w:val="4"/>
        </w:rPr>
        <w:t>r</w:t>
      </w:r>
      <w:r>
        <w:rPr>
          <w:spacing w:val="2"/>
        </w:rPr>
        <w:t>s</w:t>
      </w:r>
      <w:r>
        <w:t>i</w:t>
      </w:r>
      <w:r>
        <w:rPr>
          <w:spacing w:val="-9"/>
        </w:rPr>
        <w:t xml:space="preserve"> </w:t>
      </w:r>
      <w:r>
        <w:rPr>
          <w:spacing w:val="3"/>
        </w:rPr>
        <w:t>ca</w:t>
      </w:r>
      <w:r>
        <w:rPr>
          <w:spacing w:val="-6"/>
        </w:rPr>
        <w:t>n</w:t>
      </w:r>
      <w:r>
        <w:rPr>
          <w:spacing w:val="3"/>
        </w:rPr>
        <w:t>a</w:t>
      </w:r>
      <w:r>
        <w:rPr>
          <w:spacing w:val="-6"/>
        </w:rPr>
        <w:t>li</w:t>
      </w:r>
      <w:r>
        <w:t>,</w:t>
      </w:r>
      <w:r>
        <w:rPr>
          <w:spacing w:val="5"/>
        </w:rPr>
        <w:t xml:space="preserve"> </w:t>
      </w:r>
      <w:r>
        <w:rPr>
          <w:spacing w:val="-8"/>
        </w:rPr>
        <w:t>f</w:t>
      </w:r>
      <w:r>
        <w:rPr>
          <w:spacing w:val="3"/>
        </w:rPr>
        <w:t>a</w:t>
      </w:r>
      <w:r>
        <w:rPr>
          <w:spacing w:val="-6"/>
        </w:rPr>
        <w:t>c</w:t>
      </w:r>
      <w:r>
        <w:rPr>
          <w:spacing w:val="7"/>
        </w:rPr>
        <w:t>e</w:t>
      </w:r>
      <w:r>
        <w:rPr>
          <w:spacing w:val="-5"/>
        </w:rPr>
        <w:t>n</w:t>
      </w:r>
      <w:r>
        <w:rPr>
          <w:spacing w:val="-1"/>
        </w:rPr>
        <w:t>d</w:t>
      </w:r>
      <w:r>
        <w:rPr>
          <w:spacing w:val="4"/>
        </w:rPr>
        <w:t>o</w:t>
      </w:r>
      <w:r>
        <w:rPr>
          <w:spacing w:val="-6"/>
        </w:rPr>
        <w:t>n</w:t>
      </w:r>
      <w:r>
        <w:t>e</w:t>
      </w:r>
      <w:r>
        <w:rPr>
          <w:spacing w:val="-3"/>
        </w:rPr>
        <w:t xml:space="preserve"> </w:t>
      </w:r>
      <w:r>
        <w:rPr>
          <w:spacing w:val="8"/>
        </w:rPr>
        <w:t>r</w:t>
      </w:r>
      <w:r>
        <w:rPr>
          <w:spacing w:val="-6"/>
        </w:rPr>
        <w:t>il</w:t>
      </w:r>
      <w:r>
        <w:rPr>
          <w:spacing w:val="3"/>
        </w:rPr>
        <w:t>e</w:t>
      </w:r>
      <w:r>
        <w:rPr>
          <w:spacing w:val="-6"/>
        </w:rPr>
        <w:t>va</w:t>
      </w:r>
      <w:r>
        <w:rPr>
          <w:spacing w:val="4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6"/>
        </w:rPr>
        <w:t>i</w:t>
      </w:r>
      <w:r>
        <w:t>l</w:t>
      </w:r>
      <w:r>
        <w:rPr>
          <w:spacing w:val="-3"/>
        </w:rPr>
        <w:t xml:space="preserve"> </w:t>
      </w:r>
      <w:r>
        <w:t>r</w:t>
      </w:r>
      <w:r>
        <w:rPr>
          <w:spacing w:val="3"/>
        </w:rPr>
        <w:t>e</w:t>
      </w:r>
      <w:r>
        <w:rPr>
          <w:spacing w:val="-6"/>
        </w:rPr>
        <w:t>la</w:t>
      </w:r>
      <w:r>
        <w:rPr>
          <w:spacing w:val="8"/>
        </w:rPr>
        <w:t>t</w:t>
      </w:r>
      <w:r>
        <w:rPr>
          <w:spacing w:val="-6"/>
        </w:rPr>
        <w:t>iv</w:t>
      </w:r>
      <w:r>
        <w:t>o</w:t>
      </w:r>
      <w:r>
        <w:rPr>
          <w:spacing w:val="2"/>
        </w:rPr>
        <w:t xml:space="preserve"> </w:t>
      </w:r>
      <w:r>
        <w:rPr>
          <w:spacing w:val="3"/>
        </w:rPr>
        <w:t>a</w:t>
      </w:r>
      <w:r>
        <w:rPr>
          <w:spacing w:val="-5"/>
        </w:rPr>
        <w:t>n</w:t>
      </w:r>
      <w:r>
        <w:rPr>
          <w:spacing w:val="-1"/>
        </w:rPr>
        <w:t>d</w:t>
      </w:r>
      <w:r>
        <w:rPr>
          <w:spacing w:val="3"/>
        </w:rPr>
        <w:t>a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4"/>
        </w:rPr>
        <w:t>t</w:t>
      </w:r>
      <w:r>
        <w:rPr>
          <w:spacing w:val="-1"/>
        </w:rPr>
        <w:t>o</w:t>
      </w:r>
      <w:r>
        <w:t>.</w:t>
      </w: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before="3" w:line="200" w:lineRule="exact"/>
        <w:rPr>
          <w:sz w:val="20"/>
          <w:szCs w:val="20"/>
        </w:rPr>
      </w:pPr>
    </w:p>
    <w:p w:rsidR="007E76B1" w:rsidRDefault="007E76B1" w:rsidP="009550E4">
      <w:pPr>
        <w:pStyle w:val="Titolo3"/>
        <w:numPr>
          <w:ilvl w:val="1"/>
          <w:numId w:val="7"/>
        </w:numPr>
        <w:tabs>
          <w:tab w:val="left" w:pos="824"/>
        </w:tabs>
        <w:kinsoku w:val="0"/>
        <w:overflowPunct w:val="0"/>
        <w:spacing w:line="278" w:lineRule="exact"/>
        <w:ind w:right="218" w:firstLine="0"/>
        <w:jc w:val="both"/>
        <w:rPr>
          <w:b w:val="0"/>
          <w:bCs w:val="0"/>
        </w:rPr>
      </w:pPr>
      <w:r>
        <w:t>Realizzazione di</w:t>
      </w:r>
      <w:r>
        <w:rPr>
          <w:spacing w:val="1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sist</w:t>
      </w:r>
      <w:r>
        <w:rPr>
          <w:spacing w:val="4"/>
        </w:rPr>
        <w:t>e</w:t>
      </w:r>
      <w:r>
        <w:rPr>
          <w:spacing w:val="-6"/>
        </w:rPr>
        <w:t>m</w:t>
      </w:r>
      <w:r>
        <w:t>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moni</w:t>
      </w:r>
      <w:r>
        <w:rPr>
          <w:spacing w:val="6"/>
        </w:rPr>
        <w:t>t</w:t>
      </w:r>
      <w:r>
        <w:rPr>
          <w:spacing w:val="-6"/>
        </w:rPr>
        <w:t>o</w:t>
      </w:r>
      <w:r>
        <w:rPr>
          <w:spacing w:val="4"/>
        </w:rPr>
        <w:t>r</w:t>
      </w:r>
      <w:r>
        <w:t>aggio</w:t>
      </w:r>
      <w:r>
        <w:rPr>
          <w:spacing w:val="1"/>
        </w:rPr>
        <w:t xml:space="preserve"> </w:t>
      </w:r>
      <w:r>
        <w:rPr>
          <w:spacing w:val="-8"/>
        </w:rPr>
        <w:t>d</w:t>
      </w:r>
      <w:r>
        <w:t>ei</w:t>
      </w:r>
      <w:r>
        <w:rPr>
          <w:spacing w:val="1"/>
        </w:rPr>
        <w:t xml:space="preserve"> </w:t>
      </w:r>
      <w:r>
        <w:t>rapporti</w:t>
      </w:r>
      <w:r>
        <w:rPr>
          <w:spacing w:val="1"/>
        </w:rPr>
        <w:t xml:space="preserve"> </w:t>
      </w:r>
      <w:r>
        <w:t>tra</w:t>
      </w:r>
      <w:r>
        <w:rPr>
          <w:spacing w:val="1"/>
        </w:rPr>
        <w:t xml:space="preserve"> </w:t>
      </w:r>
      <w:r>
        <w:t>l'</w:t>
      </w:r>
      <w:r>
        <w:rPr>
          <w:spacing w:val="5"/>
        </w:rPr>
        <w:t>A</w:t>
      </w:r>
      <w:r>
        <w:t>m</w:t>
      </w:r>
      <w:r>
        <w:rPr>
          <w:spacing w:val="-6"/>
        </w:rPr>
        <w:t>m</w:t>
      </w:r>
      <w:r>
        <w:rPr>
          <w:spacing w:val="4"/>
        </w:rPr>
        <w:t>i</w:t>
      </w:r>
      <w:r>
        <w:rPr>
          <w:spacing w:val="-6"/>
        </w:rPr>
        <w:t>n</w:t>
      </w:r>
      <w:r>
        <w:t>ist</w:t>
      </w:r>
      <w:r>
        <w:rPr>
          <w:spacing w:val="4"/>
        </w:rPr>
        <w:t>ra</w:t>
      </w:r>
      <w:r>
        <w:rPr>
          <w:spacing w:val="-6"/>
        </w:rPr>
        <w:t>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>e</w:t>
      </w:r>
      <w:r>
        <w:rPr>
          <w:spacing w:val="1"/>
        </w:rPr>
        <w:t xml:space="preserve"> </w:t>
      </w:r>
      <w:r>
        <w:t>e</w:t>
      </w:r>
      <w:r>
        <w:rPr>
          <w:w w:val="99"/>
        </w:rPr>
        <w:t xml:space="preserve"> </w:t>
      </w:r>
      <w:r>
        <w:t>i</w:t>
      </w:r>
      <w:r>
        <w:rPr>
          <w:spacing w:val="16"/>
        </w:rPr>
        <w:t xml:space="preserve"> </w:t>
      </w:r>
      <w:r>
        <w:t>s</w:t>
      </w:r>
      <w:r>
        <w:rPr>
          <w:spacing w:val="-6"/>
        </w:rPr>
        <w:t>o</w:t>
      </w:r>
      <w:r>
        <w:t>ggetti</w:t>
      </w:r>
      <w:r>
        <w:rPr>
          <w:spacing w:val="17"/>
        </w:rPr>
        <w:t xml:space="preserve"> </w:t>
      </w:r>
      <w:r>
        <w:rPr>
          <w:spacing w:val="4"/>
        </w:rPr>
        <w:t>c</w:t>
      </w:r>
      <w:r>
        <w:rPr>
          <w:spacing w:val="-6"/>
        </w:rPr>
        <w:t>h</w:t>
      </w:r>
      <w:r>
        <w:t>e</w:t>
      </w:r>
      <w:r>
        <w:rPr>
          <w:spacing w:val="17"/>
        </w:rPr>
        <w:t xml:space="preserve"> </w:t>
      </w:r>
      <w:r>
        <w:rPr>
          <w:spacing w:val="4"/>
        </w:rPr>
        <w:t>c</w:t>
      </w:r>
      <w:r>
        <w:t>on</w:t>
      </w:r>
      <w:r>
        <w:rPr>
          <w:spacing w:val="10"/>
        </w:rPr>
        <w:t xml:space="preserve"> </w:t>
      </w:r>
      <w:r>
        <w:t>essa</w:t>
      </w:r>
      <w:r>
        <w:rPr>
          <w:spacing w:val="19"/>
        </w:rPr>
        <w:t xml:space="preserve"> </w:t>
      </w:r>
      <w:r>
        <w:t>st</w:t>
      </w:r>
      <w:r>
        <w:rPr>
          <w:spacing w:val="4"/>
        </w:rPr>
        <w:t>i</w:t>
      </w:r>
      <w:r>
        <w:t>pul</w:t>
      </w:r>
      <w:r>
        <w:rPr>
          <w:spacing w:val="4"/>
        </w:rPr>
        <w:t>a</w:t>
      </w:r>
      <w:r>
        <w:t>no</w:t>
      </w:r>
      <w:r>
        <w:rPr>
          <w:spacing w:val="10"/>
        </w:rPr>
        <w:t xml:space="preserve"> </w:t>
      </w:r>
      <w:r>
        <w:rPr>
          <w:spacing w:val="6"/>
        </w:rPr>
        <w:t>c</w:t>
      </w:r>
      <w:r>
        <w:t>o</w:t>
      </w:r>
      <w:r>
        <w:rPr>
          <w:spacing w:val="-6"/>
        </w:rPr>
        <w:t>n</w:t>
      </w:r>
      <w:r>
        <w:t>tra</w:t>
      </w:r>
      <w:r>
        <w:rPr>
          <w:spacing w:val="4"/>
        </w:rPr>
        <w:t>t</w:t>
      </w:r>
      <w:r>
        <w:t>ti</w:t>
      </w:r>
      <w:r>
        <w:rPr>
          <w:spacing w:val="17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in</w:t>
      </w:r>
      <w:r>
        <w:rPr>
          <w:spacing w:val="-7"/>
        </w:rPr>
        <w:t>d</w:t>
      </w:r>
      <w:r>
        <w:t>ic</w:t>
      </w:r>
      <w:r>
        <w:rPr>
          <w:spacing w:val="4"/>
        </w:rPr>
        <w:t>a</w:t>
      </w:r>
      <w:r>
        <w:rPr>
          <w:spacing w:val="-6"/>
        </w:rPr>
        <w:t>z</w:t>
      </w:r>
      <w:r>
        <w:rPr>
          <w:spacing w:val="4"/>
        </w:rPr>
        <w:t>i</w:t>
      </w:r>
      <w:r>
        <w:t>one</w:t>
      </w:r>
      <w:r>
        <w:rPr>
          <w:spacing w:val="16"/>
        </w:rPr>
        <w:t xml:space="preserve"> </w:t>
      </w:r>
      <w:r>
        <w:t>delle</w:t>
      </w:r>
      <w:r>
        <w:rPr>
          <w:spacing w:val="22"/>
        </w:rPr>
        <w:t xml:space="preserve"> </w:t>
      </w:r>
      <w:r>
        <w:rPr>
          <w:spacing w:val="-6"/>
        </w:rPr>
        <w:t>u</w:t>
      </w:r>
      <w:r>
        <w:t>lter</w:t>
      </w:r>
      <w:r>
        <w:rPr>
          <w:spacing w:val="4"/>
        </w:rPr>
        <w:t>i</w:t>
      </w:r>
      <w:r>
        <w:rPr>
          <w:spacing w:val="-6"/>
        </w:rPr>
        <w:t>o</w:t>
      </w:r>
      <w:r>
        <w:t>ri</w:t>
      </w:r>
      <w:r>
        <w:rPr>
          <w:spacing w:val="17"/>
        </w:rPr>
        <w:t xml:space="preserve"> </w:t>
      </w:r>
      <w:r>
        <w:rPr>
          <w:spacing w:val="4"/>
        </w:rPr>
        <w:t>i</w:t>
      </w:r>
      <w:r>
        <w:rPr>
          <w:spacing w:val="-6"/>
        </w:rPr>
        <w:t>n</w:t>
      </w:r>
      <w:r>
        <w:rPr>
          <w:spacing w:val="4"/>
        </w:rPr>
        <w:t>i</w:t>
      </w:r>
      <w:r>
        <w:rPr>
          <w:spacing w:val="-6"/>
        </w:rPr>
        <w:t>z</w:t>
      </w:r>
      <w:r>
        <w:t>iati</w:t>
      </w:r>
      <w:r>
        <w:rPr>
          <w:spacing w:val="4"/>
        </w:rPr>
        <w:t>v</w:t>
      </w:r>
      <w:r>
        <w:t>e</w:t>
      </w:r>
      <w:r>
        <w:rPr>
          <w:w w:val="99"/>
        </w:rPr>
        <w:t xml:space="preserve"> </w:t>
      </w:r>
      <w:r>
        <w:rPr>
          <w:spacing w:val="-6"/>
        </w:rPr>
        <w:t>n</w:t>
      </w:r>
      <w:r>
        <w:t>ell'</w:t>
      </w:r>
      <w:r>
        <w:rPr>
          <w:spacing w:val="4"/>
        </w:rPr>
        <w:t>a</w:t>
      </w:r>
      <w:r>
        <w:t>mbi</w:t>
      </w:r>
      <w:r>
        <w:rPr>
          <w:spacing w:val="4"/>
        </w:rPr>
        <w:t>t</w:t>
      </w:r>
      <w:r>
        <w:t>o</w:t>
      </w:r>
      <w:r>
        <w:rPr>
          <w:spacing w:val="-14"/>
        </w:rPr>
        <w:t xml:space="preserve"> </w:t>
      </w:r>
      <w:r>
        <w:rPr>
          <w:spacing w:val="-6"/>
        </w:rPr>
        <w:t>d</w:t>
      </w:r>
      <w:r>
        <w:rPr>
          <w:spacing w:val="4"/>
        </w:rPr>
        <w:t>e</w:t>
      </w:r>
      <w:r>
        <w:t>i</w:t>
      </w:r>
      <w:r>
        <w:rPr>
          <w:spacing w:val="-9"/>
        </w:rPr>
        <w:t xml:space="preserve"> </w:t>
      </w:r>
      <w:r>
        <w:t>co</w:t>
      </w:r>
      <w:r>
        <w:rPr>
          <w:spacing w:val="-6"/>
        </w:rPr>
        <w:t>n</w:t>
      </w:r>
      <w:r>
        <w:t>tra</w:t>
      </w:r>
      <w:r>
        <w:rPr>
          <w:spacing w:val="4"/>
        </w:rPr>
        <w:t>t</w:t>
      </w:r>
      <w:r>
        <w:t>ti</w:t>
      </w:r>
      <w:r>
        <w:rPr>
          <w:spacing w:val="-10"/>
        </w:rPr>
        <w:t xml:space="preserve"> </w:t>
      </w:r>
      <w:r>
        <w:t>pubblici</w:t>
      </w:r>
    </w:p>
    <w:p w:rsidR="007E76B1" w:rsidRDefault="007E76B1" w:rsidP="007E76B1">
      <w:pPr>
        <w:kinsoku w:val="0"/>
        <w:overflowPunct w:val="0"/>
        <w:spacing w:before="9" w:line="150" w:lineRule="exact"/>
        <w:rPr>
          <w:sz w:val="15"/>
          <w:szCs w:val="15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pStyle w:val="Titolo4"/>
        <w:kinsoku w:val="0"/>
        <w:overflowPunct w:val="0"/>
        <w:ind w:right="8797"/>
        <w:jc w:val="both"/>
        <w:rPr>
          <w:b w:val="0"/>
          <w:bCs w:val="0"/>
        </w:rPr>
      </w:pPr>
      <w:r>
        <w:rPr>
          <w:spacing w:val="3"/>
        </w:rPr>
        <w:t>M</w:t>
      </w:r>
      <w:r>
        <w:rPr>
          <w:spacing w:val="-1"/>
        </w:rPr>
        <w:t>ISURA:</w:t>
      </w:r>
    </w:p>
    <w:p w:rsidR="007E76B1" w:rsidRDefault="007E76B1" w:rsidP="007E76B1">
      <w:pPr>
        <w:kinsoku w:val="0"/>
        <w:overflowPunct w:val="0"/>
        <w:spacing w:before="3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ind w:right="214"/>
        <w:jc w:val="both"/>
      </w:pPr>
      <w:r>
        <w:t>I</w:t>
      </w:r>
      <w:r>
        <w:rPr>
          <w:spacing w:val="2"/>
        </w:rPr>
        <w:t xml:space="preserve"> </w:t>
      </w:r>
      <w:r>
        <w:rPr>
          <w:spacing w:val="-2"/>
        </w:rPr>
        <w:t>R</w:t>
      </w:r>
      <w:r>
        <w:rPr>
          <w:spacing w:val="-1"/>
        </w:rPr>
        <w:t>e</w:t>
      </w:r>
      <w:r>
        <w:rPr>
          <w:spacing w:val="-3"/>
        </w:rPr>
        <w:t>s</w:t>
      </w:r>
      <w:r>
        <w:t>p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3"/>
        </w:rPr>
        <w:t>s</w:t>
      </w:r>
      <w:r>
        <w:rPr>
          <w:spacing w:val="4"/>
        </w:rPr>
        <w:t>a</w:t>
      </w:r>
      <w:r>
        <w:rPr>
          <w:spacing w:val="-1"/>
        </w:rPr>
        <w:t>b</w:t>
      </w:r>
      <w:r>
        <w:t>ili</w:t>
      </w:r>
      <w:r>
        <w:rPr>
          <w:spacing w:val="58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53"/>
        </w:rPr>
        <w:t xml:space="preserve"> </w:t>
      </w:r>
      <w:r>
        <w:t>Area</w:t>
      </w:r>
      <w:r>
        <w:rPr>
          <w:spacing w:val="58"/>
        </w:rPr>
        <w:t xml:space="preserve"> </w:t>
      </w:r>
      <w:r>
        <w:rPr>
          <w:spacing w:val="-5"/>
        </w:rPr>
        <w:t>d</w:t>
      </w:r>
      <w:r>
        <w:rPr>
          <w:spacing w:val="4"/>
        </w:rPr>
        <w:t>o</w:t>
      </w:r>
      <w:r>
        <w:rPr>
          <w:spacing w:val="-5"/>
        </w:rPr>
        <w:t>v</w:t>
      </w:r>
      <w:r>
        <w:rPr>
          <w:spacing w:val="4"/>
        </w:rPr>
        <w:t>r</w:t>
      </w:r>
      <w:r>
        <w:rPr>
          <w:spacing w:val="-6"/>
        </w:rPr>
        <w:t>a</w:t>
      </w:r>
      <w:r>
        <w:t>n</w:t>
      </w:r>
      <w:r>
        <w:rPr>
          <w:spacing w:val="-5"/>
        </w:rPr>
        <w:t>n</w:t>
      </w:r>
      <w:r>
        <w:rPr>
          <w:spacing w:val="4"/>
        </w:rPr>
        <w:t>o</w:t>
      </w:r>
      <w:r>
        <w:t>,</w:t>
      </w:r>
      <w:r>
        <w:rPr>
          <w:spacing w:val="2"/>
        </w:rPr>
        <w:t xml:space="preserve"> </w:t>
      </w:r>
      <w:r>
        <w:t>a</w:t>
      </w:r>
      <w:r>
        <w:rPr>
          <w:spacing w:val="-5"/>
        </w:rPr>
        <w:t>n</w:t>
      </w:r>
      <w:r>
        <w:rPr>
          <w:spacing w:val="4"/>
        </w:rPr>
        <w:t>c</w:t>
      </w:r>
      <w:r>
        <w:rPr>
          <w:spacing w:val="-7"/>
        </w:rPr>
        <w:t>h</w:t>
      </w:r>
      <w:r>
        <w:t>e</w:t>
      </w:r>
      <w:r>
        <w:rPr>
          <w:spacing w:val="3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3"/>
        </w:rPr>
        <w:t xml:space="preserve"> </w:t>
      </w:r>
      <w:r>
        <w:rPr>
          <w:spacing w:val="4"/>
        </w:rPr>
        <w:t>c</w:t>
      </w:r>
      <w:r>
        <w:rPr>
          <w:spacing w:val="-5"/>
        </w:rPr>
        <w:t>a</w:t>
      </w:r>
      <w:r>
        <w:rPr>
          <w:spacing w:val="-3"/>
        </w:rPr>
        <w:t>s</w:t>
      </w:r>
      <w:r>
        <w:t>o</w:t>
      </w:r>
      <w:r>
        <w:rPr>
          <w:spacing w:val="6"/>
        </w:rPr>
        <w:t xml:space="preserve"> </w:t>
      </w:r>
      <w:r>
        <w:t>di</w:t>
      </w:r>
      <w:r>
        <w:rPr>
          <w:spacing w:val="53"/>
        </w:rPr>
        <w:t xml:space="preserve"> </w:t>
      </w:r>
      <w:r>
        <w:rPr>
          <w:spacing w:val="4"/>
        </w:rPr>
        <w:t>u</w:t>
      </w:r>
      <w:r>
        <w:t>n</w:t>
      </w:r>
      <w:r>
        <w:rPr>
          <w:spacing w:val="57"/>
        </w:rPr>
        <w:t xml:space="preserve"> </w:t>
      </w:r>
      <w:r>
        <w:rPr>
          <w:spacing w:val="4"/>
        </w:rPr>
        <w:t>a</w:t>
      </w:r>
      <w:r>
        <w:t>f</w:t>
      </w:r>
      <w:r>
        <w:rPr>
          <w:spacing w:val="4"/>
        </w:rPr>
        <w:t>f</w:t>
      </w:r>
      <w:r>
        <w:rPr>
          <w:spacing w:val="-9"/>
        </w:rPr>
        <w:t>i</w:t>
      </w:r>
      <w:r>
        <w:t>d</w:t>
      </w:r>
      <w:r>
        <w:rPr>
          <w:spacing w:val="4"/>
        </w:rPr>
        <w:t>a</w:t>
      </w:r>
      <w:r>
        <w:rPr>
          <w:spacing w:val="-7"/>
        </w:rPr>
        <w:t>m</w:t>
      </w:r>
      <w:r>
        <w:rPr>
          <w:spacing w:val="4"/>
        </w:rPr>
        <w:t>e</w:t>
      </w:r>
      <w:r>
        <w:rPr>
          <w:spacing w:val="-7"/>
        </w:rPr>
        <w:t>n</w:t>
      </w:r>
      <w:r>
        <w:rPr>
          <w:spacing w:val="4"/>
        </w:rPr>
        <w:t>t</w:t>
      </w:r>
      <w:r>
        <w:t>o</w:t>
      </w:r>
      <w:r>
        <w:rPr>
          <w:spacing w:val="7"/>
        </w:rPr>
        <w:t xml:space="preserve"> </w:t>
      </w:r>
      <w:r>
        <w:rPr>
          <w:spacing w:val="-7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3"/>
        </w:rPr>
        <w:t>s</w:t>
      </w:r>
      <w:r>
        <w:rPr>
          <w:spacing w:val="-1"/>
        </w:rPr>
        <w:t>e</w:t>
      </w:r>
      <w:r>
        <w:rPr>
          <w:spacing w:val="-5"/>
        </w:rPr>
        <w:t>n</w:t>
      </w:r>
      <w:r>
        <w:rPr>
          <w:spacing w:val="9"/>
        </w:rPr>
        <w:t>t</w:t>
      </w:r>
      <w:r>
        <w:rPr>
          <w:spacing w:val="-11"/>
        </w:rPr>
        <w:t>i</w:t>
      </w:r>
      <w:r>
        <w:rPr>
          <w:spacing w:val="4"/>
        </w:rPr>
        <w:t>t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a</w:t>
      </w:r>
      <w:r>
        <w:t>d</w:t>
      </w:r>
      <w:r>
        <w:rPr>
          <w:spacing w:val="3"/>
        </w:rPr>
        <w:t xml:space="preserve"> </w:t>
      </w:r>
      <w:r>
        <w:rPr>
          <w:spacing w:val="-2"/>
        </w:rPr>
        <w:t>u</w:t>
      </w:r>
      <w:r>
        <w:t>n</w:t>
      </w:r>
      <w:r>
        <w:rPr>
          <w:spacing w:val="57"/>
        </w:rPr>
        <w:t xml:space="preserve"> </w:t>
      </w:r>
      <w:r>
        <w:t>un</w:t>
      </w:r>
      <w:r>
        <w:rPr>
          <w:spacing w:val="-6"/>
        </w:rPr>
        <w:t>i</w:t>
      </w:r>
      <w:r>
        <w:rPr>
          <w:spacing w:val="-1"/>
        </w:rPr>
        <w:t>c</w:t>
      </w:r>
      <w:r>
        <w:t xml:space="preserve">o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raente</w:t>
      </w:r>
      <w:r>
        <w:t>,</w:t>
      </w:r>
      <w:r>
        <w:rPr>
          <w:spacing w:val="32"/>
        </w:rPr>
        <w:t xml:space="preserve"> </w:t>
      </w:r>
      <w:r>
        <w:rPr>
          <w:spacing w:val="-1"/>
        </w:rPr>
        <w:t>effet</w:t>
      </w:r>
      <w:r>
        <w:rPr>
          <w:spacing w:val="8"/>
        </w:rPr>
        <w:t>t</w:t>
      </w:r>
      <w:r>
        <w:rPr>
          <w:spacing w:val="-1"/>
        </w:rPr>
        <w:t>uar</w:t>
      </w:r>
      <w:r>
        <w:t>e</w:t>
      </w:r>
      <w:r>
        <w:rPr>
          <w:spacing w:val="38"/>
        </w:rPr>
        <w:t xml:space="preserve"> </w:t>
      </w:r>
      <w:r>
        <w:rPr>
          <w:spacing w:val="-1"/>
        </w:rPr>
        <w:t>u</w:t>
      </w:r>
      <w:r>
        <w:rPr>
          <w:spacing w:val="-5"/>
        </w:rPr>
        <w:t>n</w:t>
      </w:r>
      <w:r>
        <w:rPr>
          <w:spacing w:val="-1"/>
        </w:rPr>
        <w:t>’i</w:t>
      </w:r>
      <w:r>
        <w:rPr>
          <w:spacing w:val="-8"/>
        </w:rPr>
        <w:t>n</w:t>
      </w:r>
      <w:r>
        <w:rPr>
          <w:spacing w:val="-1"/>
        </w:rPr>
        <w:t>da</w:t>
      </w:r>
      <w:r>
        <w:rPr>
          <w:spacing w:val="4"/>
        </w:rPr>
        <w:t>g</w:t>
      </w:r>
      <w:r>
        <w:rPr>
          <w:spacing w:val="-6"/>
        </w:rPr>
        <w:t>i</w:t>
      </w:r>
      <w:r>
        <w:rPr>
          <w:spacing w:val="-1"/>
        </w:rPr>
        <w:t>n</w:t>
      </w:r>
      <w:r>
        <w:t>e</w:t>
      </w:r>
      <w:r>
        <w:rPr>
          <w:spacing w:val="33"/>
        </w:rPr>
        <w:t xml:space="preserve"> </w:t>
      </w:r>
      <w:r>
        <w:rPr>
          <w:spacing w:val="7"/>
        </w:rPr>
        <w:t>d</w:t>
      </w:r>
      <w:r>
        <w:t>i</w:t>
      </w:r>
      <w:r>
        <w:rPr>
          <w:spacing w:val="36"/>
        </w:rPr>
        <w:t xml:space="preserve"> </w:t>
      </w:r>
      <w:r>
        <w:rPr>
          <w:spacing w:val="-6"/>
        </w:rPr>
        <w:t>m</w:t>
      </w:r>
      <w:r>
        <w:rPr>
          <w:spacing w:val="-1"/>
        </w:rPr>
        <w:t>erca</w:t>
      </w:r>
      <w:r>
        <w:rPr>
          <w:spacing w:val="6"/>
        </w:rPr>
        <w:t>t</w:t>
      </w:r>
      <w:r>
        <w:rPr>
          <w:spacing w:val="-1"/>
        </w:rPr>
        <w:t>o</w:t>
      </w:r>
      <w:r>
        <w:t>,</w:t>
      </w:r>
      <w:r>
        <w:rPr>
          <w:spacing w:val="39"/>
        </w:rPr>
        <w:t xml:space="preserve"> </w:t>
      </w:r>
      <w:r>
        <w:rPr>
          <w:spacing w:val="-7"/>
        </w:rPr>
        <w:t>c</w:t>
      </w:r>
      <w:r>
        <w:rPr>
          <w:spacing w:val="-1"/>
        </w:rPr>
        <w:t>o</w:t>
      </w:r>
      <w:r>
        <w:t>n</w:t>
      </w:r>
      <w:r>
        <w:rPr>
          <w:spacing w:val="33"/>
        </w:rPr>
        <w:t xml:space="preserve"> </w:t>
      </w:r>
      <w:r>
        <w:rPr>
          <w:spacing w:val="-1"/>
        </w:rPr>
        <w:t>pre</w:t>
      </w:r>
      <w:r>
        <w:rPr>
          <w:spacing w:val="5"/>
        </w:rPr>
        <w:t>d</w:t>
      </w:r>
      <w:r>
        <w:rPr>
          <w:spacing w:val="-6"/>
        </w:rPr>
        <w:t>i</w:t>
      </w:r>
      <w:r>
        <w:rPr>
          <w:spacing w:val="-1"/>
        </w:rPr>
        <w:t>sp</w:t>
      </w:r>
      <w:r>
        <w:rPr>
          <w:spacing w:val="3"/>
        </w:rPr>
        <w:t>o</w:t>
      </w:r>
      <w:r>
        <w:rPr>
          <w:spacing w:val="-1"/>
        </w:rPr>
        <w:t>s</w:t>
      </w:r>
      <w:r>
        <w:rPr>
          <w:spacing w:val="-8"/>
        </w:rPr>
        <w:t>i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32"/>
        </w:rPr>
        <w:t xml:space="preserve"> </w:t>
      </w:r>
      <w:r>
        <w:rPr>
          <w:spacing w:val="6"/>
        </w:rPr>
        <w:t>d</w:t>
      </w:r>
      <w:r>
        <w:t>i</w:t>
      </w:r>
      <w:r>
        <w:rPr>
          <w:spacing w:val="33"/>
        </w:rPr>
        <w:t xml:space="preserve"> </w:t>
      </w:r>
      <w:r>
        <w:rPr>
          <w:spacing w:val="-1"/>
        </w:rPr>
        <w:t>r</w:t>
      </w:r>
      <w:r>
        <w:rPr>
          <w:spacing w:val="4"/>
        </w:rPr>
        <w:t>e</w:t>
      </w:r>
      <w:r>
        <w:rPr>
          <w:spacing w:val="-6"/>
        </w:rPr>
        <w:t>l</w:t>
      </w:r>
      <w:r>
        <w:rPr>
          <w:spacing w:val="-1"/>
        </w:rPr>
        <w:t>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33"/>
        </w:rPr>
        <w:t xml:space="preserve"> </w:t>
      </w:r>
      <w:r>
        <w:rPr>
          <w:spacing w:val="-1"/>
        </w:rPr>
        <w:t>s</w:t>
      </w:r>
      <w:r>
        <w:rPr>
          <w:spacing w:val="5"/>
        </w:rPr>
        <w:t>u</w:t>
      </w:r>
      <w:r>
        <w:rPr>
          <w:spacing w:val="-1"/>
        </w:rPr>
        <w:t>ll</w:t>
      </w:r>
      <w:r>
        <w:t>e</w:t>
      </w:r>
      <w:r>
        <w:rPr>
          <w:spacing w:val="37"/>
        </w:rPr>
        <w:t xml:space="preserve"> </w:t>
      </w:r>
      <w:r>
        <w:rPr>
          <w:spacing w:val="-11"/>
        </w:rPr>
        <w:t>m</w:t>
      </w:r>
      <w:r>
        <w:rPr>
          <w:spacing w:val="4"/>
        </w:rPr>
        <w:t>o</w:t>
      </w:r>
      <w:r>
        <w:rPr>
          <w:spacing w:val="-1"/>
        </w:rPr>
        <w:t>d</w:t>
      </w:r>
      <w:r>
        <w:rPr>
          <w:spacing w:val="4"/>
        </w:rPr>
        <w:t>a</w:t>
      </w:r>
      <w:r>
        <w:rPr>
          <w:spacing w:val="-1"/>
        </w:rPr>
        <w:t>l</w:t>
      </w:r>
      <w:r>
        <w:rPr>
          <w:spacing w:val="-10"/>
        </w:rPr>
        <w:t>i</w:t>
      </w:r>
      <w:r>
        <w:rPr>
          <w:spacing w:val="5"/>
        </w:rPr>
        <w:t>t</w:t>
      </w:r>
      <w:r>
        <w:t>à</w:t>
      </w:r>
      <w:r>
        <w:rPr>
          <w:spacing w:val="32"/>
        </w:rPr>
        <w:t xml:space="preserve"> </w:t>
      </w:r>
      <w:r>
        <w:rPr>
          <w:spacing w:val="11"/>
        </w:rPr>
        <w:t>d</w:t>
      </w:r>
      <w:r>
        <w:t>i</w:t>
      </w:r>
      <w:r>
        <w:rPr>
          <w:w w:val="99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f</w:t>
      </w:r>
      <w:r>
        <w:rPr>
          <w:spacing w:val="-6"/>
        </w:rPr>
        <w:t>f</w:t>
      </w:r>
      <w:r>
        <w:rPr>
          <w:spacing w:val="-1"/>
        </w:rPr>
        <w:t>id</w:t>
      </w:r>
      <w:r>
        <w:rPr>
          <w:spacing w:val="6"/>
        </w:rPr>
        <w:t>a</w:t>
      </w:r>
      <w:r>
        <w:rPr>
          <w:spacing w:val="-1"/>
        </w:rPr>
        <w:t>men</w:t>
      </w:r>
      <w:r>
        <w:rPr>
          <w:spacing w:val="2"/>
        </w:rPr>
        <w:t>t</w:t>
      </w:r>
      <w:r>
        <w:t>o</w:t>
      </w:r>
      <w:r>
        <w:rPr>
          <w:spacing w:val="28"/>
        </w:rPr>
        <w:t xml:space="preserve"> </w:t>
      </w:r>
      <w:r>
        <w:t>e</w:t>
      </w:r>
      <w:r>
        <w:rPr>
          <w:spacing w:val="22"/>
        </w:rPr>
        <w:t xml:space="preserve"> </w:t>
      </w:r>
      <w:r>
        <w:rPr>
          <w:spacing w:val="-1"/>
        </w:rPr>
        <w:t>sce</w:t>
      </w:r>
      <w:r>
        <w:rPr>
          <w:spacing w:val="-7"/>
        </w:rPr>
        <w:t>l</w:t>
      </w:r>
      <w:r>
        <w:rPr>
          <w:spacing w:val="5"/>
        </w:rPr>
        <w:t>t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t>l</w:t>
      </w:r>
      <w:r>
        <w:rPr>
          <w:spacing w:val="25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raen</w:t>
      </w:r>
      <w:r>
        <w:rPr>
          <w:spacing w:val="3"/>
        </w:rPr>
        <w:t>t</w:t>
      </w:r>
      <w:r>
        <w:rPr>
          <w:spacing w:val="-1"/>
        </w:rPr>
        <w:t>e</w:t>
      </w:r>
      <w:r>
        <w:t>,</w:t>
      </w:r>
      <w:r>
        <w:rPr>
          <w:spacing w:val="26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23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s</w:t>
      </w:r>
      <w:r>
        <w:rPr>
          <w:spacing w:val="2"/>
        </w:rPr>
        <w:t>e</w:t>
      </w:r>
      <w:r>
        <w:rPr>
          <w:spacing w:val="-1"/>
        </w:rPr>
        <w:t>rvar</w:t>
      </w:r>
      <w:r>
        <w:t>e</w:t>
      </w:r>
      <w:r>
        <w:rPr>
          <w:spacing w:val="25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g</w:t>
      </w:r>
      <w:r>
        <w:rPr>
          <w:spacing w:val="-1"/>
        </w:rPr>
        <w:t>l</w:t>
      </w:r>
      <w:r>
        <w:t>i</w:t>
      </w:r>
      <w:r>
        <w:rPr>
          <w:spacing w:val="25"/>
        </w:rPr>
        <w:t xml:space="preserve"> </w:t>
      </w:r>
      <w:r>
        <w:rPr>
          <w:spacing w:val="-1"/>
        </w:rPr>
        <w:t>at</w:t>
      </w:r>
      <w:r>
        <w:rPr>
          <w:spacing w:val="6"/>
        </w:rPr>
        <w:t>t</w:t>
      </w:r>
      <w:r>
        <w:rPr>
          <w:spacing w:val="-11"/>
        </w:rPr>
        <w:t>i</w:t>
      </w:r>
      <w:r>
        <w:t>,</w:t>
      </w:r>
      <w:r>
        <w:rPr>
          <w:spacing w:val="26"/>
        </w:rPr>
        <w:t xml:space="preserve"> </w:t>
      </w:r>
      <w:r>
        <w:rPr>
          <w:spacing w:val="3"/>
        </w:rPr>
        <w:t>c</w:t>
      </w:r>
      <w:r>
        <w:rPr>
          <w:spacing w:val="-1"/>
        </w:rPr>
        <w:t>h</w:t>
      </w:r>
      <w:r>
        <w:t>e</w:t>
      </w:r>
      <w:r>
        <w:rPr>
          <w:spacing w:val="23"/>
        </w:rPr>
        <w:t xml:space="preserve"> </w:t>
      </w:r>
      <w:r>
        <w:rPr>
          <w:spacing w:val="-1"/>
        </w:rPr>
        <w:t>p</w:t>
      </w:r>
      <w:r>
        <w:rPr>
          <w:spacing w:val="5"/>
        </w:rPr>
        <w:t>ot</w:t>
      </w:r>
      <w:r>
        <w:rPr>
          <w:spacing w:val="-1"/>
        </w:rPr>
        <w:t>r</w:t>
      </w:r>
      <w:r>
        <w:t>à</w:t>
      </w:r>
      <w:r>
        <w:rPr>
          <w:spacing w:val="26"/>
        </w:rPr>
        <w:t xml:space="preserve"> </w:t>
      </w:r>
      <w:r>
        <w:rPr>
          <w:spacing w:val="-1"/>
        </w:rPr>
        <w:t>esser</w:t>
      </w:r>
      <w:r>
        <w:t>e</w:t>
      </w:r>
      <w:r>
        <w:rPr>
          <w:spacing w:val="22"/>
        </w:rPr>
        <w:t xml:space="preserve"> </w:t>
      </w:r>
      <w:r>
        <w:rPr>
          <w:spacing w:val="6"/>
        </w:rPr>
        <w:t>r</w:t>
      </w:r>
      <w:r>
        <w:rPr>
          <w:spacing w:val="-1"/>
        </w:rPr>
        <w:t>ichies</w:t>
      </w:r>
      <w:r>
        <w:rPr>
          <w:spacing w:val="3"/>
        </w:rPr>
        <w:t>t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rPr>
          <w:spacing w:val="9"/>
        </w:rPr>
        <w:t>a</w:t>
      </w:r>
      <w:r>
        <w:t>l</w:t>
      </w:r>
      <w:r>
        <w:rPr>
          <w:w w:val="99"/>
        </w:rPr>
        <w:t xml:space="preserve"> </w:t>
      </w:r>
      <w:r>
        <w:rPr>
          <w:spacing w:val="-1"/>
        </w:rPr>
        <w:t>Resp</w:t>
      </w:r>
      <w:r>
        <w:rPr>
          <w:spacing w:val="3"/>
        </w:rPr>
        <w:t>o</w:t>
      </w:r>
      <w:r>
        <w:rPr>
          <w:spacing w:val="-5"/>
        </w:rPr>
        <w:t>n</w:t>
      </w:r>
      <w:r>
        <w:rPr>
          <w:spacing w:val="2"/>
        </w:rPr>
        <w:t>s</w:t>
      </w:r>
      <w:r>
        <w:rPr>
          <w:spacing w:val="3"/>
        </w:rPr>
        <w:t>a</w:t>
      </w:r>
      <w:r>
        <w:rPr>
          <w:spacing w:val="-1"/>
        </w:rPr>
        <w:t>bi</w:t>
      </w:r>
      <w:r>
        <w:rPr>
          <w:spacing w:val="-8"/>
        </w:rPr>
        <w:t>l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1"/>
        </w:rPr>
        <w:t>ll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pr</w:t>
      </w:r>
      <w:r>
        <w:rPr>
          <w:spacing w:val="5"/>
        </w:rPr>
        <w:t>e</w:t>
      </w:r>
      <w:r>
        <w:rPr>
          <w:spacing w:val="-5"/>
        </w:rPr>
        <w:t>v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 xml:space="preserve">e </w:t>
      </w:r>
      <w:r>
        <w:rPr>
          <w:spacing w:val="-1"/>
        </w:rPr>
        <w:t>i</w:t>
      </w:r>
      <w:r>
        <w:t>n</w:t>
      </w:r>
      <w:r>
        <w:rPr>
          <w:spacing w:val="-10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ed</w:t>
      </w:r>
      <w:r>
        <w:t>e</w:t>
      </w:r>
      <w:r>
        <w:rPr>
          <w:spacing w:val="-4"/>
        </w:rPr>
        <w:t xml:space="preserve"> </w:t>
      </w:r>
      <w:r>
        <w:rPr>
          <w:spacing w:val="5"/>
        </w:rPr>
        <w:t>d</w:t>
      </w:r>
      <w:r>
        <w:t>i</w:t>
      </w:r>
      <w:r>
        <w:rPr>
          <w:spacing w:val="-12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1"/>
        </w:rPr>
        <w:t>ll</w:t>
      </w:r>
      <w:r>
        <w:t>o</w:t>
      </w:r>
      <w:r>
        <w:rPr>
          <w:spacing w:val="-4"/>
        </w:rPr>
        <w:t xml:space="preserve"> </w:t>
      </w:r>
      <w:r>
        <w:rPr>
          <w:spacing w:val="-1"/>
        </w:rPr>
        <w:t>successi</w:t>
      </w:r>
      <w:r>
        <w:rPr>
          <w:spacing w:val="-9"/>
        </w:rPr>
        <w:t>v</w:t>
      </w:r>
      <w:r>
        <w:t xml:space="preserve">o </w:t>
      </w:r>
      <w:r>
        <w:rPr>
          <w:spacing w:val="4"/>
        </w:rPr>
        <w:t>d</w:t>
      </w:r>
      <w:r>
        <w:t>i</w:t>
      </w:r>
      <w:r>
        <w:rPr>
          <w:spacing w:val="-11"/>
        </w:rPr>
        <w:t xml:space="preserve"> </w:t>
      </w:r>
      <w:r>
        <w:rPr>
          <w:spacing w:val="-1"/>
        </w:rPr>
        <w:t>re</w:t>
      </w:r>
      <w:r>
        <w:rPr>
          <w:spacing w:val="2"/>
        </w:rPr>
        <w:t>g</w:t>
      </w:r>
      <w:r>
        <w:rPr>
          <w:spacing w:val="9"/>
        </w:rPr>
        <w:t>o</w:t>
      </w:r>
      <w:r>
        <w:rPr>
          <w:spacing w:val="-11"/>
        </w:rPr>
        <w:t>l</w:t>
      </w:r>
      <w:r>
        <w:rPr>
          <w:spacing w:val="-1"/>
        </w:rPr>
        <w:t>a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5"/>
        </w:rPr>
        <w:t>t</w:t>
      </w:r>
      <w:r>
        <w:t>à</w:t>
      </w:r>
      <w:r>
        <w:rPr>
          <w:spacing w:val="-5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mm</w:t>
      </w:r>
      <w:r>
        <w:rPr>
          <w:spacing w:val="-8"/>
        </w:rPr>
        <w:t>i</w:t>
      </w:r>
      <w:r>
        <w:rPr>
          <w:spacing w:val="4"/>
        </w:rPr>
        <w:t>n</w:t>
      </w:r>
      <w:r>
        <w:rPr>
          <w:spacing w:val="-1"/>
        </w:rPr>
        <w:t>i</w:t>
      </w:r>
      <w:r>
        <w:rPr>
          <w:spacing w:val="-7"/>
        </w:rPr>
        <w:t>s</w:t>
      </w:r>
      <w:r>
        <w:rPr>
          <w:spacing w:val="5"/>
        </w:rPr>
        <w:t>t</w:t>
      </w:r>
      <w:r>
        <w:rPr>
          <w:spacing w:val="-1"/>
        </w:rPr>
        <w:t>ra</w:t>
      </w:r>
      <w:r>
        <w:rPr>
          <w:spacing w:val="7"/>
        </w:rPr>
        <w:t>t</w:t>
      </w:r>
      <w:r>
        <w:rPr>
          <w:spacing w:val="-1"/>
        </w:rPr>
        <w:t>i</w:t>
      </w:r>
      <w:r>
        <w:rPr>
          <w:spacing w:val="-10"/>
        </w:rPr>
        <w:t>v</w:t>
      </w:r>
      <w:r>
        <w:rPr>
          <w:spacing w:val="-1"/>
        </w:rPr>
        <w:t>a.</w:t>
      </w:r>
    </w:p>
    <w:p w:rsidR="007E76B1" w:rsidRDefault="007E76B1" w:rsidP="007E76B1">
      <w:pPr>
        <w:kinsoku w:val="0"/>
        <w:overflowPunct w:val="0"/>
        <w:spacing w:before="7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ind w:right="218"/>
        <w:jc w:val="both"/>
      </w:pPr>
      <w:r>
        <w:t>I</w:t>
      </w:r>
      <w:r>
        <w:rPr>
          <w:spacing w:val="15"/>
        </w:rPr>
        <w:t xml:space="preserve"> </w:t>
      </w:r>
      <w:r>
        <w:t>pr</w:t>
      </w:r>
      <w:r>
        <w:rPr>
          <w:spacing w:val="4"/>
        </w:rPr>
        <w:t>o</w:t>
      </w:r>
      <w:r>
        <w:rPr>
          <w:spacing w:val="-5"/>
        </w:rPr>
        <w:t>vv</w:t>
      </w:r>
      <w:r>
        <w:t>e</w:t>
      </w:r>
      <w:r>
        <w:rPr>
          <w:spacing w:val="3"/>
        </w:rPr>
        <w:t>d</w:t>
      </w:r>
      <w:r>
        <w:t>i</w:t>
      </w:r>
      <w:r>
        <w:rPr>
          <w:spacing w:val="-5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9"/>
        </w:rPr>
        <w:t>t</w:t>
      </w:r>
      <w:r>
        <w:t>i</w:t>
      </w:r>
      <w:r>
        <w:rPr>
          <w:spacing w:val="9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5"/>
        </w:rPr>
        <w:t>n</w:t>
      </w:r>
      <w:r>
        <w:rPr>
          <w:spacing w:val="3"/>
        </w:rPr>
        <w:t>c</w:t>
      </w:r>
      <w:r>
        <w:rPr>
          <w:spacing w:val="-6"/>
        </w:rPr>
        <w:t>l</w:t>
      </w:r>
      <w:r>
        <w:rPr>
          <w:spacing w:val="4"/>
        </w:rPr>
        <w:t>u</w:t>
      </w:r>
      <w:r>
        <w:t>sivi</w:t>
      </w:r>
      <w:r>
        <w:rPr>
          <w:spacing w:val="15"/>
        </w:rPr>
        <w:t xml:space="preserve"> </w:t>
      </w:r>
      <w:r>
        <w:t>d</w:t>
      </w:r>
      <w:r>
        <w:rPr>
          <w:spacing w:val="3"/>
        </w:rPr>
        <w:t>e</w:t>
      </w:r>
      <w:r>
        <w:rPr>
          <w:spacing w:val="-5"/>
        </w:rPr>
        <w:t>v</w:t>
      </w:r>
      <w:r>
        <w:rPr>
          <w:spacing w:val="4"/>
        </w:rPr>
        <w:t>o</w:t>
      </w:r>
      <w:r>
        <w:rPr>
          <w:spacing w:val="-5"/>
        </w:rPr>
        <w:t>n</w:t>
      </w:r>
      <w:r>
        <w:t>o</w:t>
      </w:r>
      <w:r>
        <w:rPr>
          <w:spacing w:val="22"/>
        </w:rPr>
        <w:t xml:space="preserve"> </w:t>
      </w:r>
      <w:r>
        <w:t>r</w:t>
      </w:r>
      <w:r>
        <w:rPr>
          <w:spacing w:val="-9"/>
        </w:rPr>
        <w:t>i</w:t>
      </w:r>
      <w:r>
        <w:t>p</w:t>
      </w:r>
      <w:r>
        <w:rPr>
          <w:spacing w:val="4"/>
        </w:rPr>
        <w:t>o</w:t>
      </w:r>
      <w:r>
        <w:t>r</w:t>
      </w:r>
      <w:r>
        <w:rPr>
          <w:spacing w:val="6"/>
        </w:rPr>
        <w:t>t</w:t>
      </w:r>
      <w:r>
        <w:t>are</w:t>
      </w:r>
      <w:r>
        <w:rPr>
          <w:spacing w:val="16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n</w:t>
      </w:r>
      <w:r>
        <w:rPr>
          <w:spacing w:val="3"/>
        </w:rPr>
        <w:t>a</w:t>
      </w:r>
      <w:r>
        <w:t>rrati</w:t>
      </w:r>
      <w:r>
        <w:rPr>
          <w:spacing w:val="-8"/>
        </w:rPr>
        <w:t>v</w:t>
      </w:r>
      <w:r>
        <w:t>a</w:t>
      </w:r>
      <w:r>
        <w:rPr>
          <w:spacing w:val="21"/>
        </w:rPr>
        <w:t xml:space="preserve"> </w:t>
      </w:r>
      <w:r>
        <w:rPr>
          <w:spacing w:val="-6"/>
        </w:rPr>
        <w:t>l</w:t>
      </w:r>
      <w:r>
        <w:t>a</w:t>
      </w:r>
      <w:r>
        <w:rPr>
          <w:spacing w:val="15"/>
        </w:rPr>
        <w:t xml:space="preserve"> </w:t>
      </w:r>
      <w:r>
        <w:t>p</w:t>
      </w:r>
      <w:r>
        <w:rPr>
          <w:spacing w:val="5"/>
        </w:rPr>
        <w:t>u</w:t>
      </w:r>
      <w:r>
        <w:rPr>
          <w:spacing w:val="-5"/>
        </w:rPr>
        <w:t>n</w:t>
      </w:r>
      <w:r>
        <w:rPr>
          <w:spacing w:val="5"/>
        </w:rPr>
        <w:t>t</w:t>
      </w:r>
      <w:r>
        <w:t>u</w:t>
      </w:r>
      <w:r>
        <w:rPr>
          <w:spacing w:val="3"/>
        </w:rPr>
        <w:t>a</w:t>
      </w:r>
      <w:r>
        <w:rPr>
          <w:spacing w:val="-6"/>
        </w:rPr>
        <w:t>l</w:t>
      </w:r>
      <w:r>
        <w:t>e</w:t>
      </w:r>
      <w:r>
        <w:rPr>
          <w:spacing w:val="16"/>
        </w:rPr>
        <w:t xml:space="preserve"> </w:t>
      </w:r>
      <w:r>
        <w:t>des</w:t>
      </w:r>
      <w:r>
        <w:rPr>
          <w:spacing w:val="-5"/>
        </w:rPr>
        <w:t>c</w:t>
      </w:r>
      <w:r>
        <w:rPr>
          <w:spacing w:val="6"/>
        </w:rPr>
        <w:t>r</w:t>
      </w:r>
      <w:r>
        <w:rPr>
          <w:spacing w:val="-6"/>
        </w:rPr>
        <w:t>i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16"/>
        </w:rPr>
        <w:t xml:space="preserve"> </w:t>
      </w:r>
      <w:r>
        <w:t>d</w:t>
      </w:r>
      <w:r>
        <w:rPr>
          <w:spacing w:val="4"/>
        </w:rPr>
        <w:t>e</w:t>
      </w:r>
      <w:r>
        <w:t>l</w:t>
      </w:r>
      <w:r>
        <w:rPr>
          <w:spacing w:val="16"/>
        </w:rPr>
        <w:t xml:space="preserve"> </w:t>
      </w:r>
      <w:r>
        <w:t>proce</w:t>
      </w:r>
      <w:r>
        <w:rPr>
          <w:spacing w:val="6"/>
        </w:rPr>
        <w:t>d</w:t>
      </w:r>
      <w:r>
        <w:rPr>
          <w:spacing w:val="-6"/>
        </w:rPr>
        <w:t>im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o s</w:t>
      </w:r>
      <w:r>
        <w:rPr>
          <w:spacing w:val="-7"/>
        </w:rPr>
        <w:t>v</w:t>
      </w:r>
      <w:r>
        <w:rPr>
          <w:spacing w:val="9"/>
        </w:rPr>
        <w:t>o</w:t>
      </w:r>
      <w:r>
        <w:rPr>
          <w:spacing w:val="-11"/>
        </w:rPr>
        <w:t>l</w:t>
      </w:r>
      <w:r>
        <w:rPr>
          <w:spacing w:val="5"/>
        </w:rPr>
        <w:t>t</w:t>
      </w:r>
      <w:r>
        <w:rPr>
          <w:spacing w:val="4"/>
        </w:rPr>
        <w:t>o</w:t>
      </w:r>
      <w:r>
        <w:t>,</w:t>
      </w:r>
      <w:r>
        <w:rPr>
          <w:spacing w:val="8"/>
        </w:rPr>
        <w:t xml:space="preserve"> </w:t>
      </w:r>
      <w:r>
        <w:t>r</w:t>
      </w:r>
      <w:r>
        <w:rPr>
          <w:spacing w:val="-6"/>
        </w:rPr>
        <w:t>i</w:t>
      </w:r>
      <w:r>
        <w:rPr>
          <w:spacing w:val="3"/>
        </w:rPr>
        <w:t>c</w:t>
      </w:r>
      <w:r>
        <w:t>h</w:t>
      </w:r>
      <w:r>
        <w:rPr>
          <w:spacing w:val="-6"/>
        </w:rPr>
        <w:t>i</w:t>
      </w:r>
      <w:r>
        <w:rPr>
          <w:spacing w:val="3"/>
        </w:rPr>
        <w:t>a</w:t>
      </w:r>
      <w:r>
        <w:rPr>
          <w:spacing w:val="-6"/>
        </w:rPr>
        <w:t>m</w:t>
      </w:r>
      <w:r>
        <w:rPr>
          <w:spacing w:val="3"/>
        </w:rPr>
        <w:t>a</w:t>
      </w:r>
      <w:r>
        <w:rPr>
          <w:spacing w:val="-5"/>
        </w:rPr>
        <w:t>n</w:t>
      </w:r>
      <w:r>
        <w:t>do</w:t>
      </w:r>
      <w:r>
        <w:rPr>
          <w:spacing w:val="13"/>
        </w:rPr>
        <w:t xml:space="preserve"> </w:t>
      </w:r>
      <w:r>
        <w:rPr>
          <w:spacing w:val="5"/>
        </w:rPr>
        <w:t>t</w:t>
      </w:r>
      <w:r>
        <w:rPr>
          <w:spacing w:val="-5"/>
        </w:rPr>
        <w:t>u</w:t>
      </w:r>
      <w:r>
        <w:t>t</w:t>
      </w:r>
      <w:r>
        <w:rPr>
          <w:spacing w:val="5"/>
        </w:rPr>
        <w:t>t</w:t>
      </w:r>
      <w:r>
        <w:t xml:space="preserve">i </w:t>
      </w:r>
      <w:r>
        <w:rPr>
          <w:spacing w:val="4"/>
        </w:rPr>
        <w:t>g</w:t>
      </w:r>
      <w:r>
        <w:rPr>
          <w:spacing w:val="-6"/>
        </w:rPr>
        <w:t>l</w:t>
      </w:r>
      <w:r>
        <w:t>i</w:t>
      </w:r>
      <w:r>
        <w:rPr>
          <w:spacing w:val="4"/>
        </w:rPr>
        <w:t xml:space="preserve"> </w:t>
      </w:r>
      <w:r>
        <w:rPr>
          <w:spacing w:val="3"/>
        </w:rPr>
        <w:t>a</w:t>
      </w:r>
      <w:r>
        <w:rPr>
          <w:spacing w:val="-11"/>
        </w:rPr>
        <w:t>l</w:t>
      </w:r>
      <w:r>
        <w:rPr>
          <w:spacing w:val="5"/>
        </w:rPr>
        <w:t>t</w:t>
      </w:r>
      <w:r>
        <w:rPr>
          <w:spacing w:val="6"/>
        </w:rPr>
        <w:t>r</w:t>
      </w:r>
      <w:r>
        <w:t>i</w:t>
      </w:r>
      <w:r>
        <w:rPr>
          <w:spacing w:val="5"/>
        </w:rPr>
        <w:t xml:space="preserve"> </w:t>
      </w:r>
      <w:r>
        <w:t>a</w:t>
      </w:r>
      <w:r>
        <w:rPr>
          <w:spacing w:val="4"/>
        </w:rPr>
        <w:t>t</w:t>
      </w:r>
      <w:r>
        <w:rPr>
          <w:spacing w:val="5"/>
        </w:rPr>
        <w:t>t</w:t>
      </w:r>
      <w:r>
        <w:t>i pr</w:t>
      </w:r>
      <w:r>
        <w:rPr>
          <w:spacing w:val="6"/>
        </w:rPr>
        <w:t>o</w:t>
      </w:r>
      <w:r>
        <w:rPr>
          <w:spacing w:val="-5"/>
        </w:rPr>
        <w:t>d</w:t>
      </w:r>
      <w:r>
        <w:t>ot</w:t>
      </w:r>
      <w:r>
        <w:rPr>
          <w:spacing w:val="5"/>
        </w:rPr>
        <w:t>t</w:t>
      </w:r>
      <w:r>
        <w:rPr>
          <w:spacing w:val="-11"/>
        </w:rPr>
        <w:t>i</w:t>
      </w:r>
      <w:r>
        <w:t>,</w:t>
      </w:r>
      <w:r>
        <w:rPr>
          <w:spacing w:val="8"/>
        </w:rPr>
        <w:t xml:space="preserve"> </w:t>
      </w:r>
      <w:r>
        <w:rPr>
          <w:spacing w:val="6"/>
        </w:rPr>
        <w:t>a</w:t>
      </w:r>
      <w:r>
        <w:rPr>
          <w:spacing w:val="-5"/>
        </w:rPr>
        <w:t>n</w:t>
      </w:r>
      <w:r>
        <w:rPr>
          <w:spacing w:val="3"/>
        </w:rPr>
        <w:t>c</w:t>
      </w:r>
      <w:r>
        <w:rPr>
          <w:spacing w:val="-5"/>
        </w:rPr>
        <w:t>h</w:t>
      </w:r>
      <w:r>
        <w:t>e</w:t>
      </w:r>
      <w:r>
        <w:rPr>
          <w:spacing w:val="12"/>
        </w:rPr>
        <w:t xml:space="preserve"> </w:t>
      </w:r>
      <w:r>
        <w:rPr>
          <w:spacing w:val="-6"/>
        </w:rPr>
        <w:t>i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5"/>
        </w:rPr>
        <w:t>r</w:t>
      </w:r>
      <w:r>
        <w:t>n</w:t>
      </w:r>
      <w:r>
        <w:rPr>
          <w:spacing w:val="-11"/>
        </w:rPr>
        <w:t>i</w:t>
      </w:r>
      <w:r>
        <w:t>,</w:t>
      </w:r>
      <w:r>
        <w:rPr>
          <w:spacing w:val="8"/>
        </w:rPr>
        <w:t xml:space="preserve"> </w:t>
      </w:r>
      <w:r>
        <w:rPr>
          <w:spacing w:val="7"/>
        </w:rPr>
        <w:t>p</w:t>
      </w:r>
      <w:r>
        <w:t>er</w:t>
      </w:r>
      <w:r>
        <w:rPr>
          <w:spacing w:val="8"/>
        </w:rPr>
        <w:t xml:space="preserve"> </w:t>
      </w:r>
      <w:r>
        <w:t>ad</w:t>
      </w:r>
      <w:r>
        <w:rPr>
          <w:spacing w:val="4"/>
        </w:rPr>
        <w:t>d</w:t>
      </w:r>
      <w:r>
        <w:rPr>
          <w:spacing w:val="-6"/>
        </w:rPr>
        <w:t>i</w:t>
      </w:r>
      <w:r>
        <w:t>v</w:t>
      </w:r>
      <w:r>
        <w:rPr>
          <w:spacing w:val="3"/>
        </w:rPr>
        <w:t>e</w:t>
      </w:r>
      <w:r>
        <w:t>n</w:t>
      </w:r>
      <w:r>
        <w:rPr>
          <w:spacing w:val="-11"/>
        </w:rPr>
        <w:t>i</w:t>
      </w:r>
      <w:r>
        <w:t>re</w:t>
      </w:r>
      <w:r>
        <w:rPr>
          <w:spacing w:val="14"/>
        </w:rPr>
        <w:t xml:space="preserve"> </w:t>
      </w:r>
      <w:r>
        <w:rPr>
          <w:spacing w:val="3"/>
        </w:rPr>
        <w:t>a</w:t>
      </w:r>
      <w:r>
        <w:rPr>
          <w:spacing w:val="-6"/>
        </w:rPr>
        <w:t>ll</w:t>
      </w:r>
      <w:r>
        <w:t>a</w:t>
      </w:r>
      <w:r>
        <w:rPr>
          <w:spacing w:val="12"/>
        </w:rPr>
        <w:t xml:space="preserve"> </w:t>
      </w:r>
      <w:r>
        <w:t>decis</w:t>
      </w:r>
      <w:r>
        <w:rPr>
          <w:spacing w:val="-9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12"/>
        </w:rPr>
        <w:t xml:space="preserve"> </w:t>
      </w:r>
      <w:r>
        <w:t>final</w:t>
      </w:r>
      <w:r>
        <w:rPr>
          <w:spacing w:val="-5"/>
        </w:rPr>
        <w:t>e</w:t>
      </w:r>
      <w:r>
        <w:t>.</w:t>
      </w:r>
      <w:r>
        <w:rPr>
          <w:spacing w:val="8"/>
        </w:rPr>
        <w:t xml:space="preserve"> I</w:t>
      </w:r>
      <w:r>
        <w:t xml:space="preserve">n </w:t>
      </w:r>
      <w:r>
        <w:rPr>
          <w:spacing w:val="5"/>
        </w:rPr>
        <w:t>t</w:t>
      </w:r>
      <w:r>
        <w:rPr>
          <w:spacing w:val="-1"/>
        </w:rPr>
        <w:t>a</w:t>
      </w:r>
      <w:r>
        <w:t>l</w:t>
      </w:r>
      <w:r>
        <w:rPr>
          <w:spacing w:val="14"/>
        </w:rPr>
        <w:t xml:space="preserve"> </w:t>
      </w:r>
      <w:r>
        <w:rPr>
          <w:spacing w:val="-10"/>
        </w:rPr>
        <w:t>m</w:t>
      </w:r>
      <w:r>
        <w:rPr>
          <w:spacing w:val="4"/>
        </w:rPr>
        <w:t>o</w:t>
      </w:r>
      <w:r>
        <w:rPr>
          <w:spacing w:val="-1"/>
        </w:rPr>
        <w:t>d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ch</w:t>
      </w:r>
      <w:r>
        <w:rPr>
          <w:spacing w:val="-11"/>
        </w:rPr>
        <w:t>i</w:t>
      </w:r>
      <w:r>
        <w:rPr>
          <w:spacing w:val="4"/>
        </w:rPr>
        <w:t>u</w:t>
      </w:r>
      <w:r>
        <w:rPr>
          <w:spacing w:val="-5"/>
        </w:rPr>
        <w:t>n</w:t>
      </w:r>
      <w:r>
        <w:rPr>
          <w:spacing w:val="-1"/>
        </w:rPr>
        <w:t>qu</w:t>
      </w:r>
      <w:r>
        <w:t>e</w:t>
      </w:r>
      <w:r>
        <w:rPr>
          <w:spacing w:val="24"/>
        </w:rPr>
        <w:t xml:space="preserve"> </w:t>
      </w:r>
      <w:r>
        <w:rPr>
          <w:spacing w:val="-1"/>
        </w:rPr>
        <w:t>v</w:t>
      </w:r>
      <w:r>
        <w:t>i</w:t>
      </w:r>
      <w:r>
        <w:rPr>
          <w:spacing w:val="14"/>
        </w:rPr>
        <w:t xml:space="preserve"> </w:t>
      </w:r>
      <w:r>
        <w:rPr>
          <w:spacing w:val="5"/>
        </w:rPr>
        <w:t>a</w:t>
      </w:r>
      <w:r>
        <w:rPr>
          <w:spacing w:val="-1"/>
        </w:rPr>
        <w:t>bbi</w:t>
      </w:r>
      <w:r>
        <w:t>a</w:t>
      </w:r>
      <w:r>
        <w:rPr>
          <w:spacing w:val="20"/>
        </w:rPr>
        <w:t xml:space="preserve"> </w:t>
      </w:r>
      <w:r>
        <w:rPr>
          <w:spacing w:val="-6"/>
        </w:rPr>
        <w:t>i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eress</w:t>
      </w:r>
      <w:r>
        <w:t>e</w:t>
      </w:r>
      <w:r>
        <w:rPr>
          <w:spacing w:val="14"/>
        </w:rPr>
        <w:t xml:space="preserve"> </w:t>
      </w:r>
      <w:r>
        <w:rPr>
          <w:spacing w:val="-1"/>
        </w:rPr>
        <w:t>p</w:t>
      </w:r>
      <w:r>
        <w:rPr>
          <w:spacing w:val="6"/>
        </w:rPr>
        <w:t>o</w:t>
      </w:r>
      <w:r>
        <w:rPr>
          <w:spacing w:val="-1"/>
        </w:rPr>
        <w:t>tr</w:t>
      </w:r>
      <w:r>
        <w:t>à</w:t>
      </w:r>
      <w:r>
        <w:rPr>
          <w:spacing w:val="21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19"/>
        </w:rPr>
        <w:t xml:space="preserve"> </w:t>
      </w:r>
      <w:r>
        <w:rPr>
          <w:spacing w:val="4"/>
        </w:rPr>
        <w:t>o</w:t>
      </w:r>
      <w:r>
        <w:rPr>
          <w:spacing w:val="-1"/>
        </w:rPr>
        <w:t>gn</w:t>
      </w:r>
      <w:r>
        <w:t>i</w:t>
      </w:r>
      <w:r>
        <w:rPr>
          <w:spacing w:val="14"/>
        </w:rPr>
        <w:t xml:space="preserve"> </w:t>
      </w:r>
      <w:r>
        <w:rPr>
          <w:spacing w:val="-1"/>
        </w:rPr>
        <w:t>te</w:t>
      </w:r>
      <w:r>
        <w:rPr>
          <w:spacing w:val="-8"/>
        </w:rPr>
        <w:t>m</w:t>
      </w:r>
      <w:r>
        <w:rPr>
          <w:spacing w:val="-1"/>
        </w:rPr>
        <w:t>p</w:t>
      </w:r>
      <w:r>
        <w:t>o</w:t>
      </w:r>
      <w:r>
        <w:rPr>
          <w:spacing w:val="24"/>
        </w:rPr>
        <w:t xml:space="preserve"> </w:t>
      </w:r>
      <w:r>
        <w:rPr>
          <w:spacing w:val="-1"/>
        </w:rPr>
        <w:t>r</w:t>
      </w:r>
      <w:r>
        <w:rPr>
          <w:spacing w:val="-9"/>
        </w:rPr>
        <w:t>i</w:t>
      </w: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1"/>
        </w:rPr>
        <w:t>s</w:t>
      </w:r>
      <w:r>
        <w:rPr>
          <w:spacing w:val="3"/>
        </w:rPr>
        <w:t>t</w:t>
      </w:r>
      <w:r>
        <w:rPr>
          <w:spacing w:val="-1"/>
        </w:rPr>
        <w:t>ru</w:t>
      </w:r>
      <w:r>
        <w:rPr>
          <w:spacing w:val="-8"/>
        </w:rPr>
        <w:t>i</w:t>
      </w:r>
      <w:r>
        <w:rPr>
          <w:spacing w:val="-1"/>
        </w:rPr>
        <w:t>r</w:t>
      </w:r>
      <w:r>
        <w:t>e</w:t>
      </w:r>
      <w:r>
        <w:rPr>
          <w:spacing w:val="24"/>
        </w:rPr>
        <w:t xml:space="preserve"> </w:t>
      </w:r>
      <w:r>
        <w:rPr>
          <w:spacing w:val="-6"/>
        </w:rPr>
        <w:t>l</w:t>
      </w:r>
      <w:r>
        <w:rPr>
          <w:spacing w:val="-1"/>
        </w:rPr>
        <w:t>’i</w:t>
      </w:r>
      <w:r>
        <w:rPr>
          <w:spacing w:val="-8"/>
        </w:rPr>
        <w:t>n</w:t>
      </w:r>
      <w:r>
        <w:rPr>
          <w:spacing w:val="5"/>
        </w:rPr>
        <w:t>t</w:t>
      </w:r>
      <w:r>
        <w:rPr>
          <w:spacing w:val="-1"/>
        </w:rPr>
        <w:t>er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procedi</w:t>
      </w:r>
      <w:r>
        <w:rPr>
          <w:spacing w:val="-7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 xml:space="preserve">o </w:t>
      </w:r>
      <w:r>
        <w:rPr>
          <w:spacing w:val="3"/>
        </w:rPr>
        <w:t>a</w:t>
      </w:r>
      <w:r>
        <w:rPr>
          <w:spacing w:val="-6"/>
        </w:rPr>
        <w:t>m</w:t>
      </w:r>
      <w:r>
        <w:t>m</w:t>
      </w:r>
      <w:r>
        <w:rPr>
          <w:spacing w:val="-6"/>
        </w:rPr>
        <w:t>i</w:t>
      </w:r>
      <w:r>
        <w:rPr>
          <w:spacing w:val="4"/>
        </w:rPr>
        <w:t>n</w:t>
      </w:r>
      <w:r>
        <w:rPr>
          <w:spacing w:val="-6"/>
        </w:rPr>
        <w:t>is</w:t>
      </w:r>
      <w:r>
        <w:rPr>
          <w:spacing w:val="7"/>
        </w:rPr>
        <w:t>t</w:t>
      </w:r>
      <w:r>
        <w:rPr>
          <w:spacing w:val="1"/>
        </w:rPr>
        <w:t>r</w:t>
      </w:r>
      <w:r>
        <w:rPr>
          <w:spacing w:val="-6"/>
        </w:rPr>
        <w:t>a</w:t>
      </w:r>
      <w:r>
        <w:rPr>
          <w:spacing w:val="8"/>
        </w:rPr>
        <w:t>t</w:t>
      </w:r>
      <w:r>
        <w:rPr>
          <w:spacing w:val="-6"/>
        </w:rPr>
        <w:t>iv</w:t>
      </w:r>
      <w:r>
        <w:t>o</w:t>
      </w:r>
      <w:r>
        <w:rPr>
          <w:spacing w:val="41"/>
        </w:rPr>
        <w:t xml:space="preserve"> </w:t>
      </w:r>
      <w:r>
        <w:rPr>
          <w:spacing w:val="-6"/>
        </w:rPr>
        <w:t>an</w:t>
      </w:r>
      <w:r>
        <w:rPr>
          <w:spacing w:val="6"/>
        </w:rPr>
        <w:t>c</w:t>
      </w:r>
      <w:r>
        <w:rPr>
          <w:spacing w:val="-6"/>
        </w:rPr>
        <w:t>h</w:t>
      </w:r>
      <w:r>
        <w:t>e</w:t>
      </w:r>
      <w:r>
        <w:rPr>
          <w:spacing w:val="40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v</w:t>
      </w:r>
      <w:r>
        <w:rPr>
          <w:spacing w:val="-6"/>
        </w:rPr>
        <w:t>v</w:t>
      </w:r>
      <w:r>
        <w:rPr>
          <w:spacing w:val="3"/>
        </w:rPr>
        <w:t>a</w:t>
      </w:r>
      <w:r>
        <w:rPr>
          <w:spacing w:val="-6"/>
        </w:rPr>
        <w:t>l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-1"/>
        </w:rPr>
        <w:t>d</w:t>
      </w:r>
      <w:r>
        <w:rPr>
          <w:spacing w:val="4"/>
        </w:rPr>
        <w:t>o</w:t>
      </w:r>
      <w:r>
        <w:rPr>
          <w:spacing w:val="2"/>
        </w:rPr>
        <w:t>s</w:t>
      </w:r>
      <w:r>
        <w:t>i</w:t>
      </w:r>
      <w:r>
        <w:rPr>
          <w:spacing w:val="33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t>l</w:t>
      </w:r>
      <w:r>
        <w:rPr>
          <w:spacing w:val="-6"/>
        </w:rPr>
        <w:t>l</w:t>
      </w:r>
      <w:r>
        <w:rPr>
          <w:spacing w:val="1"/>
        </w:rPr>
        <w:t>’</w:t>
      </w:r>
      <w:r>
        <w:rPr>
          <w:spacing w:val="-6"/>
        </w:rPr>
        <w:t>is</w:t>
      </w:r>
      <w:r>
        <w:rPr>
          <w:spacing w:val="12"/>
        </w:rPr>
        <w:t>t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-1"/>
        </w:rPr>
        <w:t>u</w:t>
      </w:r>
      <w:r>
        <w:t>to</w:t>
      </w:r>
      <w:r>
        <w:rPr>
          <w:spacing w:val="43"/>
        </w:rPr>
        <w:t xml:space="preserve"> </w:t>
      </w:r>
      <w:r>
        <w:rPr>
          <w:spacing w:val="-1"/>
        </w:rPr>
        <w:t>d</w:t>
      </w:r>
      <w:r>
        <w:rPr>
          <w:spacing w:val="-6"/>
        </w:rPr>
        <w:t>e</w:t>
      </w:r>
      <w:r>
        <w:t>l</w:t>
      </w:r>
      <w:r>
        <w:rPr>
          <w:spacing w:val="36"/>
        </w:rPr>
        <w:t xml:space="preserve"> </w:t>
      </w:r>
      <w:r>
        <w:rPr>
          <w:spacing w:val="4"/>
        </w:rPr>
        <w:t>d</w:t>
      </w:r>
      <w:r>
        <w:rPr>
          <w:spacing w:val="-6"/>
        </w:rPr>
        <w:t>i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5"/>
        </w:rPr>
        <w:t>t</w:t>
      </w:r>
      <w:r>
        <w:t>to</w:t>
      </w:r>
      <w:r>
        <w:rPr>
          <w:spacing w:val="42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33"/>
        </w:rPr>
        <w:t xml:space="preserve"> </w:t>
      </w:r>
      <w:r>
        <w:rPr>
          <w:spacing w:val="-6"/>
        </w:rPr>
        <w:t>a</w:t>
      </w:r>
      <w:r>
        <w:rPr>
          <w:spacing w:val="2"/>
        </w:rPr>
        <w:t>c</w:t>
      </w:r>
      <w:r>
        <w:rPr>
          <w:spacing w:val="-6"/>
        </w:rPr>
        <w:t>c</w:t>
      </w:r>
      <w:r>
        <w:rPr>
          <w:spacing w:val="7"/>
        </w:rPr>
        <w:t>e</w:t>
      </w:r>
      <w:r>
        <w:rPr>
          <w:spacing w:val="-5"/>
        </w:rPr>
        <w:t>s</w:t>
      </w:r>
      <w:r>
        <w:rPr>
          <w:spacing w:val="-1"/>
        </w:rPr>
        <w:t>s</w:t>
      </w:r>
      <w:r>
        <w:rPr>
          <w:spacing w:val="4"/>
        </w:rPr>
        <w:t>o</w:t>
      </w:r>
      <w:r>
        <w:t>.</w:t>
      </w:r>
      <w:r>
        <w:rPr>
          <w:spacing w:val="40"/>
        </w:rPr>
        <w:t xml:space="preserve"> </w:t>
      </w:r>
      <w:r>
        <w:rPr>
          <w:spacing w:val="1"/>
        </w:rPr>
        <w:t>T</w:t>
      </w:r>
      <w:r>
        <w:rPr>
          <w:spacing w:val="3"/>
        </w:rPr>
        <w:t>a</w:t>
      </w:r>
      <w:r>
        <w:rPr>
          <w:spacing w:val="-6"/>
        </w:rPr>
        <w:t>l</w:t>
      </w:r>
      <w:r>
        <w:t>i</w:t>
      </w:r>
      <w:r>
        <w:rPr>
          <w:spacing w:val="33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4"/>
        </w:rPr>
        <w:t>o</w:t>
      </w:r>
      <w:r>
        <w:rPr>
          <w:spacing w:val="-1"/>
        </w:rPr>
        <w:t>v</w:t>
      </w:r>
      <w:r>
        <w:rPr>
          <w:spacing w:val="-6"/>
        </w:rPr>
        <w:t>ve</w:t>
      </w:r>
      <w:r>
        <w:rPr>
          <w:spacing w:val="7"/>
        </w:rPr>
        <w:t>d</w:t>
      </w:r>
      <w:r>
        <w:rPr>
          <w:spacing w:val="-6"/>
        </w:rPr>
        <w:t>im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9"/>
        </w:rPr>
        <w:t>t</w:t>
      </w:r>
      <w:r>
        <w:t>i</w:t>
      </w:r>
      <w:r>
        <w:rPr>
          <w:spacing w:val="34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rPr>
          <w:spacing w:val="-5"/>
        </w:rPr>
        <w:t>v</w:t>
      </w:r>
      <w:r>
        <w:rPr>
          <w:spacing w:val="4"/>
        </w:rPr>
        <w:t>o</w:t>
      </w:r>
      <w:r>
        <w:rPr>
          <w:spacing w:val="-5"/>
        </w:rPr>
        <w:t xml:space="preserve">no </w:t>
      </w:r>
      <w:r>
        <w:rPr>
          <w:spacing w:val="-1"/>
        </w:rPr>
        <w:t>semp</w:t>
      </w:r>
      <w:r>
        <w:rPr>
          <w:spacing w:val="2"/>
        </w:rPr>
        <w:t>r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esser</w:t>
      </w:r>
      <w:r>
        <w:t>e</w:t>
      </w:r>
      <w:r>
        <w:rPr>
          <w:spacing w:val="-1"/>
        </w:rPr>
        <w:t xml:space="preserve"> </w:t>
      </w:r>
      <w:r>
        <w:rPr>
          <w:spacing w:val="-11"/>
        </w:rPr>
        <w:t>m</w:t>
      </w:r>
      <w:r>
        <w:rPr>
          <w:spacing w:val="4"/>
        </w:rPr>
        <w:t>o</w:t>
      </w:r>
      <w:r>
        <w:rPr>
          <w:spacing w:val="5"/>
        </w:rPr>
        <w:t>t</w:t>
      </w:r>
      <w:r>
        <w:rPr>
          <w:spacing w:val="-1"/>
        </w:rPr>
        <w:t>i</w:t>
      </w:r>
      <w:r>
        <w:rPr>
          <w:spacing w:val="-10"/>
        </w:rPr>
        <w:t>v</w:t>
      </w:r>
      <w:r>
        <w:rPr>
          <w:spacing w:val="-1"/>
        </w:rPr>
        <w:t>a</w:t>
      </w:r>
      <w:r>
        <w:rPr>
          <w:spacing w:val="9"/>
        </w:rPr>
        <w:t>t</w:t>
      </w:r>
      <w:r>
        <w:t>i</w:t>
      </w:r>
      <w:r>
        <w:rPr>
          <w:spacing w:val="-12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t>n</w:t>
      </w:r>
      <w:r>
        <w:rPr>
          <w:spacing w:val="-9"/>
        </w:rPr>
        <w:t xml:space="preserve"> </w:t>
      </w:r>
      <w:r>
        <w:rPr>
          <w:spacing w:val="-1"/>
        </w:rPr>
        <w:t>pr</w:t>
      </w:r>
      <w:r>
        <w:rPr>
          <w:spacing w:val="2"/>
        </w:rPr>
        <w:t>e</w:t>
      </w:r>
      <w:r>
        <w:rPr>
          <w:spacing w:val="3"/>
        </w:rPr>
        <w:t>c</w:t>
      </w:r>
      <w:r>
        <w:rPr>
          <w:spacing w:val="-1"/>
        </w:rPr>
        <w:t>is</w:t>
      </w:r>
      <w:r>
        <w:rPr>
          <w:spacing w:val="-10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rPr>
          <w:spacing w:val="-1"/>
        </w:rPr>
        <w:t>e</w:t>
      </w:r>
      <w:r>
        <w:t>,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h</w:t>
      </w:r>
      <w:r>
        <w:rPr>
          <w:spacing w:val="-1"/>
        </w:rPr>
        <w:t>iarezz</w:t>
      </w:r>
      <w:r>
        <w:t>a</w:t>
      </w:r>
      <w:r>
        <w:rPr>
          <w:spacing w:val="5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rPr>
          <w:spacing w:val="7"/>
        </w:rPr>
        <w:t>o</w:t>
      </w:r>
      <w:r>
        <w:rPr>
          <w:spacing w:val="-11"/>
        </w:rPr>
        <w:t>m</w:t>
      </w:r>
      <w:r>
        <w:rPr>
          <w:spacing w:val="4"/>
        </w:rPr>
        <w:t>p</w:t>
      </w:r>
      <w:r>
        <w:rPr>
          <w:spacing w:val="-1"/>
        </w:rPr>
        <w:t>letezza.</w:t>
      </w:r>
    </w:p>
    <w:p w:rsidR="007E76B1" w:rsidRDefault="007E76B1" w:rsidP="007E76B1">
      <w:pPr>
        <w:kinsoku w:val="0"/>
        <w:overflowPunct w:val="0"/>
        <w:spacing w:before="3" w:line="120" w:lineRule="exact"/>
        <w:rPr>
          <w:sz w:val="12"/>
          <w:szCs w:val="12"/>
        </w:rPr>
      </w:pPr>
    </w:p>
    <w:p w:rsidR="007E76B1" w:rsidRDefault="007E76B1" w:rsidP="007E76B1">
      <w:pPr>
        <w:pStyle w:val="Corpodeltesto"/>
        <w:kinsoku w:val="0"/>
        <w:overflowPunct w:val="0"/>
        <w:spacing w:line="239" w:lineRule="auto"/>
        <w:ind w:right="216"/>
        <w:jc w:val="both"/>
      </w:pPr>
      <w:r>
        <w:rPr>
          <w:spacing w:val="-1"/>
        </w:rPr>
        <w:t>In</w:t>
      </w:r>
      <w:r>
        <w:rPr>
          <w:spacing w:val="7"/>
        </w:rPr>
        <w:t>o</w:t>
      </w:r>
      <w:r>
        <w:rPr>
          <w:spacing w:val="-11"/>
        </w:rPr>
        <w:t>l</w:t>
      </w:r>
      <w:r>
        <w:rPr>
          <w:spacing w:val="5"/>
        </w:rPr>
        <w:t>t</w:t>
      </w:r>
      <w:r>
        <w:rPr>
          <w:spacing w:val="-1"/>
        </w:rPr>
        <w:t>re</w:t>
      </w:r>
      <w:r>
        <w:t>,</w:t>
      </w:r>
      <w:r>
        <w:rPr>
          <w:spacing w:val="25"/>
        </w:rPr>
        <w:t xml:space="preserve"> </w:t>
      </w:r>
      <w:r>
        <w:rPr>
          <w:spacing w:val="-5"/>
        </w:rPr>
        <w:t>d</w:t>
      </w:r>
      <w:r>
        <w:rPr>
          <w:spacing w:val="4"/>
        </w:rPr>
        <w:t>o</w:t>
      </w:r>
      <w:r>
        <w:rPr>
          <w:spacing w:val="-5"/>
        </w:rPr>
        <w:t>v</w:t>
      </w:r>
      <w:r>
        <w:rPr>
          <w:spacing w:val="-1"/>
        </w:rPr>
        <w:t>rann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esser</w:t>
      </w:r>
      <w:r>
        <w:t>e</w:t>
      </w:r>
      <w:r>
        <w:rPr>
          <w:spacing w:val="21"/>
        </w:rPr>
        <w:t xml:space="preserve"> </w:t>
      </w:r>
      <w:r>
        <w:rPr>
          <w:spacing w:val="6"/>
        </w:rPr>
        <w:t>e</w:t>
      </w:r>
      <w:r>
        <w:rPr>
          <w:spacing w:val="-1"/>
        </w:rPr>
        <w:t>f</w:t>
      </w:r>
      <w:r>
        <w:rPr>
          <w:spacing w:val="-6"/>
        </w:rPr>
        <w:t>f</w:t>
      </w:r>
      <w:r>
        <w:rPr>
          <w:spacing w:val="-1"/>
        </w:rPr>
        <w:t>e</w:t>
      </w:r>
      <w:r>
        <w:rPr>
          <w:spacing w:val="4"/>
        </w:rPr>
        <w:t>t</w:t>
      </w:r>
      <w:r>
        <w:rPr>
          <w:spacing w:val="5"/>
        </w:rPr>
        <w:t>t</w:t>
      </w:r>
      <w:r>
        <w:rPr>
          <w:spacing w:val="-1"/>
        </w:rPr>
        <w:t>u</w:t>
      </w:r>
      <w:r>
        <w:rPr>
          <w:spacing w:val="-7"/>
        </w:rPr>
        <w:t>a</w:t>
      </w:r>
      <w:r>
        <w:rPr>
          <w:spacing w:val="5"/>
        </w:rPr>
        <w:t>t</w:t>
      </w:r>
      <w:r>
        <w:t>e</w:t>
      </w:r>
      <w:r>
        <w:rPr>
          <w:spacing w:val="20"/>
        </w:rPr>
        <w:t xml:space="preserve"> </w:t>
      </w:r>
      <w:r>
        <w:rPr>
          <w:spacing w:val="-5"/>
        </w:rPr>
        <w:t>v</w:t>
      </w:r>
      <w:r>
        <w:rPr>
          <w:spacing w:val="-1"/>
        </w:rPr>
        <w:t>e</w:t>
      </w:r>
      <w:r>
        <w:rPr>
          <w:spacing w:val="5"/>
        </w:rPr>
        <w:t>r</w:t>
      </w:r>
      <w:r>
        <w:rPr>
          <w:spacing w:val="-6"/>
        </w:rPr>
        <w:t>i</w:t>
      </w:r>
      <w:r>
        <w:rPr>
          <w:spacing w:val="-1"/>
        </w:rPr>
        <w:t>fich</w:t>
      </w:r>
      <w:r>
        <w:t>e</w:t>
      </w:r>
      <w:r>
        <w:rPr>
          <w:spacing w:val="21"/>
        </w:rPr>
        <w:t xml:space="preserve"> </w:t>
      </w:r>
      <w:r>
        <w:rPr>
          <w:spacing w:val="6"/>
        </w:rPr>
        <w:t>a</w:t>
      </w:r>
      <w:r>
        <w:t>i</w:t>
      </w:r>
      <w:r>
        <w:rPr>
          <w:spacing w:val="21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-1"/>
        </w:rPr>
        <w:t>s</w:t>
      </w:r>
      <w:r>
        <w:t>i</w:t>
      </w:r>
      <w:r>
        <w:rPr>
          <w:spacing w:val="25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t>l</w:t>
      </w:r>
      <w:r>
        <w:rPr>
          <w:spacing w:val="21"/>
        </w:rPr>
        <w:t xml:space="preserve"> </w:t>
      </w:r>
      <w:r>
        <w:rPr>
          <w:spacing w:val="-1"/>
        </w:rPr>
        <w:t>C</w:t>
      </w:r>
      <w:r>
        <w:rPr>
          <w:spacing w:val="5"/>
        </w:rPr>
        <w:t>o</w:t>
      </w:r>
      <w:r>
        <w:rPr>
          <w:spacing w:val="-1"/>
        </w:rPr>
        <w:t>di</w:t>
      </w:r>
      <w:r>
        <w:rPr>
          <w:spacing w:val="-6"/>
        </w:rPr>
        <w:t>c</w:t>
      </w:r>
      <w:r>
        <w:t>e</w:t>
      </w:r>
      <w:r>
        <w:rPr>
          <w:spacing w:val="20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21"/>
        </w:rPr>
        <w:t xml:space="preserve"> </w:t>
      </w:r>
      <w:r>
        <w:rPr>
          <w:spacing w:val="-1"/>
        </w:rPr>
        <w:t>c</w:t>
      </w:r>
      <w:r>
        <w:rPr>
          <w:spacing w:val="10"/>
        </w:rPr>
        <w:t>o</w:t>
      </w:r>
      <w:r>
        <w:rPr>
          <w:spacing w:val="-11"/>
        </w:rPr>
        <w:t>m</w:t>
      </w:r>
      <w:r>
        <w:rPr>
          <w:spacing w:val="-1"/>
        </w:rPr>
        <w:t>p</w:t>
      </w:r>
      <w:r>
        <w:rPr>
          <w:spacing w:val="5"/>
        </w:rPr>
        <w:t>o</w:t>
      </w:r>
      <w:r>
        <w:rPr>
          <w:spacing w:val="-1"/>
        </w:rPr>
        <w:t>rta</w:t>
      </w:r>
      <w:r>
        <w:rPr>
          <w:spacing w:val="-8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o</w:t>
      </w:r>
      <w:r>
        <w:rPr>
          <w:spacing w:val="26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t>i</w:t>
      </w:r>
      <w:r>
        <w:rPr>
          <w:spacing w:val="13"/>
        </w:rPr>
        <w:t xml:space="preserve"> </w:t>
      </w:r>
      <w:r>
        <w:rPr>
          <w:spacing w:val="4"/>
        </w:rPr>
        <w:t>d</w:t>
      </w:r>
      <w:r>
        <w:rPr>
          <w:spacing w:val="-6"/>
        </w:rPr>
        <w:t>i</w:t>
      </w:r>
      <w:r>
        <w:rPr>
          <w:spacing w:val="-1"/>
        </w:rPr>
        <w:t>p</w:t>
      </w:r>
      <w:r>
        <w:rPr>
          <w:spacing w:val="4"/>
        </w:rPr>
        <w:t>e</w:t>
      </w:r>
      <w:r>
        <w:rPr>
          <w:spacing w:val="-5"/>
        </w:rPr>
        <w:t>n</w:t>
      </w:r>
      <w:r>
        <w:rPr>
          <w:spacing w:val="4"/>
        </w:rPr>
        <w:t>d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9"/>
        </w:rPr>
        <w:t>t</w:t>
      </w:r>
      <w:r>
        <w:t>i</w:t>
      </w:r>
      <w:r>
        <w:rPr>
          <w:w w:val="99"/>
        </w:rPr>
        <w:t xml:space="preserve"> </w:t>
      </w:r>
      <w:r>
        <w:rPr>
          <w:spacing w:val="-1"/>
        </w:rPr>
        <w:t>pubb</w:t>
      </w:r>
      <w:r>
        <w:t>l</w:t>
      </w:r>
      <w:r>
        <w:rPr>
          <w:spacing w:val="-6"/>
        </w:rPr>
        <w:t>i</w:t>
      </w:r>
      <w:r>
        <w:rPr>
          <w:spacing w:val="3"/>
        </w:rPr>
        <w:t>c</w:t>
      </w:r>
      <w:r>
        <w:rPr>
          <w:spacing w:val="-11"/>
        </w:rPr>
        <w:t>i</w:t>
      </w:r>
      <w:r>
        <w:t>.</w:t>
      </w:r>
      <w:r>
        <w:rPr>
          <w:spacing w:val="44"/>
        </w:rPr>
        <w:t xml:space="preserve"> </w:t>
      </w:r>
      <w:r>
        <w:rPr>
          <w:spacing w:val="-6"/>
        </w:rPr>
        <w:t>L</w:t>
      </w:r>
      <w:r>
        <w:t>e</w:t>
      </w:r>
      <w:r>
        <w:rPr>
          <w:spacing w:val="43"/>
        </w:rPr>
        <w:t xml:space="preserve"> </w:t>
      </w:r>
      <w:r>
        <w:rPr>
          <w:spacing w:val="-6"/>
        </w:rPr>
        <w:t>ve</w:t>
      </w:r>
      <w:r>
        <w:rPr>
          <w:spacing w:val="9"/>
        </w:rPr>
        <w:t>r</w:t>
      </w:r>
      <w:r>
        <w:t>i</w:t>
      </w:r>
      <w:r>
        <w:rPr>
          <w:spacing w:val="1"/>
        </w:rPr>
        <w:t>f</w:t>
      </w:r>
      <w:r>
        <w:rPr>
          <w:spacing w:val="-6"/>
        </w:rPr>
        <w:t>i</w:t>
      </w:r>
      <w:r>
        <w:rPr>
          <w:spacing w:val="3"/>
        </w:rPr>
        <w:t>c</w:t>
      </w:r>
      <w:r>
        <w:rPr>
          <w:spacing w:val="-6"/>
        </w:rPr>
        <w:t>h</w:t>
      </w:r>
      <w:r>
        <w:t>e</w:t>
      </w:r>
      <w:r>
        <w:rPr>
          <w:spacing w:val="36"/>
        </w:rPr>
        <w:t xml:space="preserve"> </w:t>
      </w:r>
      <w:r>
        <w:rPr>
          <w:spacing w:val="-6"/>
        </w:rPr>
        <w:t>c</w:t>
      </w:r>
      <w:r>
        <w:rPr>
          <w:spacing w:val="8"/>
        </w:rPr>
        <w:t>o</w:t>
      </w:r>
      <w:r>
        <w:rPr>
          <w:spacing w:val="-6"/>
        </w:rPr>
        <w:t>n</w:t>
      </w:r>
      <w:r>
        <w:rPr>
          <w:spacing w:val="3"/>
        </w:rPr>
        <w:t>c</w:t>
      </w:r>
      <w:r>
        <w:rPr>
          <w:spacing w:val="-6"/>
        </w:rPr>
        <w:t>e</w:t>
      </w:r>
      <w:r>
        <w:rPr>
          <w:spacing w:val="5"/>
        </w:rPr>
        <w:t>r</w:t>
      </w:r>
      <w:r>
        <w:rPr>
          <w:spacing w:val="-5"/>
        </w:rPr>
        <w:t>n</w:t>
      </w:r>
      <w:r>
        <w:rPr>
          <w:spacing w:val="4"/>
        </w:rPr>
        <w:t>o</w:t>
      </w:r>
      <w:r>
        <w:rPr>
          <w:spacing w:val="-5"/>
        </w:rPr>
        <w:t>n</w:t>
      </w:r>
      <w:r>
        <w:t>o</w:t>
      </w:r>
      <w:r>
        <w:rPr>
          <w:spacing w:val="43"/>
        </w:rPr>
        <w:t xml:space="preserve"> </w:t>
      </w:r>
      <w:r>
        <w:rPr>
          <w:spacing w:val="3"/>
        </w:rPr>
        <w:t>a</w:t>
      </w:r>
      <w:r>
        <w:rPr>
          <w:spacing w:val="-6"/>
        </w:rPr>
        <w:t>n</w:t>
      </w:r>
      <w:r>
        <w:rPr>
          <w:spacing w:val="3"/>
        </w:rPr>
        <w:t>c</w:t>
      </w:r>
      <w:r>
        <w:rPr>
          <w:spacing w:val="-6"/>
        </w:rPr>
        <w:t>h</w:t>
      </w:r>
      <w:r>
        <w:t>e</w:t>
      </w:r>
      <w:r>
        <w:rPr>
          <w:spacing w:val="36"/>
        </w:rPr>
        <w:t xml:space="preserve"> </w:t>
      </w:r>
      <w:r>
        <w:rPr>
          <w:spacing w:val="4"/>
        </w:rPr>
        <w:t>g</w:t>
      </w:r>
      <w:r>
        <w:t>li</w:t>
      </w:r>
      <w:r>
        <w:rPr>
          <w:spacing w:val="32"/>
        </w:rPr>
        <w:t xml:space="preserve"> </w:t>
      </w:r>
      <w:r>
        <w:rPr>
          <w:spacing w:val="6"/>
        </w:rPr>
        <w:t>e</w:t>
      </w:r>
      <w:r>
        <w:rPr>
          <w:spacing w:val="-6"/>
        </w:rPr>
        <w:t>v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4"/>
        </w:rPr>
        <w:t>t</w:t>
      </w:r>
      <w:r>
        <w:rPr>
          <w:spacing w:val="-1"/>
        </w:rPr>
        <w:t>u</w:t>
      </w:r>
      <w:r>
        <w:rPr>
          <w:spacing w:val="3"/>
        </w:rPr>
        <w:t>a</w:t>
      </w:r>
      <w:r>
        <w:rPr>
          <w:spacing w:val="-6"/>
        </w:rPr>
        <w:t>l</w:t>
      </w:r>
      <w:r>
        <w:t>i</w:t>
      </w:r>
      <w:r>
        <w:rPr>
          <w:spacing w:val="38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-6"/>
        </w:rPr>
        <w:t>c</w:t>
      </w:r>
      <w:r>
        <w:rPr>
          <w:spacing w:val="2"/>
        </w:rPr>
        <w:t>a</w:t>
      </w:r>
      <w:r>
        <w:rPr>
          <w:spacing w:val="6"/>
        </w:rPr>
        <w:t>r</w:t>
      </w:r>
      <w:r>
        <w:rPr>
          <w:spacing w:val="-6"/>
        </w:rPr>
        <w:t>i</w:t>
      </w:r>
      <w:r>
        <w:rPr>
          <w:spacing w:val="3"/>
        </w:rPr>
        <w:t>c</w:t>
      </w:r>
      <w:r>
        <w:rPr>
          <w:spacing w:val="-1"/>
        </w:rPr>
        <w:t>h</w:t>
      </w:r>
      <w:r>
        <w:t>i</w:t>
      </w:r>
      <w:r>
        <w:rPr>
          <w:spacing w:val="31"/>
        </w:rPr>
        <w:t xml:space="preserve"> </w:t>
      </w:r>
      <w:r>
        <w:rPr>
          <w:spacing w:val="6"/>
        </w:rPr>
        <w:t>d</w:t>
      </w:r>
      <w:r>
        <w:t>i</w:t>
      </w:r>
      <w:r>
        <w:rPr>
          <w:spacing w:val="32"/>
        </w:rPr>
        <w:t xml:space="preserve"> </w:t>
      </w:r>
      <w:r>
        <w:rPr>
          <w:spacing w:val="1"/>
        </w:rPr>
        <w:t>c</w:t>
      </w:r>
      <w:r>
        <w:rPr>
          <w:spacing w:val="9"/>
        </w:rPr>
        <w:t>o</w:t>
      </w:r>
      <w:r>
        <w:rPr>
          <w:spacing w:val="-6"/>
        </w:rPr>
        <w:t>ll</w:t>
      </w:r>
      <w:r>
        <w:rPr>
          <w:spacing w:val="4"/>
        </w:rPr>
        <w:t>a</w:t>
      </w:r>
      <w:r>
        <w:rPr>
          <w:spacing w:val="-5"/>
        </w:rPr>
        <w:t>b</w:t>
      </w:r>
      <w:r>
        <w:rPr>
          <w:spacing w:val="4"/>
        </w:rPr>
        <w:t>o</w:t>
      </w:r>
      <w:r>
        <w:rPr>
          <w:spacing w:val="1"/>
        </w:rPr>
        <w:t>r</w:t>
      </w:r>
      <w:r>
        <w:rPr>
          <w:spacing w:val="-6"/>
        </w:rPr>
        <w:t>a</w:t>
      </w:r>
      <w:r>
        <w:rPr>
          <w:spacing w:val="7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6"/>
        </w:rPr>
        <w:t>n</w:t>
      </w:r>
      <w:r>
        <w:t>e</w:t>
      </w:r>
      <w:r>
        <w:rPr>
          <w:spacing w:val="36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4"/>
        </w:rPr>
        <w:t>o</w:t>
      </w:r>
      <w:r>
        <w:rPr>
          <w:spacing w:val="-6"/>
        </w:rPr>
        <w:t>v</w:t>
      </w:r>
      <w:r>
        <w:rPr>
          <w:spacing w:val="3"/>
        </w:rPr>
        <w:t>e</w:t>
      </w:r>
      <w:r>
        <w:rPr>
          <w:spacing w:val="-1"/>
        </w:rPr>
        <w:t>n</w:t>
      </w:r>
      <w:r>
        <w:rPr>
          <w:spacing w:val="-6"/>
        </w:rPr>
        <w:t>i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9"/>
        </w:rPr>
        <w:t>t</w:t>
      </w:r>
      <w:r>
        <w:t>i</w:t>
      </w:r>
      <w:r>
        <w:rPr>
          <w:spacing w:val="32"/>
        </w:rPr>
        <w:t xml:space="preserve"> </w:t>
      </w:r>
      <w:r>
        <w:rPr>
          <w:spacing w:val="2"/>
        </w:rPr>
        <w:t>d</w:t>
      </w:r>
      <w:r>
        <w:t>a</w:t>
      </w:r>
      <w:r>
        <w:rPr>
          <w:w w:val="99"/>
        </w:rPr>
        <w:t xml:space="preserve"> </w:t>
      </w:r>
      <w:r>
        <w:t>sogget</w:t>
      </w:r>
      <w:r>
        <w:rPr>
          <w:spacing w:val="7"/>
        </w:rPr>
        <w:t>t</w:t>
      </w:r>
      <w:r>
        <w:t>i</w:t>
      </w:r>
      <w:r>
        <w:rPr>
          <w:spacing w:val="56"/>
        </w:rPr>
        <w:t xml:space="preserve"> </w:t>
      </w:r>
      <w:r>
        <w:t>p</w:t>
      </w:r>
      <w:r>
        <w:rPr>
          <w:spacing w:val="6"/>
        </w:rPr>
        <w:t>r</w:t>
      </w:r>
      <w:r>
        <w:rPr>
          <w:spacing w:val="-6"/>
        </w:rPr>
        <w:t>i</w:t>
      </w:r>
      <w:r>
        <w:rPr>
          <w:spacing w:val="-5"/>
        </w:rPr>
        <w:t>v</w:t>
      </w:r>
      <w:r>
        <w:t>a</w:t>
      </w:r>
      <w:r>
        <w:rPr>
          <w:spacing w:val="8"/>
        </w:rPr>
        <w:t>t</w:t>
      </w:r>
      <w:r>
        <w:t>i</w:t>
      </w:r>
      <w:r>
        <w:rPr>
          <w:spacing w:val="56"/>
        </w:rPr>
        <w:t xml:space="preserve"> </w:t>
      </w:r>
      <w:r>
        <w:rPr>
          <w:spacing w:val="3"/>
        </w:rPr>
        <w:t>c</w:t>
      </w:r>
      <w:r>
        <w:rPr>
          <w:spacing w:val="-5"/>
        </w:rPr>
        <w:t>h</w:t>
      </w:r>
      <w:r>
        <w:t>e</w:t>
      </w:r>
      <w:r>
        <w:rPr>
          <w:spacing w:val="9"/>
        </w:rPr>
        <w:t xml:space="preserve"> </w:t>
      </w:r>
      <w:r>
        <w:rPr>
          <w:spacing w:val="3"/>
        </w:rPr>
        <w:t>a</w:t>
      </w:r>
      <w:r>
        <w:t>bb</w:t>
      </w:r>
      <w:r>
        <w:rPr>
          <w:spacing w:val="-6"/>
        </w:rPr>
        <w:t>i</w:t>
      </w:r>
      <w:r>
        <w:rPr>
          <w:spacing w:val="3"/>
        </w:rPr>
        <w:t>a</w:t>
      </w:r>
      <w:r>
        <w:rPr>
          <w:spacing w:val="-5"/>
        </w:rPr>
        <w:t>n</w:t>
      </w:r>
      <w:r>
        <w:t>o</w:t>
      </w:r>
      <w:r>
        <w:rPr>
          <w:spacing w:val="9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a</w:t>
      </w:r>
      <w:r>
        <w:rPr>
          <w:spacing w:val="-7"/>
        </w:rPr>
        <w:t>b</w:t>
      </w:r>
      <w:r>
        <w:t>b</w:t>
      </w:r>
      <w:r>
        <w:rPr>
          <w:spacing w:val="-6"/>
        </w:rPr>
        <w:t>i</w:t>
      </w:r>
      <w:r>
        <w:rPr>
          <w:spacing w:val="3"/>
        </w:rPr>
        <w:t>a</w:t>
      </w:r>
      <w:r>
        <w:rPr>
          <w:spacing w:val="-5"/>
        </w:rPr>
        <w:t>n</w:t>
      </w:r>
      <w:r>
        <w:t>o</w:t>
      </w:r>
      <w:r>
        <w:rPr>
          <w:spacing w:val="10"/>
        </w:rPr>
        <w:t xml:space="preserve"> </w:t>
      </w:r>
      <w:r>
        <w:t>a</w:t>
      </w:r>
      <w:r>
        <w:rPr>
          <w:spacing w:val="-7"/>
        </w:rPr>
        <w:t>v</w:t>
      </w:r>
      <w:r>
        <w:t>u</w:t>
      </w:r>
      <w:r>
        <w:rPr>
          <w:spacing w:val="5"/>
        </w:rPr>
        <w:t>t</w:t>
      </w:r>
      <w:r>
        <w:t>o</w:t>
      </w:r>
      <w:r>
        <w:rPr>
          <w:spacing w:val="5"/>
        </w:rPr>
        <w:t xml:space="preserve"> </w:t>
      </w:r>
      <w:r>
        <w:rPr>
          <w:spacing w:val="-5"/>
        </w:rPr>
        <w:t>n</w:t>
      </w:r>
      <w:r>
        <w:rPr>
          <w:spacing w:val="3"/>
        </w:rPr>
        <w:t>e</w:t>
      </w:r>
      <w:r>
        <w:t>l</w:t>
      </w:r>
      <w:r>
        <w:rPr>
          <w:spacing w:val="5"/>
        </w:rPr>
        <w:t xml:space="preserve"> </w:t>
      </w:r>
      <w:r>
        <w:t>b</w:t>
      </w:r>
      <w:r>
        <w:rPr>
          <w:spacing w:val="-6"/>
        </w:rPr>
        <w:t>i</w:t>
      </w:r>
      <w:r>
        <w:rPr>
          <w:spacing w:val="3"/>
        </w:rPr>
        <w:t>e</w:t>
      </w:r>
      <w:r>
        <w:t>nn</w:t>
      </w:r>
      <w:r>
        <w:rPr>
          <w:spacing w:val="-11"/>
        </w:rPr>
        <w:t>i</w:t>
      </w:r>
      <w:r>
        <w:t>o</w:t>
      </w:r>
      <w:r>
        <w:rPr>
          <w:spacing w:val="10"/>
        </w:rPr>
        <w:t xml:space="preserve"> </w:t>
      </w:r>
      <w:r>
        <w:t>prece</w:t>
      </w:r>
      <w:r>
        <w:rPr>
          <w:spacing w:val="3"/>
        </w:rPr>
        <w:t>de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4"/>
        </w:rPr>
        <w:t xml:space="preserve"> </w:t>
      </w:r>
      <w:r>
        <w:t>un</w:t>
      </w:r>
      <w:r>
        <w:rPr>
          <w:spacing w:val="5"/>
        </w:rPr>
        <w:t xml:space="preserve"> </w:t>
      </w:r>
      <w:r>
        <w:rPr>
          <w:spacing w:val="-6"/>
        </w:rPr>
        <w:t>i</w:t>
      </w:r>
      <w:r>
        <w:rPr>
          <w:spacing w:val="-5"/>
        </w:rPr>
        <w:t>n</w:t>
      </w:r>
      <w:r>
        <w:rPr>
          <w:spacing w:val="5"/>
        </w:rPr>
        <w:t>t</w:t>
      </w:r>
      <w:r>
        <w:t>eresse</w:t>
      </w:r>
      <w:r>
        <w:rPr>
          <w:spacing w:val="3"/>
        </w:rPr>
        <w:t xml:space="preserve"> </w:t>
      </w:r>
      <w:r>
        <w:t>econ</w:t>
      </w:r>
      <w:r>
        <w:rPr>
          <w:spacing w:val="7"/>
        </w:rPr>
        <w:t>o</w:t>
      </w:r>
      <w:r>
        <w:rPr>
          <w:spacing w:val="-6"/>
        </w:rPr>
        <w:t>mi</w:t>
      </w:r>
      <w:r>
        <w:t>co</w:t>
      </w:r>
      <w:r>
        <w:rPr>
          <w:w w:val="99"/>
        </w:rPr>
        <w:t xml:space="preserve"> </w:t>
      </w:r>
      <w:r>
        <w:rPr>
          <w:spacing w:val="2"/>
        </w:rPr>
        <w:t>s</w:t>
      </w:r>
      <w:r>
        <w:rPr>
          <w:spacing w:val="-10"/>
        </w:rPr>
        <w:t>i</w:t>
      </w:r>
      <w:r>
        <w:rPr>
          <w:spacing w:val="2"/>
        </w:rPr>
        <w:t>gnif</w:t>
      </w:r>
      <w:r>
        <w:rPr>
          <w:spacing w:val="-9"/>
        </w:rPr>
        <w:t>i</w:t>
      </w:r>
      <w:r>
        <w:rPr>
          <w:spacing w:val="2"/>
        </w:rPr>
        <w:t>c</w:t>
      </w:r>
      <w:r>
        <w:rPr>
          <w:spacing w:val="-6"/>
        </w:rPr>
        <w:t>a</w:t>
      </w:r>
      <w:r>
        <w:rPr>
          <w:spacing w:val="9"/>
        </w:rPr>
        <w:t>t</w:t>
      </w:r>
      <w:r>
        <w:rPr>
          <w:spacing w:val="-6"/>
        </w:rPr>
        <w:t>i</w:t>
      </w:r>
      <w:r>
        <w:rPr>
          <w:spacing w:val="-5"/>
        </w:rPr>
        <w:t>v</w:t>
      </w:r>
      <w:r>
        <w:t xml:space="preserve">o </w:t>
      </w:r>
      <w:r>
        <w:rPr>
          <w:spacing w:val="-3"/>
        </w:rPr>
        <w:t>i</w:t>
      </w:r>
      <w:r>
        <w:t>n</w:t>
      </w:r>
      <w:r>
        <w:rPr>
          <w:spacing w:val="-6"/>
        </w:rPr>
        <w:t xml:space="preserve"> </w:t>
      </w:r>
      <w:r>
        <w:rPr>
          <w:spacing w:val="2"/>
        </w:rPr>
        <w:t>d</w:t>
      </w:r>
      <w:r>
        <w:rPr>
          <w:spacing w:val="-5"/>
        </w:rPr>
        <w:t>e</w:t>
      </w:r>
      <w:r>
        <w:rPr>
          <w:spacing w:val="2"/>
        </w:rPr>
        <w:t>c</w:t>
      </w:r>
      <w:r>
        <w:rPr>
          <w:spacing w:val="-3"/>
        </w:rPr>
        <w:t>i</w:t>
      </w:r>
      <w:r>
        <w:rPr>
          <w:spacing w:val="2"/>
        </w:rPr>
        <w:t>s</w:t>
      </w:r>
      <w:r>
        <w:rPr>
          <w:spacing w:val="-10"/>
        </w:rPr>
        <w:t>i</w:t>
      </w:r>
      <w:r>
        <w:rPr>
          <w:spacing w:val="9"/>
        </w:rPr>
        <w:t>o</w:t>
      </w:r>
      <w:r>
        <w:rPr>
          <w:spacing w:val="2"/>
        </w:rPr>
        <w:t>n</w:t>
      </w:r>
      <w:r>
        <w:t>i</w:t>
      </w:r>
      <w:r>
        <w:rPr>
          <w:spacing w:val="50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5"/>
        </w:rPr>
        <w:t>a</w:t>
      </w:r>
      <w:r>
        <w:rPr>
          <w:spacing w:val="2"/>
        </w:rPr>
        <w:t>tt</w:t>
      </w:r>
      <w:r>
        <w:rPr>
          <w:spacing w:val="-5"/>
        </w:rPr>
        <w:t>i</w:t>
      </w:r>
      <w:r>
        <w:rPr>
          <w:spacing w:val="2"/>
        </w:rPr>
        <w:t>v</w:t>
      </w:r>
      <w:r>
        <w:rPr>
          <w:spacing w:val="-13"/>
        </w:rPr>
        <w:t>i</w:t>
      </w:r>
      <w:r>
        <w:rPr>
          <w:spacing w:val="2"/>
        </w:rPr>
        <w:t>t</w:t>
      </w:r>
      <w:r>
        <w:t>à</w:t>
      </w:r>
      <w:r>
        <w:rPr>
          <w:spacing w:val="5"/>
        </w:rPr>
        <w:t xml:space="preserve"> </w:t>
      </w:r>
      <w:r>
        <w:rPr>
          <w:spacing w:val="-6"/>
        </w:rPr>
        <w:t>i</w:t>
      </w:r>
      <w:r>
        <w:rPr>
          <w:spacing w:val="-5"/>
        </w:rPr>
        <w:t>n</w:t>
      </w:r>
      <w:r>
        <w:rPr>
          <w:spacing w:val="2"/>
        </w:rPr>
        <w:t>e</w:t>
      </w:r>
      <w:r>
        <w:rPr>
          <w:spacing w:val="-2"/>
        </w:rPr>
        <w:t>r</w:t>
      </w:r>
      <w:r>
        <w:rPr>
          <w:spacing w:val="2"/>
        </w:rPr>
        <w:t>e</w:t>
      </w:r>
      <w:r>
        <w:rPr>
          <w:spacing w:val="-5"/>
        </w:rPr>
        <w:t>n</w:t>
      </w:r>
      <w:r>
        <w:rPr>
          <w:spacing w:val="9"/>
        </w:rPr>
        <w:t>t</w:t>
      </w:r>
      <w:r>
        <w:t>i</w:t>
      </w:r>
      <w:r>
        <w:rPr>
          <w:spacing w:val="-10"/>
        </w:rPr>
        <w:t xml:space="preserve"> </w:t>
      </w:r>
      <w:r>
        <w:rPr>
          <w:spacing w:val="2"/>
        </w:rPr>
        <w:t>a</w:t>
      </w:r>
      <w:r>
        <w:rPr>
          <w:spacing w:val="-3"/>
        </w:rPr>
        <w:t>l</w:t>
      </w:r>
      <w:r>
        <w:rPr>
          <w:spacing w:val="-6"/>
        </w:rPr>
        <w:t>l</w:t>
      </w:r>
      <w:r>
        <w:rPr>
          <w:spacing w:val="2"/>
        </w:rPr>
        <w:t>’u</w:t>
      </w:r>
      <w:r>
        <w:rPr>
          <w:spacing w:val="-2"/>
        </w:rPr>
        <w:t>f</w:t>
      </w:r>
      <w:r>
        <w:rPr>
          <w:spacing w:val="2"/>
        </w:rPr>
        <w:t>fic</w:t>
      </w:r>
      <w:r>
        <w:rPr>
          <w:spacing w:val="-12"/>
        </w:rPr>
        <w:t>i</w:t>
      </w:r>
      <w:r>
        <w:t>o</w:t>
      </w:r>
      <w:r>
        <w:rPr>
          <w:spacing w:val="1"/>
        </w:rPr>
        <w:t xml:space="preserve"> </w:t>
      </w:r>
      <w:r>
        <w:rPr>
          <w:spacing w:val="2"/>
        </w:rPr>
        <w:t>d</w:t>
      </w:r>
      <w:r>
        <w:t>i</w:t>
      </w:r>
      <w:r>
        <w:rPr>
          <w:spacing w:val="-12"/>
        </w:rPr>
        <w:t xml:space="preserve"> </w:t>
      </w:r>
      <w:r>
        <w:rPr>
          <w:spacing w:val="2"/>
        </w:rPr>
        <w:t>a</w:t>
      </w:r>
      <w:r>
        <w:rPr>
          <w:spacing w:val="-5"/>
        </w:rPr>
        <w:t>p</w:t>
      </w:r>
      <w:r>
        <w:rPr>
          <w:spacing w:val="2"/>
        </w:rPr>
        <w:t>p</w:t>
      </w:r>
      <w:r>
        <w:rPr>
          <w:spacing w:val="-5"/>
        </w:rPr>
        <w:t>a</w:t>
      </w:r>
      <w:r>
        <w:rPr>
          <w:spacing w:val="2"/>
        </w:rPr>
        <w:t>rte</w:t>
      </w:r>
      <w:r>
        <w:rPr>
          <w:spacing w:val="-8"/>
        </w:rPr>
        <w:t>n</w:t>
      </w:r>
      <w:r>
        <w:rPr>
          <w:spacing w:val="2"/>
        </w:rPr>
        <w:t>e</w:t>
      </w:r>
      <w:r>
        <w:rPr>
          <w:spacing w:val="-5"/>
        </w:rPr>
        <w:t>n</w:t>
      </w:r>
      <w:r>
        <w:rPr>
          <w:spacing w:val="2"/>
        </w:rPr>
        <w:t>za.</w:t>
      </w:r>
    </w:p>
    <w:p w:rsidR="007E76B1" w:rsidRDefault="007E76B1" w:rsidP="007E76B1">
      <w:pPr>
        <w:pStyle w:val="Corpodeltesto"/>
        <w:kinsoku w:val="0"/>
        <w:overflowPunct w:val="0"/>
        <w:spacing w:line="239" w:lineRule="auto"/>
        <w:ind w:right="216"/>
        <w:jc w:val="both"/>
        <w:sectPr w:rsidR="007E76B1">
          <w:footerReference w:type="default" r:id="rId8"/>
          <w:pgSz w:w="11904" w:h="16840"/>
          <w:pgMar w:top="1160" w:right="920" w:bottom="960" w:left="900" w:header="0" w:footer="773" w:gutter="0"/>
          <w:pgNumType w:start="60"/>
          <w:cols w:space="720"/>
          <w:noEndnote/>
        </w:sectPr>
      </w:pPr>
    </w:p>
    <w:p w:rsidR="007E76B1" w:rsidRDefault="007E76B1" w:rsidP="009550E4">
      <w:pPr>
        <w:pStyle w:val="Titolo3"/>
        <w:numPr>
          <w:ilvl w:val="1"/>
          <w:numId w:val="7"/>
        </w:numPr>
        <w:tabs>
          <w:tab w:val="left" w:pos="870"/>
        </w:tabs>
        <w:kinsoku w:val="0"/>
        <w:overflowPunct w:val="0"/>
        <w:spacing w:before="87" w:line="278" w:lineRule="exact"/>
        <w:ind w:right="222" w:firstLine="0"/>
        <w:jc w:val="both"/>
        <w:rPr>
          <w:b w:val="0"/>
          <w:bCs w:val="0"/>
        </w:rPr>
      </w:pPr>
      <w:r>
        <w:lastRenderedPageBreak/>
        <w:t>In</w:t>
      </w:r>
      <w:r>
        <w:rPr>
          <w:spacing w:val="-7"/>
        </w:rPr>
        <w:t>d</w:t>
      </w:r>
      <w:r>
        <w:t>ic</w:t>
      </w:r>
      <w:r>
        <w:rPr>
          <w:spacing w:val="4"/>
        </w:rPr>
        <w:t>a</w:t>
      </w:r>
      <w:r>
        <w:rPr>
          <w:spacing w:val="-6"/>
        </w:rPr>
        <w:t>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>e</w:t>
      </w:r>
      <w:r>
        <w:rPr>
          <w:spacing w:val="44"/>
        </w:rPr>
        <w:t xml:space="preserve"> </w:t>
      </w:r>
      <w:r>
        <w:rPr>
          <w:spacing w:val="-6"/>
        </w:rPr>
        <w:t>d</w:t>
      </w:r>
      <w:r>
        <w:t>elle</w:t>
      </w:r>
      <w:r>
        <w:rPr>
          <w:spacing w:val="38"/>
        </w:rPr>
        <w:t xml:space="preserve"> </w:t>
      </w:r>
      <w:r>
        <w:rPr>
          <w:spacing w:val="7"/>
        </w:rPr>
        <w:t>i</w:t>
      </w:r>
      <w:r>
        <w:t>n</w:t>
      </w:r>
      <w:r>
        <w:rPr>
          <w:spacing w:val="4"/>
        </w:rPr>
        <w:t>i</w:t>
      </w:r>
      <w:r>
        <w:rPr>
          <w:spacing w:val="-6"/>
        </w:rPr>
        <w:t>z</w:t>
      </w:r>
      <w:r>
        <w:t>iative</w:t>
      </w:r>
      <w:r>
        <w:rPr>
          <w:spacing w:val="44"/>
        </w:rPr>
        <w:t xml:space="preserve"> </w:t>
      </w:r>
      <w:r>
        <w:rPr>
          <w:spacing w:val="-6"/>
        </w:rPr>
        <w:t>p</w:t>
      </w:r>
      <w:r>
        <w:t>reviste</w:t>
      </w:r>
      <w:r>
        <w:rPr>
          <w:spacing w:val="45"/>
        </w:rPr>
        <w:t xml:space="preserve"> </w:t>
      </w:r>
      <w:r>
        <w:rPr>
          <w:spacing w:val="-6"/>
        </w:rPr>
        <w:t>n</w:t>
      </w:r>
      <w:r>
        <w:t>ell'</w:t>
      </w:r>
      <w:r>
        <w:rPr>
          <w:spacing w:val="4"/>
        </w:rPr>
        <w:t>a</w:t>
      </w:r>
      <w:r>
        <w:t>mbi</w:t>
      </w:r>
      <w:r>
        <w:rPr>
          <w:spacing w:val="4"/>
        </w:rPr>
        <w:t>t</w:t>
      </w:r>
      <w:r>
        <w:t>o</w:t>
      </w:r>
      <w:r>
        <w:rPr>
          <w:spacing w:val="38"/>
        </w:rPr>
        <w:t xml:space="preserve"> </w:t>
      </w:r>
      <w:r>
        <w:t>dell'erogazione</w:t>
      </w:r>
      <w:r>
        <w:rPr>
          <w:spacing w:val="48"/>
        </w:rPr>
        <w:t xml:space="preserve"> </w:t>
      </w:r>
      <w:r>
        <w:rPr>
          <w:spacing w:val="-6"/>
        </w:rPr>
        <w:t>d</w:t>
      </w:r>
      <w:r>
        <w:t>i</w:t>
      </w:r>
      <w:r>
        <w:rPr>
          <w:spacing w:val="38"/>
        </w:rPr>
        <w:t xml:space="preserve"> </w:t>
      </w:r>
      <w:r>
        <w:rPr>
          <w:spacing w:val="7"/>
        </w:rPr>
        <w:t>s</w:t>
      </w:r>
      <w:r>
        <w:rPr>
          <w:spacing w:val="-6"/>
        </w:rPr>
        <w:t>o</w:t>
      </w:r>
      <w:r>
        <w:t>vv</w:t>
      </w:r>
      <w:r>
        <w:rPr>
          <w:spacing w:val="4"/>
        </w:rPr>
        <w:t>e</w:t>
      </w:r>
      <w:r>
        <w:t>n</w:t>
      </w:r>
      <w:r>
        <w:rPr>
          <w:spacing w:val="-6"/>
        </w:rPr>
        <w:t>z</w:t>
      </w:r>
      <w:r>
        <w:rPr>
          <w:spacing w:val="4"/>
        </w:rPr>
        <w:t>i</w:t>
      </w:r>
      <w:r>
        <w:t>oni,</w:t>
      </w:r>
      <w:r>
        <w:rPr>
          <w:w w:val="99"/>
        </w:rPr>
        <w:t xml:space="preserve"> </w:t>
      </w:r>
      <w:r>
        <w:t>co</w:t>
      </w:r>
      <w:r>
        <w:rPr>
          <w:spacing w:val="-6"/>
        </w:rPr>
        <w:t>n</w:t>
      </w:r>
      <w:r>
        <w:t>tr</w:t>
      </w:r>
      <w:r>
        <w:rPr>
          <w:spacing w:val="4"/>
        </w:rPr>
        <w:t>i</w:t>
      </w:r>
      <w:r>
        <w:t>buti,</w:t>
      </w:r>
      <w:r>
        <w:rPr>
          <w:spacing w:val="12"/>
        </w:rPr>
        <w:t xml:space="preserve"> </w:t>
      </w:r>
      <w:r>
        <w:t>s</w:t>
      </w:r>
      <w:r>
        <w:rPr>
          <w:spacing w:val="-6"/>
        </w:rPr>
        <w:t>u</w:t>
      </w:r>
      <w:r>
        <w:t>ss</w:t>
      </w:r>
      <w:r>
        <w:rPr>
          <w:spacing w:val="4"/>
        </w:rPr>
        <w:t>i</w:t>
      </w:r>
      <w:r>
        <w:t>di,</w:t>
      </w:r>
      <w:r>
        <w:rPr>
          <w:spacing w:val="13"/>
        </w:rPr>
        <w:t xml:space="preserve"> </w:t>
      </w:r>
      <w:r>
        <w:t>a</w:t>
      </w:r>
      <w:r>
        <w:rPr>
          <w:spacing w:val="-6"/>
        </w:rPr>
        <w:t>u</w:t>
      </w:r>
      <w:r>
        <w:t>sili</w:t>
      </w:r>
      <w:r>
        <w:rPr>
          <w:spacing w:val="15"/>
        </w:rPr>
        <w:t xml:space="preserve"> </w:t>
      </w:r>
      <w:r>
        <w:rPr>
          <w:spacing w:val="-6"/>
        </w:rPr>
        <w:t>f</w:t>
      </w:r>
      <w:r>
        <w:rPr>
          <w:spacing w:val="4"/>
        </w:rPr>
        <w:t>i</w:t>
      </w:r>
      <w:r>
        <w:rPr>
          <w:spacing w:val="-6"/>
        </w:rPr>
        <w:t>n</w:t>
      </w:r>
      <w:r>
        <w:rPr>
          <w:spacing w:val="4"/>
        </w:rPr>
        <w:t>a</w:t>
      </w:r>
      <w:r>
        <w:t>nziari</w:t>
      </w:r>
      <w:r>
        <w:rPr>
          <w:spacing w:val="15"/>
        </w:rPr>
        <w:t xml:space="preserve"> </w:t>
      </w:r>
      <w:r>
        <w:t>no</w:t>
      </w:r>
      <w:r>
        <w:rPr>
          <w:spacing w:val="-6"/>
        </w:rPr>
        <w:t>n</w:t>
      </w:r>
      <w:r>
        <w:rPr>
          <w:spacing w:val="4"/>
        </w:rPr>
        <w:t>c</w:t>
      </w:r>
      <w:r>
        <w:rPr>
          <w:spacing w:val="-6"/>
        </w:rPr>
        <w:t>h</w:t>
      </w:r>
      <w:r>
        <w:t>é</w:t>
      </w:r>
      <w:r>
        <w:rPr>
          <w:spacing w:val="11"/>
        </w:rPr>
        <w:t xml:space="preserve"> </w:t>
      </w:r>
      <w:r>
        <w:t>attr</w:t>
      </w:r>
      <w:r>
        <w:rPr>
          <w:spacing w:val="4"/>
        </w:rPr>
        <w:t>i</w:t>
      </w:r>
      <w:r>
        <w:t>buz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>e</w:t>
      </w:r>
      <w:r>
        <w:rPr>
          <w:spacing w:val="15"/>
        </w:rPr>
        <w:t xml:space="preserve"> </w:t>
      </w:r>
      <w:r>
        <w:rPr>
          <w:spacing w:val="-6"/>
        </w:rPr>
        <w:t>d</w:t>
      </w:r>
      <w:r>
        <w:t>i</w:t>
      </w:r>
      <w:r>
        <w:rPr>
          <w:spacing w:val="11"/>
        </w:rPr>
        <w:t xml:space="preserve"> </w:t>
      </w:r>
      <w:r>
        <w:t>v</w:t>
      </w:r>
      <w:r>
        <w:rPr>
          <w:spacing w:val="4"/>
        </w:rPr>
        <w:t>a</w:t>
      </w:r>
      <w:r>
        <w:rPr>
          <w:spacing w:val="-6"/>
        </w:rPr>
        <w:t>n</w:t>
      </w:r>
      <w:r>
        <w:t>taggi</w:t>
      </w:r>
      <w:r>
        <w:rPr>
          <w:spacing w:val="11"/>
        </w:rPr>
        <w:t xml:space="preserve"> </w:t>
      </w:r>
      <w:r>
        <w:t>e</w:t>
      </w:r>
      <w:r>
        <w:rPr>
          <w:spacing w:val="4"/>
        </w:rPr>
        <w:t>c</w:t>
      </w:r>
      <w:r>
        <w:t>ono</w:t>
      </w:r>
      <w:r>
        <w:rPr>
          <w:spacing w:val="-6"/>
        </w:rPr>
        <w:t>m</w:t>
      </w:r>
      <w:r>
        <w:rPr>
          <w:spacing w:val="4"/>
        </w:rPr>
        <w:t>i</w:t>
      </w:r>
      <w:r>
        <w:t>ci</w:t>
      </w:r>
      <w:r>
        <w:rPr>
          <w:spacing w:val="15"/>
        </w:rPr>
        <w:t xml:space="preserve"> </w:t>
      </w:r>
      <w:r>
        <w:rPr>
          <w:spacing w:val="-6"/>
        </w:rPr>
        <w:t>d</w:t>
      </w:r>
      <w:r>
        <w:t>i</w:t>
      </w:r>
      <w:r>
        <w:rPr>
          <w:w w:val="99"/>
        </w:rPr>
        <w:t xml:space="preserve"> </w:t>
      </w:r>
      <w:r>
        <w:t>q</w:t>
      </w:r>
      <w:r>
        <w:rPr>
          <w:spacing w:val="-7"/>
        </w:rPr>
        <w:t>u</w:t>
      </w:r>
      <w:r>
        <w:t>a</w:t>
      </w:r>
      <w:r>
        <w:rPr>
          <w:spacing w:val="4"/>
        </w:rPr>
        <w:t>l</w:t>
      </w:r>
      <w:r>
        <w:t>unque</w:t>
      </w:r>
      <w:r>
        <w:rPr>
          <w:spacing w:val="-18"/>
        </w:rPr>
        <w:t xml:space="preserve"> </w:t>
      </w:r>
      <w:r>
        <w:t>g</w:t>
      </w:r>
      <w:r>
        <w:rPr>
          <w:spacing w:val="5"/>
        </w:rPr>
        <w:t>e</w:t>
      </w:r>
      <w:r>
        <w:rPr>
          <w:spacing w:val="-6"/>
        </w:rPr>
        <w:t>n</w:t>
      </w:r>
      <w:r>
        <w:t>ere</w:t>
      </w:r>
    </w:p>
    <w:p w:rsidR="007E76B1" w:rsidRDefault="007E76B1" w:rsidP="007E76B1">
      <w:pPr>
        <w:kinsoku w:val="0"/>
        <w:overflowPunct w:val="0"/>
        <w:spacing w:before="4" w:line="150" w:lineRule="exact"/>
        <w:rPr>
          <w:sz w:val="15"/>
          <w:szCs w:val="15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pStyle w:val="Corpodeltesto"/>
        <w:kinsoku w:val="0"/>
        <w:overflowPunct w:val="0"/>
        <w:ind w:right="210"/>
        <w:jc w:val="both"/>
      </w:pPr>
      <w:r>
        <w:t>S</w:t>
      </w:r>
      <w:r>
        <w:rPr>
          <w:spacing w:val="4"/>
        </w:rPr>
        <w:t>o</w:t>
      </w:r>
      <w:r>
        <w:rPr>
          <w:spacing w:val="-6"/>
        </w:rPr>
        <w:t>vv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1"/>
        </w:rPr>
        <w:t>n</w:t>
      </w:r>
      <w:r>
        <w:rPr>
          <w:spacing w:val="-11"/>
        </w:rPr>
        <w:t>i</w:t>
      </w:r>
      <w:r>
        <w:t>,</w:t>
      </w:r>
      <w:r>
        <w:rPr>
          <w:spacing w:val="59"/>
        </w:rPr>
        <w:t xml:space="preserve"> </w:t>
      </w:r>
      <w:r>
        <w:rPr>
          <w:spacing w:val="-2"/>
        </w:rPr>
        <w:t>c</w:t>
      </w:r>
      <w:r>
        <w:rPr>
          <w:spacing w:val="4"/>
        </w:rPr>
        <w:t>o</w:t>
      </w:r>
      <w:r>
        <w:rPr>
          <w:spacing w:val="-6"/>
        </w:rPr>
        <w:t>n</w:t>
      </w:r>
      <w:r>
        <w:rPr>
          <w:spacing w:val="4"/>
        </w:rPr>
        <w:t>t</w:t>
      </w:r>
      <w:r>
        <w:rPr>
          <w:spacing w:val="1"/>
        </w:rPr>
        <w:t>r</w:t>
      </w:r>
      <w:r>
        <w:rPr>
          <w:spacing w:val="-6"/>
        </w:rPr>
        <w:t>ib</w:t>
      </w:r>
      <w:r>
        <w:rPr>
          <w:spacing w:val="-1"/>
        </w:rPr>
        <w:t>u</w:t>
      </w:r>
      <w:r>
        <w:rPr>
          <w:spacing w:val="9"/>
        </w:rPr>
        <w:t>t</w:t>
      </w:r>
      <w:r>
        <w:rPr>
          <w:spacing w:val="-11"/>
        </w:rPr>
        <w:t>i</w:t>
      </w:r>
      <w:r>
        <w:t>,</w:t>
      </w:r>
      <w:r>
        <w:rPr>
          <w:spacing w:val="59"/>
        </w:rPr>
        <w:t xml:space="preserve"> </w:t>
      </w:r>
      <w:r>
        <w:rPr>
          <w:spacing w:val="-5"/>
        </w:rPr>
        <w:t>s</w:t>
      </w:r>
      <w:r>
        <w:rPr>
          <w:spacing w:val="2"/>
        </w:rPr>
        <w:t>uss</w:t>
      </w:r>
      <w:r>
        <w:rPr>
          <w:spacing w:val="-11"/>
        </w:rPr>
        <w:t>i</w:t>
      </w:r>
      <w:r>
        <w:rPr>
          <w:spacing w:val="4"/>
        </w:rPr>
        <w:t>d</w:t>
      </w:r>
      <w:r>
        <w:rPr>
          <w:spacing w:val="-6"/>
        </w:rPr>
        <w:t>i</w:t>
      </w:r>
      <w:r>
        <w:t>,</w:t>
      </w:r>
      <w:r>
        <w:rPr>
          <w:spacing w:val="54"/>
        </w:rPr>
        <w:t xml:space="preserve"> </w:t>
      </w:r>
      <w:r>
        <w:rPr>
          <w:spacing w:val="-2"/>
        </w:rPr>
        <w:t>a</w:t>
      </w:r>
      <w:r>
        <w:rPr>
          <w:spacing w:val="4"/>
        </w:rPr>
        <w:t>u</w:t>
      </w:r>
      <w:r>
        <w:rPr>
          <w:spacing w:val="2"/>
        </w:rPr>
        <w:t>s</w:t>
      </w:r>
      <w:r>
        <w:t>ili</w:t>
      </w:r>
      <w:r>
        <w:rPr>
          <w:spacing w:val="52"/>
        </w:rPr>
        <w:t xml:space="preserve"> </w:t>
      </w:r>
      <w:r>
        <w:rPr>
          <w:spacing w:val="1"/>
        </w:rPr>
        <w:t>f</w:t>
      </w:r>
      <w:r>
        <w:rPr>
          <w:spacing w:val="-6"/>
        </w:rPr>
        <w:t>i</w:t>
      </w:r>
      <w:r>
        <w:t>n</w:t>
      </w:r>
      <w:r>
        <w:rPr>
          <w:spacing w:val="3"/>
        </w:rPr>
        <w:t>a</w:t>
      </w:r>
      <w:r>
        <w:rPr>
          <w:spacing w:val="-6"/>
        </w:rPr>
        <w:t>n</w:t>
      </w:r>
      <w:r>
        <w:rPr>
          <w:spacing w:val="3"/>
        </w:rPr>
        <w:t>z</w:t>
      </w:r>
      <w:r>
        <w:rPr>
          <w:spacing w:val="-6"/>
        </w:rPr>
        <w:t>i</w:t>
      </w:r>
      <w:r>
        <w:rPr>
          <w:spacing w:val="-1"/>
        </w:rPr>
        <w:t>a</w:t>
      </w:r>
      <w:r>
        <w:rPr>
          <w:spacing w:val="6"/>
        </w:rPr>
        <w:t>r</w:t>
      </w:r>
      <w:r>
        <w:t>i,</w:t>
      </w:r>
      <w:r>
        <w:rPr>
          <w:spacing w:val="54"/>
        </w:rPr>
        <w:t xml:space="preserve"> </w:t>
      </w:r>
      <w:r>
        <w:rPr>
          <w:spacing w:val="-5"/>
        </w:rPr>
        <w:t>n</w:t>
      </w:r>
      <w:r>
        <w:rPr>
          <w:spacing w:val="4"/>
        </w:rPr>
        <w:t>o</w:t>
      </w:r>
      <w:r>
        <w:rPr>
          <w:spacing w:val="-6"/>
        </w:rPr>
        <w:t>n</w:t>
      </w:r>
      <w:r>
        <w:rPr>
          <w:spacing w:val="3"/>
        </w:rPr>
        <w:t>c</w:t>
      </w:r>
      <w:r>
        <w:rPr>
          <w:spacing w:val="-6"/>
        </w:rPr>
        <w:t>h</w:t>
      </w:r>
      <w:r>
        <w:t>é</w:t>
      </w:r>
      <w:r>
        <w:rPr>
          <w:spacing w:val="56"/>
        </w:rPr>
        <w:t xml:space="preserve"> </w:t>
      </w:r>
      <w:r>
        <w:rPr>
          <w:spacing w:val="-2"/>
        </w:rPr>
        <w:t>a</w:t>
      </w:r>
      <w:r>
        <w:rPr>
          <w:spacing w:val="5"/>
        </w:rPr>
        <w:t>t</w:t>
      </w:r>
      <w:r>
        <w:t>t</w:t>
      </w:r>
      <w:r>
        <w:rPr>
          <w:spacing w:val="1"/>
        </w:rPr>
        <w:t>r</w:t>
      </w:r>
      <w:r>
        <w:rPr>
          <w:spacing w:val="-6"/>
        </w:rPr>
        <w:t>ib</w:t>
      </w:r>
      <w:r>
        <w:rPr>
          <w:spacing w:val="-1"/>
        </w:rPr>
        <w:t>u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1"/>
        </w:rPr>
        <w:t>n</w:t>
      </w:r>
      <w:r>
        <w:t>i</w:t>
      </w:r>
      <w:r>
        <w:rPr>
          <w:spacing w:val="52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52"/>
        </w:rPr>
        <w:t xml:space="preserve"> </w:t>
      </w:r>
      <w:r>
        <w:rPr>
          <w:spacing w:val="-6"/>
        </w:rPr>
        <w:t>v</w:t>
      </w:r>
      <w:r>
        <w:rPr>
          <w:spacing w:val="3"/>
        </w:rPr>
        <w:t>a</w:t>
      </w:r>
      <w:r>
        <w:rPr>
          <w:spacing w:val="-6"/>
        </w:rPr>
        <w:t>n</w:t>
      </w:r>
      <w:r>
        <w:rPr>
          <w:spacing w:val="4"/>
        </w:rPr>
        <w:t>t</w:t>
      </w:r>
      <w:r>
        <w:rPr>
          <w:spacing w:val="-2"/>
        </w:rPr>
        <w:t>a</w:t>
      </w:r>
      <w:r>
        <w:rPr>
          <w:spacing w:val="-1"/>
        </w:rPr>
        <w:t>g</w:t>
      </w:r>
      <w:r>
        <w:rPr>
          <w:spacing w:val="4"/>
        </w:rPr>
        <w:t>g</w:t>
      </w:r>
      <w:r>
        <w:t>i</w:t>
      </w:r>
      <w:r>
        <w:rPr>
          <w:spacing w:val="45"/>
        </w:rPr>
        <w:t xml:space="preserve"> </w:t>
      </w:r>
      <w:r>
        <w:rPr>
          <w:spacing w:val="2"/>
        </w:rPr>
        <w:t>e</w:t>
      </w:r>
      <w:r>
        <w:rPr>
          <w:spacing w:val="-2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9"/>
        </w:rPr>
        <w:t>o</w:t>
      </w:r>
      <w:r>
        <w:rPr>
          <w:spacing w:val="-6"/>
        </w:rPr>
        <w:t>mi</w:t>
      </w:r>
      <w:r>
        <w:rPr>
          <w:spacing w:val="4"/>
        </w:rPr>
        <w:t>c</w:t>
      </w:r>
      <w:r>
        <w:t>i</w:t>
      </w:r>
      <w:r>
        <w:rPr>
          <w:spacing w:val="44"/>
        </w:rPr>
        <w:t xml:space="preserve"> </w:t>
      </w:r>
      <w:r>
        <w:rPr>
          <w:spacing w:val="8"/>
        </w:rPr>
        <w:t>d</w:t>
      </w:r>
      <w:r>
        <w:t>i</w:t>
      </w:r>
      <w:r>
        <w:rPr>
          <w:w w:val="99"/>
        </w:rPr>
        <w:t xml:space="preserve"> </w:t>
      </w:r>
      <w:r>
        <w:t>qu</w:t>
      </w:r>
      <w:r>
        <w:rPr>
          <w:spacing w:val="4"/>
        </w:rPr>
        <w:t>a</w:t>
      </w:r>
      <w:r>
        <w:rPr>
          <w:spacing w:val="-11"/>
        </w:rPr>
        <w:t>l</w:t>
      </w:r>
      <w:r>
        <w:rPr>
          <w:spacing w:val="4"/>
        </w:rPr>
        <w:t>u</w:t>
      </w:r>
      <w:r>
        <w:rPr>
          <w:spacing w:val="-5"/>
        </w:rPr>
        <w:t>n</w:t>
      </w:r>
      <w:r>
        <w:t>que</w:t>
      </w:r>
      <w:r>
        <w:rPr>
          <w:spacing w:val="27"/>
        </w:rPr>
        <w:t xml:space="preserve"> </w:t>
      </w:r>
      <w:r>
        <w:rPr>
          <w:spacing w:val="4"/>
        </w:rPr>
        <w:t>g</w:t>
      </w:r>
      <w:r>
        <w:t>en</w:t>
      </w:r>
      <w:r>
        <w:rPr>
          <w:spacing w:val="-1"/>
        </w:rPr>
        <w:t>e</w:t>
      </w:r>
      <w:r>
        <w:rPr>
          <w:spacing w:val="4"/>
        </w:rPr>
        <w:t>r</w:t>
      </w:r>
      <w:r>
        <w:rPr>
          <w:spacing w:val="-6"/>
        </w:rPr>
        <w:t>e</w:t>
      </w:r>
      <w:r>
        <w:t>,</w:t>
      </w:r>
      <w:r>
        <w:rPr>
          <w:spacing w:val="32"/>
        </w:rPr>
        <w:t xml:space="preserve"> </w:t>
      </w:r>
      <w:r>
        <w:rPr>
          <w:spacing w:val="-3"/>
        </w:rPr>
        <w:t>s</w:t>
      </w:r>
      <w:r>
        <w:rPr>
          <w:spacing w:val="4"/>
        </w:rPr>
        <w:t>o</w:t>
      </w:r>
      <w:r>
        <w:rPr>
          <w:spacing w:val="-5"/>
        </w:rPr>
        <w:t>n</w:t>
      </w:r>
      <w:r>
        <w:t>o</w:t>
      </w:r>
      <w:r>
        <w:rPr>
          <w:spacing w:val="35"/>
        </w:rPr>
        <w:t xml:space="preserve"> </w:t>
      </w:r>
      <w:r>
        <w:rPr>
          <w:spacing w:val="-1"/>
        </w:rPr>
        <w:t>e</w:t>
      </w:r>
      <w:r>
        <w:rPr>
          <w:spacing w:val="-6"/>
        </w:rPr>
        <w:t>l</w:t>
      </w:r>
      <w:r>
        <w:rPr>
          <w:spacing w:val="-1"/>
        </w:rPr>
        <w:t>a</w:t>
      </w:r>
      <w:r>
        <w:rPr>
          <w:spacing w:val="4"/>
        </w:rPr>
        <w:t>rg</w:t>
      </w:r>
      <w:r>
        <w:rPr>
          <w:spacing w:val="-14"/>
        </w:rPr>
        <w:t>i</w:t>
      </w:r>
      <w:r>
        <w:rPr>
          <w:spacing w:val="9"/>
        </w:rPr>
        <w:t>t</w:t>
      </w:r>
      <w:r>
        <w:t>i</w:t>
      </w:r>
      <w:r>
        <w:rPr>
          <w:spacing w:val="21"/>
        </w:rPr>
        <w:t xml:space="preserve"> </w:t>
      </w:r>
      <w:r>
        <w:rPr>
          <w:spacing w:val="-1"/>
        </w:rPr>
        <w:t>e</w:t>
      </w:r>
      <w:r>
        <w:rPr>
          <w:spacing w:val="4"/>
        </w:rPr>
        <w:t>sc</w:t>
      </w:r>
      <w:r>
        <w:rPr>
          <w:spacing w:val="-9"/>
        </w:rPr>
        <w:t>l</w:t>
      </w:r>
      <w:r>
        <w:t>u</w:t>
      </w:r>
      <w:r>
        <w:rPr>
          <w:spacing w:val="4"/>
        </w:rPr>
        <w:t>s</w:t>
      </w:r>
      <w:r>
        <w:rPr>
          <w:spacing w:val="-8"/>
        </w:rPr>
        <w:t>i</w:t>
      </w:r>
      <w:r>
        <w:t>v</w:t>
      </w:r>
      <w:r>
        <w:rPr>
          <w:spacing w:val="4"/>
        </w:rPr>
        <w:t>a</w:t>
      </w:r>
      <w:r>
        <w:rPr>
          <w:spacing w:val="-7"/>
        </w:rPr>
        <w:t>m</w:t>
      </w:r>
      <w:r>
        <w:rPr>
          <w:spacing w:val="4"/>
        </w:rPr>
        <w:t>e</w:t>
      </w:r>
      <w:r>
        <w:rPr>
          <w:spacing w:val="-7"/>
        </w:rPr>
        <w:t>n</w:t>
      </w:r>
      <w:r>
        <w:rPr>
          <w:spacing w:val="4"/>
        </w:rPr>
        <w:t>t</w:t>
      </w:r>
      <w:r>
        <w:t>e</w:t>
      </w:r>
      <w:r>
        <w:rPr>
          <w:spacing w:val="28"/>
        </w:rPr>
        <w:t xml:space="preserve"> </w:t>
      </w:r>
      <w:r>
        <w:rPr>
          <w:spacing w:val="4"/>
        </w:rPr>
        <w:t>a</w:t>
      </w:r>
      <w:r>
        <w:rPr>
          <w:spacing w:val="-5"/>
        </w:rPr>
        <w:t>l</w:t>
      </w:r>
      <w:r>
        <w:rPr>
          <w:spacing w:val="-6"/>
        </w:rPr>
        <w:t>l</w:t>
      </w:r>
      <w:r>
        <w:t>e</w:t>
      </w:r>
      <w:r>
        <w:rPr>
          <w:spacing w:val="28"/>
        </w:rPr>
        <w:t xml:space="preserve"> </w:t>
      </w:r>
      <w: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4"/>
        </w:rPr>
        <w:t>d</w:t>
      </w:r>
      <w:r>
        <w:rPr>
          <w:spacing w:val="-6"/>
        </w:rPr>
        <w:t>i</w:t>
      </w:r>
      <w:r>
        <w:rPr>
          <w:spacing w:val="4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t>ni</w:t>
      </w:r>
      <w:r>
        <w:rPr>
          <w:spacing w:val="28"/>
        </w:rPr>
        <w:t xml:space="preserve"> </w:t>
      </w:r>
      <w:r>
        <w:t>e</w:t>
      </w:r>
      <w:r>
        <w:rPr>
          <w:spacing w:val="32"/>
        </w:rPr>
        <w:t xml:space="preserve"> </w:t>
      </w:r>
      <w:r>
        <w:rPr>
          <w:spacing w:val="-3"/>
        </w:rPr>
        <w:t>s</w:t>
      </w:r>
      <w:r>
        <w:rPr>
          <w:spacing w:val="-1"/>
        </w:rPr>
        <w:t>ec</w:t>
      </w:r>
      <w:r>
        <w:rPr>
          <w:spacing w:val="4"/>
        </w:rPr>
        <w:t>o</w:t>
      </w:r>
      <w:r>
        <w:rPr>
          <w:spacing w:val="-5"/>
        </w:rPr>
        <w:t>n</w:t>
      </w:r>
      <w:r>
        <w:t>do</w:t>
      </w:r>
      <w:r>
        <w:rPr>
          <w:spacing w:val="39"/>
        </w:rPr>
        <w:t xml:space="preserve"> </w:t>
      </w:r>
      <w:r>
        <w:rPr>
          <w:spacing w:val="-11"/>
        </w:rPr>
        <w:t>l</w:t>
      </w:r>
      <w:r>
        <w:t>a</w:t>
      </w:r>
      <w:r>
        <w:rPr>
          <w:spacing w:val="28"/>
        </w:rPr>
        <w:t xml:space="preserve"> </w:t>
      </w:r>
      <w:r>
        <w:rPr>
          <w:spacing w:val="4"/>
        </w:rPr>
        <w:t>d</w:t>
      </w:r>
      <w:r>
        <w:rPr>
          <w:spacing w:val="-5"/>
        </w:rPr>
        <w:t>i</w:t>
      </w:r>
      <w:r>
        <w:rPr>
          <w:spacing w:val="4"/>
        </w:rPr>
        <w:t>sc</w:t>
      </w:r>
      <w:r>
        <w:rPr>
          <w:spacing w:val="-14"/>
        </w:rPr>
        <w:t>i</w:t>
      </w:r>
      <w:r>
        <w:rPr>
          <w:spacing w:val="4"/>
        </w:rPr>
        <w:t>p</w:t>
      </w:r>
      <w:r>
        <w:t>l</w:t>
      </w:r>
      <w:r>
        <w:rPr>
          <w:spacing w:val="-6"/>
        </w:rPr>
        <w:t>i</w:t>
      </w:r>
      <w:r>
        <w:t>na</w:t>
      </w:r>
      <w:r>
        <w:rPr>
          <w:spacing w:val="28"/>
        </w:rPr>
        <w:t xml:space="preserve"> </w:t>
      </w:r>
      <w:r>
        <w:rPr>
          <w:spacing w:val="4"/>
        </w:rPr>
        <w:t>d</w:t>
      </w:r>
      <w:r>
        <w:rPr>
          <w:spacing w:val="9"/>
        </w:rPr>
        <w:t>e</w:t>
      </w:r>
      <w:r>
        <w:t>l</w:t>
      </w:r>
      <w:r>
        <w:rPr>
          <w:w w:val="99"/>
        </w:rPr>
        <w:t xml:space="preserve"> </w:t>
      </w:r>
      <w:r>
        <w:rPr>
          <w:spacing w:val="-1"/>
        </w:rPr>
        <w:t>reg</w:t>
      </w:r>
      <w:r>
        <w:rPr>
          <w:spacing w:val="6"/>
        </w:rPr>
        <w:t>o</w:t>
      </w:r>
      <w:r>
        <w:rPr>
          <w:spacing w:val="-11"/>
        </w:rPr>
        <w:t>l</w:t>
      </w:r>
      <w:r>
        <w:rPr>
          <w:spacing w:val="3"/>
        </w:rPr>
        <w:t>a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o</w:t>
      </w:r>
      <w:r>
        <w:rPr>
          <w:spacing w:val="-4"/>
        </w:rPr>
        <w:t xml:space="preserve"> </w:t>
      </w:r>
      <w:r>
        <w:rPr>
          <w:spacing w:val="-1"/>
        </w:rPr>
        <w:t>previst</w:t>
      </w:r>
      <w:r>
        <w:t>o</w:t>
      </w:r>
      <w:r>
        <w:rPr>
          <w:spacing w:val="-4"/>
        </w:rPr>
        <w:t xml:space="preserve"> </w:t>
      </w:r>
      <w:r>
        <w:rPr>
          <w:spacing w:val="-1"/>
        </w:rPr>
        <w:t>dal</w:t>
      </w:r>
      <w:r>
        <w:rPr>
          <w:spacing w:val="-7"/>
        </w:rPr>
        <w:t>l</w:t>
      </w:r>
      <w:r>
        <w:rPr>
          <w:spacing w:val="-1"/>
        </w:rPr>
        <w:t>’ar</w:t>
      </w:r>
      <w:r>
        <w:rPr>
          <w:spacing w:val="8"/>
        </w:rPr>
        <w:t>t</w:t>
      </w:r>
      <w:r>
        <w:t>.</w:t>
      </w:r>
      <w:r>
        <w:rPr>
          <w:spacing w:val="-4"/>
        </w:rPr>
        <w:t xml:space="preserve"> </w:t>
      </w:r>
      <w:r>
        <w:rPr>
          <w:spacing w:val="-1"/>
        </w:rPr>
        <w:t>1</w:t>
      </w:r>
      <w:r>
        <w:t>2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7"/>
        </w:rPr>
        <w:t>l</w:t>
      </w:r>
      <w:r>
        <w:rPr>
          <w:spacing w:val="-6"/>
        </w:rPr>
        <w:t>l</w:t>
      </w:r>
      <w:r>
        <w:t xml:space="preserve">a </w:t>
      </w:r>
      <w:r>
        <w:rPr>
          <w:spacing w:val="-11"/>
        </w:rPr>
        <w:t>l</w:t>
      </w:r>
      <w:r>
        <w:rPr>
          <w:spacing w:val="-1"/>
        </w:rPr>
        <w:t>eg</w:t>
      </w:r>
      <w:r>
        <w:rPr>
          <w:spacing w:val="4"/>
        </w:rPr>
        <w:t>g</w:t>
      </w:r>
      <w:r>
        <w:t>e</w:t>
      </w:r>
      <w:r>
        <w:rPr>
          <w:spacing w:val="-4"/>
        </w:rPr>
        <w:t xml:space="preserve"> </w:t>
      </w:r>
      <w:r>
        <w:rPr>
          <w:spacing w:val="-6"/>
        </w:rPr>
        <w:t>n</w:t>
      </w:r>
      <w:r>
        <w:t>.</w:t>
      </w:r>
      <w:r>
        <w:rPr>
          <w:spacing w:val="-4"/>
        </w:rPr>
        <w:t xml:space="preserve"> </w:t>
      </w:r>
      <w:r>
        <w:rPr>
          <w:spacing w:val="-1"/>
        </w:rPr>
        <w:t>24</w:t>
      </w:r>
      <w:r>
        <w:rPr>
          <w:spacing w:val="3"/>
        </w:rPr>
        <w:t>1</w:t>
      </w:r>
      <w:r>
        <w:rPr>
          <w:spacing w:val="-1"/>
        </w:rPr>
        <w:t>/1990.</w:t>
      </w:r>
    </w:p>
    <w:p w:rsidR="007E76B1" w:rsidRDefault="007E76B1" w:rsidP="007E76B1">
      <w:pPr>
        <w:pStyle w:val="Corpodeltesto"/>
        <w:kinsoku w:val="0"/>
        <w:overflowPunct w:val="0"/>
        <w:spacing w:before="23" w:line="398" w:lineRule="exact"/>
        <w:ind w:right="222"/>
        <w:jc w:val="both"/>
      </w:pPr>
      <w:r>
        <w:t>Detto</w:t>
      </w:r>
      <w:r>
        <w:rPr>
          <w:spacing w:val="-3"/>
        </w:rPr>
        <w:t xml:space="preserve"> </w:t>
      </w:r>
      <w:r>
        <w:t>re</w:t>
      </w:r>
      <w:r>
        <w:rPr>
          <w:spacing w:val="-5"/>
        </w:rPr>
        <w:t>g</w:t>
      </w:r>
      <w:r>
        <w:rPr>
          <w:spacing w:val="4"/>
        </w:rPr>
        <w:t>o</w:t>
      </w:r>
      <w:r>
        <w:rPr>
          <w:spacing w:val="-11"/>
        </w:rPr>
        <w:t>l</w:t>
      </w:r>
      <w:r>
        <w:rPr>
          <w:spacing w:val="3"/>
        </w:rPr>
        <w:t>a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o</w:t>
      </w:r>
      <w:r>
        <w:rPr>
          <w:spacing w:val="1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rPr>
          <w:spacing w:val="-8"/>
        </w:rPr>
        <w:t>s</w:t>
      </w:r>
      <w:r>
        <w:rPr>
          <w:spacing w:val="5"/>
        </w:rPr>
        <w:t>t</w:t>
      </w:r>
      <w:r>
        <w:rPr>
          <w:spacing w:val="-7"/>
        </w:rPr>
        <w:t>a</w:t>
      </w:r>
      <w:r>
        <w:t>to</w:t>
      </w:r>
      <w:r>
        <w:rPr>
          <w:spacing w:val="3"/>
        </w:rPr>
        <w:t xml:space="preserve"> </w:t>
      </w:r>
      <w:r>
        <w:t>ap</w:t>
      </w:r>
      <w:r>
        <w:rPr>
          <w:spacing w:val="-7"/>
        </w:rPr>
        <w:t>p</w:t>
      </w:r>
      <w:r>
        <w:t>rov</w:t>
      </w:r>
      <w:r>
        <w:rPr>
          <w:spacing w:val="-6"/>
        </w:rPr>
        <w:t>a</w:t>
      </w:r>
      <w:r>
        <w:t>to</w:t>
      </w:r>
      <w:r>
        <w:rPr>
          <w:spacing w:val="3"/>
        </w:rPr>
        <w:t xml:space="preserve"> </w:t>
      </w:r>
      <w:r>
        <w:t>dal</w:t>
      </w:r>
      <w:r>
        <w:rPr>
          <w:spacing w:val="-11"/>
        </w:rPr>
        <w:t xml:space="preserve"> </w:t>
      </w:r>
      <w:r>
        <w:t>Consigl</w:t>
      </w:r>
      <w:r>
        <w:rPr>
          <w:spacing w:val="-9"/>
        </w:rPr>
        <w:t>i</w:t>
      </w:r>
      <w:r>
        <w:t>o</w:t>
      </w:r>
      <w:r>
        <w:rPr>
          <w:spacing w:val="1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11"/>
        </w:rPr>
        <w:t>m</w:t>
      </w:r>
      <w:r>
        <w:rPr>
          <w:spacing w:val="4"/>
        </w:rPr>
        <w:t>u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6"/>
        </w:rPr>
        <w:t>l</w:t>
      </w:r>
      <w:r>
        <w:t>e</w:t>
      </w:r>
      <w:r>
        <w:rPr>
          <w:spacing w:val="-3"/>
        </w:rPr>
        <w:t xml:space="preserve"> </w:t>
      </w:r>
      <w:r>
        <w:t>c</w:t>
      </w:r>
      <w:r>
        <w:rPr>
          <w:spacing w:val="3"/>
        </w:rPr>
        <w:t>o</w:t>
      </w:r>
      <w:r>
        <w:t>n</w:t>
      </w:r>
      <w:r>
        <w:rPr>
          <w:spacing w:val="-6"/>
        </w:rPr>
        <w:t xml:space="preserve"> </w:t>
      </w:r>
      <w:r>
        <w:t>d</w:t>
      </w:r>
      <w:r>
        <w:rPr>
          <w:spacing w:val="3"/>
        </w:rPr>
        <w:t>e</w:t>
      </w:r>
      <w:r>
        <w:rPr>
          <w:spacing w:val="-6"/>
        </w:rPr>
        <w:t>li</w:t>
      </w:r>
      <w:r>
        <w:t>ber</w:t>
      </w:r>
      <w:r>
        <w:rPr>
          <w:spacing w:val="4"/>
        </w:rPr>
        <w:t>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-3"/>
        </w:rPr>
        <w:t xml:space="preserve"> </w:t>
      </w:r>
      <w:r>
        <w:rPr>
          <w:spacing w:val="-6"/>
        </w:rPr>
        <w:t>n</w:t>
      </w:r>
      <w:r>
        <w:t>.</w:t>
      </w:r>
      <w:r>
        <w:rPr>
          <w:spacing w:val="-3"/>
        </w:rPr>
        <w:t xml:space="preserve"> 39 </w:t>
      </w:r>
      <w:r>
        <w:t>d</w:t>
      </w:r>
      <w:r>
        <w:rPr>
          <w:spacing w:val="3"/>
        </w:rPr>
        <w:t>e</w:t>
      </w:r>
      <w:r>
        <w:t>l</w:t>
      </w:r>
      <w:r>
        <w:rPr>
          <w:spacing w:val="-11"/>
        </w:rPr>
        <w:t xml:space="preserve"> </w:t>
      </w:r>
      <w:r>
        <w:t>15/12/2014.</w:t>
      </w:r>
      <w:r>
        <w:rPr>
          <w:w w:val="99"/>
        </w:rPr>
        <w:t xml:space="preserve"> </w:t>
      </w:r>
      <w:r>
        <w:t>Ogni</w:t>
      </w:r>
      <w:r>
        <w:rPr>
          <w:spacing w:val="54"/>
        </w:rPr>
        <w:t xml:space="preserve"> </w:t>
      </w:r>
      <w:r>
        <w:t>pr</w:t>
      </w:r>
      <w:r>
        <w:rPr>
          <w:spacing w:val="6"/>
        </w:rPr>
        <w:t>o</w:t>
      </w:r>
      <w:r>
        <w:t>v</w:t>
      </w:r>
      <w:r>
        <w:rPr>
          <w:spacing w:val="-5"/>
        </w:rPr>
        <w:t>v</w:t>
      </w:r>
      <w:r>
        <w:t>e</w:t>
      </w:r>
      <w:r>
        <w:rPr>
          <w:spacing w:val="3"/>
        </w:rPr>
        <w:t>d</w:t>
      </w:r>
      <w:r>
        <w:t>i</w:t>
      </w:r>
      <w:r>
        <w:rPr>
          <w:spacing w:val="-5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 xml:space="preserve">o </w:t>
      </w:r>
      <w:r>
        <w:rPr>
          <w:spacing w:val="3"/>
        </w:rPr>
        <w:t xml:space="preserve"> </w:t>
      </w:r>
      <w:r>
        <w:t>di</w:t>
      </w:r>
      <w:r>
        <w:rPr>
          <w:spacing w:val="54"/>
        </w:rPr>
        <w:t xml:space="preserve"> </w:t>
      </w:r>
      <w:r>
        <w:rPr>
          <w:spacing w:val="-6"/>
        </w:rPr>
        <w:t>a</w:t>
      </w:r>
      <w:r>
        <w:t>t</w:t>
      </w:r>
      <w:r>
        <w:rPr>
          <w:spacing w:val="5"/>
        </w:rPr>
        <w:t>t</w:t>
      </w:r>
      <w:r>
        <w:t>ri</w:t>
      </w:r>
      <w:r>
        <w:rPr>
          <w:spacing w:val="-9"/>
        </w:rPr>
        <w:t>b</w:t>
      </w:r>
      <w:r>
        <w:t>u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e/elar</w:t>
      </w:r>
      <w:r>
        <w:rPr>
          <w:spacing w:val="4"/>
        </w:rPr>
        <w:t>g</w:t>
      </w:r>
      <w:r>
        <w:rPr>
          <w:spacing w:val="-6"/>
        </w:rPr>
        <w:t>i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 xml:space="preserve">e </w:t>
      </w:r>
      <w:r>
        <w:rPr>
          <w:spacing w:val="3"/>
        </w:rPr>
        <w:t xml:space="preserve"> </w:t>
      </w:r>
      <w:r>
        <w:t>è</w:t>
      </w:r>
      <w:r>
        <w:rPr>
          <w:spacing w:val="58"/>
        </w:rPr>
        <w:t xml:space="preserve"> </w:t>
      </w:r>
      <w:r>
        <w:t>pr</w:t>
      </w:r>
      <w:r>
        <w:rPr>
          <w:spacing w:val="6"/>
        </w:rPr>
        <w:t>o</w:t>
      </w:r>
      <w:r>
        <w:rPr>
          <w:spacing w:val="-5"/>
        </w:rPr>
        <w:t>n</w:t>
      </w:r>
      <w:r>
        <w:rPr>
          <w:spacing w:val="5"/>
        </w:rPr>
        <w:t>t</w:t>
      </w:r>
      <w:r>
        <w:t>a</w:t>
      </w:r>
      <w:r>
        <w:rPr>
          <w:spacing w:val="-11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58"/>
        </w:rPr>
        <w:t xml:space="preserve"> </w:t>
      </w:r>
      <w:r>
        <w:t>pubbl</w:t>
      </w:r>
      <w:r>
        <w:rPr>
          <w:spacing w:val="-5"/>
        </w:rPr>
        <w:t>i</w:t>
      </w:r>
      <w:r>
        <w:t xml:space="preserve">cato </w:t>
      </w:r>
      <w:r>
        <w:rPr>
          <w:spacing w:val="6"/>
        </w:rPr>
        <w:t xml:space="preserve"> </w:t>
      </w:r>
      <w:r>
        <w:t>sul</w:t>
      </w:r>
      <w:r>
        <w:rPr>
          <w:spacing w:val="54"/>
        </w:rPr>
        <w:t xml:space="preserve"> </w:t>
      </w:r>
      <w:r>
        <w:t>s</w:t>
      </w:r>
      <w:r>
        <w:rPr>
          <w:spacing w:val="-9"/>
        </w:rPr>
        <w:t>i</w:t>
      </w:r>
      <w:r>
        <w:rPr>
          <w:spacing w:val="5"/>
        </w:rPr>
        <w:t>t</w:t>
      </w:r>
      <w:r>
        <w:t xml:space="preserve">o </w:t>
      </w:r>
      <w:r>
        <w:rPr>
          <w:spacing w:val="4"/>
        </w:rPr>
        <w:t xml:space="preserve"> </w:t>
      </w:r>
      <w:r>
        <w:rPr>
          <w:spacing w:val="-6"/>
        </w:rPr>
        <w:t>i</w:t>
      </w:r>
      <w:r>
        <w:t>st</w:t>
      </w:r>
      <w:r>
        <w:rPr>
          <w:spacing w:val="-7"/>
        </w:rPr>
        <w:t>i</w:t>
      </w:r>
      <w:r>
        <w:rPr>
          <w:spacing w:val="5"/>
        </w:rPr>
        <w:t>t</w:t>
      </w:r>
      <w:r>
        <w:t>u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t>n</w:t>
      </w:r>
      <w:r>
        <w:rPr>
          <w:spacing w:val="3"/>
        </w:rPr>
        <w:t>a</w:t>
      </w:r>
      <w:r>
        <w:rPr>
          <w:spacing w:val="-6"/>
        </w:rPr>
        <w:t>l</w:t>
      </w:r>
      <w:r>
        <w:t>e</w:t>
      </w:r>
    </w:p>
    <w:p w:rsidR="007E76B1" w:rsidRDefault="007E76B1" w:rsidP="007E76B1">
      <w:pPr>
        <w:kinsoku w:val="0"/>
        <w:overflowPunct w:val="0"/>
        <w:spacing w:line="246" w:lineRule="exact"/>
        <w:ind w:left="232" w:right="211"/>
        <w:jc w:val="both"/>
      </w:pPr>
      <w:r>
        <w:t>d</w:t>
      </w:r>
      <w:r>
        <w:rPr>
          <w:spacing w:val="3"/>
        </w:rPr>
        <w:t>e</w:t>
      </w:r>
      <w:r>
        <w:rPr>
          <w:spacing w:val="-6"/>
        </w:rPr>
        <w:t>ll</w:t>
      </w:r>
      <w:r>
        <w:rPr>
          <w:spacing w:val="-4"/>
        </w:rPr>
        <w:t>’</w:t>
      </w:r>
      <w:r>
        <w:rPr>
          <w:spacing w:val="3"/>
        </w:rPr>
        <w:t>E</w:t>
      </w:r>
      <w:r>
        <w:rPr>
          <w:spacing w:val="-2"/>
        </w:rPr>
        <w:t>n</w:t>
      </w:r>
      <w:r>
        <w:rPr>
          <w:spacing w:val="3"/>
        </w:rPr>
        <w:t>t</w:t>
      </w:r>
      <w:r>
        <w:t xml:space="preserve">e </w:t>
      </w:r>
      <w:r>
        <w:rPr>
          <w:spacing w:val="18"/>
        </w:rPr>
        <w:t xml:space="preserve"> </w:t>
      </w:r>
      <w:r>
        <w:rPr>
          <w:spacing w:val="-9"/>
        </w:rPr>
        <w:t>n</w:t>
      </w:r>
      <w:r>
        <w:rPr>
          <w:spacing w:val="3"/>
        </w:rPr>
        <w:t>el</w:t>
      </w:r>
      <w:r>
        <w:rPr>
          <w:spacing w:val="-9"/>
        </w:rPr>
        <w:t>l</w:t>
      </w:r>
      <w:r>
        <w:t xml:space="preserve">a </w:t>
      </w:r>
      <w:r>
        <w:rPr>
          <w:spacing w:val="13"/>
        </w:rPr>
        <w:t xml:space="preserve"> </w:t>
      </w:r>
      <w:r>
        <w:rPr>
          <w:spacing w:val="-3"/>
        </w:rPr>
        <w:t>s</w:t>
      </w:r>
      <w:r>
        <w:rPr>
          <w:spacing w:val="-1"/>
        </w:rPr>
        <w:t>e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 xml:space="preserve">e </w:t>
      </w:r>
      <w:r>
        <w:rPr>
          <w:spacing w:val="18"/>
        </w:rPr>
        <w:t xml:space="preserve"> </w:t>
      </w:r>
      <w:r>
        <w:rPr>
          <w:spacing w:val="-7"/>
        </w:rPr>
        <w:t>“</w:t>
      </w:r>
      <w:r>
        <w:rPr>
          <w:i/>
          <w:iCs/>
        </w:rPr>
        <w:t xml:space="preserve">Amministrazione </w:t>
      </w:r>
      <w:r>
        <w:rPr>
          <w:i/>
          <w:iCs/>
          <w:spacing w:val="10"/>
        </w:rPr>
        <w:t xml:space="preserve"> </w:t>
      </w:r>
      <w:r>
        <w:rPr>
          <w:i/>
          <w:iCs/>
          <w:spacing w:val="5"/>
        </w:rPr>
        <w:t>t</w:t>
      </w:r>
      <w:r>
        <w:rPr>
          <w:i/>
          <w:iCs/>
        </w:rPr>
        <w:t>ra</w:t>
      </w:r>
      <w:r>
        <w:rPr>
          <w:i/>
          <w:iCs/>
          <w:spacing w:val="-5"/>
        </w:rPr>
        <w:t>s</w:t>
      </w:r>
      <w:r>
        <w:rPr>
          <w:i/>
          <w:iCs/>
          <w:spacing w:val="4"/>
        </w:rPr>
        <w:t>p</w:t>
      </w:r>
      <w:r>
        <w:rPr>
          <w:i/>
          <w:iCs/>
        </w:rPr>
        <w:t>arent</w:t>
      </w:r>
      <w:r>
        <w:rPr>
          <w:i/>
          <w:iCs/>
          <w:spacing w:val="-5"/>
        </w:rPr>
        <w:t>e</w:t>
      </w:r>
      <w:r>
        <w:rPr>
          <w:spacing w:val="-1"/>
        </w:rPr>
        <w:t>”</w:t>
      </w:r>
      <w:r>
        <w:t xml:space="preserve">, </w:t>
      </w:r>
      <w:r>
        <w:rPr>
          <w:spacing w:val="11"/>
        </w:rPr>
        <w:t xml:space="preserve"> </w:t>
      </w:r>
      <w:r>
        <w:rPr>
          <w:spacing w:val="9"/>
        </w:rPr>
        <w:t>o</w:t>
      </w:r>
      <w:r>
        <w:rPr>
          <w:spacing w:val="-11"/>
        </w:rPr>
        <w:t>l</w:t>
      </w:r>
      <w:r>
        <w:rPr>
          <w:spacing w:val="3"/>
        </w:rPr>
        <w:t>tr</w:t>
      </w:r>
      <w:r>
        <w:t xml:space="preserve">e </w:t>
      </w:r>
      <w:r>
        <w:rPr>
          <w:spacing w:val="7"/>
        </w:rPr>
        <w:t xml:space="preserve"> </w:t>
      </w:r>
      <w:r>
        <w:rPr>
          <w:spacing w:val="-1"/>
        </w:rPr>
        <w:t>c</w:t>
      </w:r>
      <w:r>
        <w:rPr>
          <w:spacing w:val="-5"/>
        </w:rPr>
        <w:t>h</w:t>
      </w:r>
      <w:r>
        <w:t xml:space="preserve">e </w:t>
      </w:r>
      <w:r>
        <w:rPr>
          <w:spacing w:val="14"/>
        </w:rPr>
        <w:t xml:space="preserve"> </w:t>
      </w:r>
      <w:r>
        <w:rPr>
          <w:spacing w:val="3"/>
        </w:rPr>
        <w:t>al</w:t>
      </w:r>
      <w:r>
        <w:rPr>
          <w:spacing w:val="-9"/>
        </w:rPr>
        <w:t>l</w:t>
      </w:r>
      <w:r>
        <w:rPr>
          <w:spacing w:val="3"/>
        </w:rPr>
        <w:t>’a</w:t>
      </w:r>
      <w:r>
        <w:rPr>
          <w:spacing w:val="-8"/>
        </w:rPr>
        <w:t>l</w:t>
      </w:r>
      <w:r>
        <w:rPr>
          <w:spacing w:val="-5"/>
        </w:rPr>
        <w:t>b</w:t>
      </w:r>
      <w:r>
        <w:t xml:space="preserve">o </w:t>
      </w:r>
      <w:r>
        <w:rPr>
          <w:spacing w:val="18"/>
        </w:rPr>
        <w:t xml:space="preserve"> </w:t>
      </w:r>
      <w:r>
        <w:rPr>
          <w:spacing w:val="-6"/>
        </w:rPr>
        <w:t>i</w:t>
      </w:r>
      <w:r>
        <w:rPr>
          <w:spacing w:val="3"/>
        </w:rPr>
        <w:t>n</w:t>
      </w:r>
      <w:r>
        <w:rPr>
          <w:spacing w:val="-7"/>
        </w:rPr>
        <w:t>f</w:t>
      </w:r>
      <w:r>
        <w:rPr>
          <w:spacing w:val="3"/>
        </w:rPr>
        <w:t>o</w:t>
      </w:r>
      <w:r>
        <w:rPr>
          <w:spacing w:val="7"/>
        </w:rPr>
        <w:t>r</w:t>
      </w:r>
      <w:r>
        <w:rPr>
          <w:spacing w:val="-11"/>
        </w:rPr>
        <w:t>m</w:t>
      </w:r>
      <w:r>
        <w:rPr>
          <w:spacing w:val="-1"/>
        </w:rPr>
        <w:t>a</w:t>
      </w:r>
      <w:r>
        <w:rPr>
          <w:spacing w:val="9"/>
        </w:rPr>
        <w:t>t</w:t>
      </w:r>
      <w:r>
        <w:rPr>
          <w:spacing w:val="-11"/>
        </w:rPr>
        <w:t>i</w:t>
      </w:r>
      <w:r>
        <w:rPr>
          <w:spacing w:val="-1"/>
        </w:rPr>
        <w:t>c</w:t>
      </w:r>
      <w:r>
        <w:t xml:space="preserve">o </w:t>
      </w:r>
      <w:r>
        <w:rPr>
          <w:spacing w:val="14"/>
        </w:rPr>
        <w:t xml:space="preserve"> </w:t>
      </w:r>
      <w:r>
        <w:t xml:space="preserve">e </w:t>
      </w:r>
      <w:r>
        <w:rPr>
          <w:spacing w:val="13"/>
        </w:rPr>
        <w:t xml:space="preserve"> </w:t>
      </w:r>
      <w:r>
        <w:t>n</w:t>
      </w:r>
      <w:r>
        <w:rPr>
          <w:spacing w:val="3"/>
        </w:rPr>
        <w:t>e</w:t>
      </w:r>
      <w:r>
        <w:rPr>
          <w:spacing w:val="-6"/>
        </w:rPr>
        <w:t>l</w:t>
      </w:r>
      <w:r>
        <w:rPr>
          <w:spacing w:val="3"/>
        </w:rPr>
        <w:t>la</w:t>
      </w:r>
    </w:p>
    <w:p w:rsidR="007E76B1" w:rsidRDefault="007E76B1" w:rsidP="007E76B1">
      <w:pPr>
        <w:kinsoku w:val="0"/>
        <w:overflowPunct w:val="0"/>
        <w:spacing w:before="2"/>
        <w:ind w:left="232" w:right="6032"/>
        <w:jc w:val="both"/>
      </w:pPr>
      <w:r>
        <w:rPr>
          <w:spacing w:val="-1"/>
        </w:rPr>
        <w:t>sez</w:t>
      </w:r>
      <w:r>
        <w:rPr>
          <w:spacing w:val="-7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-20"/>
        </w:rPr>
        <w:t xml:space="preserve"> </w:t>
      </w:r>
      <w:r>
        <w:rPr>
          <w:spacing w:val="-7"/>
        </w:rPr>
        <w:t>“</w:t>
      </w:r>
      <w:r>
        <w:rPr>
          <w:i/>
          <w:iCs/>
        </w:rPr>
        <w:t>dete</w:t>
      </w:r>
      <w:r>
        <w:rPr>
          <w:i/>
          <w:iCs/>
          <w:spacing w:val="-6"/>
        </w:rPr>
        <w:t>r</w:t>
      </w:r>
      <w:r>
        <w:rPr>
          <w:i/>
          <w:iCs/>
        </w:rPr>
        <w:t>min</w:t>
      </w:r>
      <w:r>
        <w:rPr>
          <w:i/>
          <w:iCs/>
          <w:spacing w:val="4"/>
        </w:rPr>
        <w:t>a</w:t>
      </w:r>
      <w:r>
        <w:rPr>
          <w:i/>
          <w:iCs/>
        </w:rPr>
        <w:t>zioni/delibe</w:t>
      </w:r>
      <w:r>
        <w:rPr>
          <w:i/>
          <w:iCs/>
          <w:spacing w:val="-7"/>
        </w:rPr>
        <w:t>r</w:t>
      </w:r>
      <w:r>
        <w:rPr>
          <w:i/>
          <w:iCs/>
        </w:rPr>
        <w:t>azion</w:t>
      </w:r>
      <w:r>
        <w:rPr>
          <w:i/>
          <w:iCs/>
          <w:spacing w:val="-2"/>
        </w:rPr>
        <w:t>i</w:t>
      </w:r>
      <w:r>
        <w:rPr>
          <w:spacing w:val="-1"/>
        </w:rPr>
        <w:t>”</w:t>
      </w:r>
      <w:r>
        <w:t>.</w:t>
      </w:r>
    </w:p>
    <w:p w:rsidR="007E76B1" w:rsidRDefault="007E76B1" w:rsidP="007E76B1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pStyle w:val="Titolo4"/>
        <w:kinsoku w:val="0"/>
        <w:overflowPunct w:val="0"/>
        <w:ind w:right="8797"/>
        <w:jc w:val="both"/>
        <w:rPr>
          <w:b w:val="0"/>
          <w:bCs w:val="0"/>
        </w:rPr>
      </w:pPr>
      <w:r>
        <w:rPr>
          <w:spacing w:val="3"/>
        </w:rPr>
        <w:t>M</w:t>
      </w:r>
      <w:r>
        <w:rPr>
          <w:spacing w:val="-1"/>
        </w:rPr>
        <w:t>ISURA:</w:t>
      </w:r>
    </w:p>
    <w:p w:rsidR="007E76B1" w:rsidRDefault="007E76B1" w:rsidP="007E76B1">
      <w:pPr>
        <w:kinsoku w:val="0"/>
        <w:overflowPunct w:val="0"/>
        <w:spacing w:before="3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ind w:right="220"/>
        <w:jc w:val="both"/>
      </w:pPr>
      <w:r>
        <w:t>I</w:t>
      </w:r>
      <w:r>
        <w:rPr>
          <w:spacing w:val="17"/>
        </w:rPr>
        <w:t xml:space="preserve"> </w:t>
      </w:r>
      <w:r>
        <w:t>pr</w:t>
      </w:r>
      <w:r>
        <w:rPr>
          <w:spacing w:val="3"/>
        </w:rPr>
        <w:t>o</w:t>
      </w:r>
      <w:r>
        <w:rPr>
          <w:spacing w:val="-5"/>
        </w:rPr>
        <w:t>vv</w:t>
      </w:r>
      <w:r>
        <w:t>e</w:t>
      </w:r>
      <w:r>
        <w:rPr>
          <w:spacing w:val="3"/>
        </w:rPr>
        <w:t>d</w:t>
      </w:r>
      <w:r>
        <w:t>i</w:t>
      </w:r>
      <w:r>
        <w:rPr>
          <w:spacing w:val="-5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9"/>
        </w:rPr>
        <w:t>t</w:t>
      </w:r>
      <w:r>
        <w:t>i</w:t>
      </w:r>
      <w:r>
        <w:rPr>
          <w:spacing w:val="10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5"/>
        </w:rPr>
        <w:t>n</w:t>
      </w:r>
      <w:r>
        <w:rPr>
          <w:spacing w:val="3"/>
        </w:rPr>
        <w:t>c</w:t>
      </w:r>
      <w:r>
        <w:rPr>
          <w:spacing w:val="-6"/>
        </w:rPr>
        <w:t>l</w:t>
      </w:r>
      <w:r>
        <w:t>usivi,</w:t>
      </w:r>
      <w:r>
        <w:rPr>
          <w:spacing w:val="18"/>
        </w:rPr>
        <w:t xml:space="preserve"> </w:t>
      </w:r>
      <w:r>
        <w:rPr>
          <w:spacing w:val="6"/>
        </w:rPr>
        <w:t>o</w:t>
      </w:r>
      <w:r>
        <w:rPr>
          <w:spacing w:val="-11"/>
        </w:rPr>
        <w:t>l</w:t>
      </w:r>
      <w:r>
        <w:rPr>
          <w:spacing w:val="5"/>
        </w:rPr>
        <w:t>t</w:t>
      </w:r>
      <w:r>
        <w:t>re</w:t>
      </w:r>
      <w:r>
        <w:rPr>
          <w:spacing w:val="18"/>
        </w:rPr>
        <w:t xml:space="preserve"> </w:t>
      </w:r>
      <w:r>
        <w:rPr>
          <w:spacing w:val="4"/>
        </w:rPr>
        <w:t>a</w:t>
      </w:r>
      <w:r>
        <w:rPr>
          <w:spacing w:val="-6"/>
        </w:rPr>
        <w:t>ll</w:t>
      </w:r>
      <w:r>
        <w:t>a</w:t>
      </w:r>
      <w:r>
        <w:rPr>
          <w:spacing w:val="21"/>
        </w:rPr>
        <w:t xml:space="preserve"> </w:t>
      </w:r>
      <w:r>
        <w:rPr>
          <w:spacing w:val="-11"/>
        </w:rPr>
        <w:t>l</w:t>
      </w:r>
      <w:r>
        <w:rPr>
          <w:spacing w:val="4"/>
        </w:rPr>
        <w:t>o</w:t>
      </w:r>
      <w:r>
        <w:t>ro</w:t>
      </w:r>
      <w:r>
        <w:rPr>
          <w:spacing w:val="24"/>
        </w:rPr>
        <w:t xml:space="preserve"> </w:t>
      </w:r>
      <w:r>
        <w:t>pu</w:t>
      </w:r>
      <w:r>
        <w:rPr>
          <w:spacing w:val="-5"/>
        </w:rPr>
        <w:t>b</w:t>
      </w:r>
      <w:r>
        <w:t>b</w:t>
      </w:r>
      <w:r>
        <w:rPr>
          <w:spacing w:val="-6"/>
        </w:rPr>
        <w:t>li</w:t>
      </w:r>
      <w:r>
        <w:rPr>
          <w:spacing w:val="8"/>
        </w:rPr>
        <w:t>c</w:t>
      </w:r>
      <w:r>
        <w:t>az</w:t>
      </w:r>
      <w:r>
        <w:rPr>
          <w:spacing w:val="-8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e,</w:t>
      </w:r>
      <w:r>
        <w:rPr>
          <w:spacing w:val="18"/>
        </w:rPr>
        <w:t xml:space="preserve"> </w:t>
      </w:r>
      <w:r>
        <w:t>d</w:t>
      </w:r>
      <w:r>
        <w:rPr>
          <w:spacing w:val="5"/>
        </w:rPr>
        <w:t>e</w:t>
      </w:r>
      <w:r>
        <w:rPr>
          <w:spacing w:val="-5"/>
        </w:rPr>
        <w:t>v</w:t>
      </w:r>
      <w:r>
        <w:rPr>
          <w:spacing w:val="4"/>
        </w:rPr>
        <w:t>o</w:t>
      </w:r>
      <w:r>
        <w:rPr>
          <w:spacing w:val="-5"/>
        </w:rPr>
        <w:t>n</w:t>
      </w:r>
      <w:r>
        <w:t>o</w:t>
      </w:r>
      <w:r>
        <w:rPr>
          <w:spacing w:val="23"/>
        </w:rPr>
        <w:t xml:space="preserve"> </w:t>
      </w:r>
      <w:r>
        <w:t>r</w:t>
      </w:r>
      <w:r>
        <w:rPr>
          <w:spacing w:val="-9"/>
        </w:rPr>
        <w:t>i</w:t>
      </w:r>
      <w:r>
        <w:t>p</w:t>
      </w:r>
      <w:r>
        <w:rPr>
          <w:spacing w:val="4"/>
        </w:rPr>
        <w:t>o</w:t>
      </w:r>
      <w:r>
        <w:t>r</w:t>
      </w:r>
      <w:r>
        <w:rPr>
          <w:spacing w:val="6"/>
        </w:rPr>
        <w:t>t</w:t>
      </w:r>
      <w:r>
        <w:rPr>
          <w:spacing w:val="-7"/>
        </w:rPr>
        <w:t>a</w:t>
      </w:r>
      <w:r>
        <w:t>re</w:t>
      </w:r>
      <w:r>
        <w:rPr>
          <w:spacing w:val="18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rPr>
          <w:spacing w:val="-8"/>
        </w:rPr>
        <w:t>n</w:t>
      </w:r>
      <w:r>
        <w:t>arra</w:t>
      </w:r>
      <w:r>
        <w:rPr>
          <w:spacing w:val="6"/>
        </w:rPr>
        <w:t>t</w:t>
      </w:r>
      <w:r>
        <w:rPr>
          <w:spacing w:val="-6"/>
        </w:rPr>
        <w:t>i</w:t>
      </w:r>
      <w:r>
        <w:rPr>
          <w:spacing w:val="-5"/>
        </w:rPr>
        <w:t>v</w:t>
      </w:r>
      <w:r>
        <w:t>a</w:t>
      </w:r>
      <w:r>
        <w:rPr>
          <w:spacing w:val="21"/>
        </w:rPr>
        <w:t xml:space="preserve"> </w:t>
      </w:r>
      <w:r>
        <w:rPr>
          <w:spacing w:val="-6"/>
        </w:rPr>
        <w:t>l</w:t>
      </w:r>
      <w:r>
        <w:t>a</w:t>
      </w:r>
      <w:r>
        <w:rPr>
          <w:spacing w:val="18"/>
        </w:rPr>
        <w:t xml:space="preserve"> </w:t>
      </w:r>
      <w:r>
        <w:t>p</w:t>
      </w:r>
      <w:r>
        <w:rPr>
          <w:spacing w:val="4"/>
        </w:rPr>
        <w:t>u</w:t>
      </w:r>
      <w:r>
        <w:rPr>
          <w:spacing w:val="-5"/>
        </w:rPr>
        <w:t>n</w:t>
      </w:r>
      <w:r>
        <w:rPr>
          <w:spacing w:val="5"/>
        </w:rPr>
        <w:t>t</w:t>
      </w:r>
      <w:r>
        <w:t>u</w:t>
      </w:r>
      <w:r>
        <w:rPr>
          <w:spacing w:val="3"/>
        </w:rPr>
        <w:t>a</w:t>
      </w:r>
      <w:r>
        <w:rPr>
          <w:spacing w:val="-11"/>
        </w:rPr>
        <w:t>l</w:t>
      </w:r>
      <w:r>
        <w:t>e</w:t>
      </w:r>
      <w:r>
        <w:rPr>
          <w:w w:val="99"/>
        </w:rPr>
        <w:t xml:space="preserve"> </w:t>
      </w:r>
      <w:r>
        <w:rPr>
          <w:spacing w:val="-1"/>
        </w:rPr>
        <w:t>desc</w:t>
      </w:r>
      <w:r>
        <w:rPr>
          <w:spacing w:val="3"/>
        </w:rPr>
        <w:t>r</w:t>
      </w:r>
      <w:r>
        <w:rPr>
          <w:spacing w:val="-6"/>
        </w:rPr>
        <w:t>i</w:t>
      </w:r>
      <w:r>
        <w:rPr>
          <w:spacing w:val="3"/>
        </w:rPr>
        <w:t>z</w:t>
      </w:r>
      <w:r>
        <w:rPr>
          <w:spacing w:val="-10"/>
        </w:rPr>
        <w:t>i</w:t>
      </w:r>
      <w:r>
        <w:rPr>
          <w:spacing w:val="4"/>
        </w:rPr>
        <w:t>o</w:t>
      </w:r>
      <w:r>
        <w:rPr>
          <w:spacing w:val="-1"/>
        </w:rPr>
        <w:t>n</w:t>
      </w:r>
      <w:r>
        <w:t>e</w:t>
      </w:r>
      <w:r>
        <w:rPr>
          <w:spacing w:val="50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t>l</w:t>
      </w:r>
      <w:r>
        <w:rPr>
          <w:spacing w:val="46"/>
        </w:rPr>
        <w:t xml:space="preserve"> </w:t>
      </w:r>
      <w:r>
        <w:rPr>
          <w:spacing w:val="-1"/>
        </w:rPr>
        <w:t>pr</w:t>
      </w:r>
      <w:r>
        <w:rPr>
          <w:spacing w:val="7"/>
        </w:rPr>
        <w:t>o</w:t>
      </w:r>
      <w:r>
        <w:rPr>
          <w:spacing w:val="-1"/>
        </w:rPr>
        <w:t>ce</w:t>
      </w:r>
      <w:r>
        <w:rPr>
          <w:spacing w:val="3"/>
        </w:rPr>
        <w:t>d</w:t>
      </w:r>
      <w:r>
        <w:rPr>
          <w:spacing w:val="-6"/>
        </w:rPr>
        <w:t>im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-1"/>
        </w:rPr>
        <w:t>t</w:t>
      </w:r>
      <w:r>
        <w:t>o</w:t>
      </w:r>
      <w:r>
        <w:rPr>
          <w:spacing w:val="56"/>
        </w:rPr>
        <w:t xml:space="preserve"> </w:t>
      </w:r>
      <w:r>
        <w:rPr>
          <w:spacing w:val="-1"/>
        </w:rPr>
        <w:t>s</w:t>
      </w:r>
      <w:r>
        <w:rPr>
          <w:spacing w:val="-7"/>
        </w:rPr>
        <w:t>v</w:t>
      </w:r>
      <w:r>
        <w:rPr>
          <w:spacing w:val="9"/>
        </w:rPr>
        <w:t>o</w:t>
      </w:r>
      <w:r>
        <w:rPr>
          <w:spacing w:val="-10"/>
        </w:rPr>
        <w:t>l</w:t>
      </w:r>
      <w:r>
        <w:rPr>
          <w:spacing w:val="5"/>
        </w:rPr>
        <w:t>t</w:t>
      </w:r>
      <w:r>
        <w:rPr>
          <w:spacing w:val="-1"/>
        </w:rPr>
        <w:t>o</w:t>
      </w:r>
      <w:r>
        <w:t>,</w:t>
      </w:r>
      <w:r>
        <w:rPr>
          <w:spacing w:val="52"/>
        </w:rPr>
        <w:t xml:space="preserve"> </w:t>
      </w:r>
      <w:r>
        <w:rPr>
          <w:spacing w:val="-1"/>
        </w:rPr>
        <w:t>r</w:t>
      </w:r>
      <w:r>
        <w:rPr>
          <w:spacing w:val="-9"/>
        </w:rPr>
        <w:t>i</w:t>
      </w:r>
      <w:r>
        <w:rPr>
          <w:spacing w:val="3"/>
        </w:rPr>
        <w:t>c</w:t>
      </w:r>
      <w:r>
        <w:rPr>
          <w:spacing w:val="-1"/>
        </w:rPr>
        <w:t>hiamand</w:t>
      </w:r>
      <w:r>
        <w:t>o</w:t>
      </w:r>
      <w:r>
        <w:rPr>
          <w:spacing w:val="52"/>
        </w:rPr>
        <w:t xml:space="preserve"> </w:t>
      </w:r>
      <w:r>
        <w:rPr>
          <w:spacing w:val="5"/>
        </w:rPr>
        <w:t>t</w:t>
      </w:r>
      <w:r>
        <w:rPr>
          <w:spacing w:val="-5"/>
        </w:rPr>
        <w:t>u</w:t>
      </w:r>
      <w:r>
        <w:rPr>
          <w:spacing w:val="-1"/>
        </w:rPr>
        <w:t>t</w:t>
      </w:r>
      <w:r>
        <w:rPr>
          <w:spacing w:val="5"/>
        </w:rPr>
        <w:t>t</w:t>
      </w:r>
      <w:r>
        <w:t>i</w:t>
      </w:r>
      <w:r>
        <w:rPr>
          <w:spacing w:val="43"/>
        </w:rPr>
        <w:t xml:space="preserve"> </w:t>
      </w:r>
      <w:r>
        <w:rPr>
          <w:spacing w:val="4"/>
        </w:rPr>
        <w:t>g</w:t>
      </w:r>
      <w:r>
        <w:rPr>
          <w:spacing w:val="-6"/>
        </w:rPr>
        <w:t>l</w:t>
      </w:r>
      <w:r>
        <w:t>i</w:t>
      </w:r>
      <w:r>
        <w:rPr>
          <w:spacing w:val="46"/>
        </w:rPr>
        <w:t xml:space="preserve"> </w:t>
      </w:r>
      <w:r>
        <w:rPr>
          <w:spacing w:val="3"/>
        </w:rPr>
        <w:t>a</w:t>
      </w:r>
      <w:r>
        <w:rPr>
          <w:spacing w:val="-10"/>
        </w:rPr>
        <w:t>l</w:t>
      </w:r>
      <w:r>
        <w:rPr>
          <w:spacing w:val="5"/>
        </w:rPr>
        <w:t>t</w:t>
      </w:r>
      <w:r>
        <w:rPr>
          <w:spacing w:val="6"/>
        </w:rPr>
        <w:t>r</w:t>
      </w:r>
      <w:r>
        <w:t>i</w:t>
      </w:r>
      <w:r>
        <w:rPr>
          <w:spacing w:val="46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t</w:t>
      </w:r>
      <w:r>
        <w:rPr>
          <w:spacing w:val="5"/>
        </w:rPr>
        <w:t>t</w:t>
      </w:r>
      <w:r>
        <w:t>i</w:t>
      </w:r>
      <w:r>
        <w:rPr>
          <w:spacing w:val="42"/>
        </w:rPr>
        <w:t xml:space="preserve"> </w:t>
      </w:r>
      <w:r>
        <w:rPr>
          <w:spacing w:val="-1"/>
        </w:rPr>
        <w:t>pr</w:t>
      </w:r>
      <w:r>
        <w:rPr>
          <w:spacing w:val="7"/>
        </w:rPr>
        <w:t>o</w:t>
      </w:r>
      <w:r>
        <w:rPr>
          <w:spacing w:val="-5"/>
        </w:rPr>
        <w:t>d</w:t>
      </w:r>
      <w:r>
        <w:rPr>
          <w:spacing w:val="-1"/>
        </w:rPr>
        <w:t>ot</w:t>
      </w:r>
      <w:r>
        <w:rPr>
          <w:spacing w:val="6"/>
        </w:rPr>
        <w:t>t</w:t>
      </w:r>
      <w:r>
        <w:rPr>
          <w:spacing w:val="-10"/>
        </w:rPr>
        <w:t>i</w:t>
      </w:r>
      <w:r>
        <w:t>,</w:t>
      </w:r>
      <w:r>
        <w:rPr>
          <w:spacing w:val="53"/>
        </w:rPr>
        <w:t xml:space="preserve"> </w:t>
      </w:r>
      <w:r>
        <w:rPr>
          <w:spacing w:val="-1"/>
        </w:rPr>
        <w:t>an</w:t>
      </w:r>
      <w:r>
        <w:rPr>
          <w:spacing w:val="3"/>
        </w:rPr>
        <w:t>c</w:t>
      </w:r>
      <w:r>
        <w:rPr>
          <w:spacing w:val="-5"/>
        </w:rPr>
        <w:t>h</w:t>
      </w:r>
      <w:r>
        <w:t>e</w:t>
      </w:r>
      <w:r>
        <w:rPr>
          <w:spacing w:val="54"/>
        </w:rPr>
        <w:t xml:space="preserve"> </w:t>
      </w:r>
      <w:r>
        <w:rPr>
          <w:spacing w:val="-6"/>
        </w:rPr>
        <w:t>i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erni</w:t>
      </w:r>
      <w:r>
        <w:t>,</w:t>
      </w:r>
      <w:r>
        <w:rPr>
          <w:spacing w:val="51"/>
        </w:rPr>
        <w:t xml:space="preserve"> </w:t>
      </w:r>
      <w:r>
        <w:rPr>
          <w:spacing w:val="-1"/>
        </w:rPr>
        <w:t>per</w:t>
      </w:r>
      <w:r>
        <w:rPr>
          <w:spacing w:val="-1"/>
          <w:w w:val="99"/>
        </w:rPr>
        <w:t xml:space="preserve"> </w:t>
      </w:r>
      <w:r>
        <w:t>ad</w:t>
      </w:r>
      <w:r>
        <w:rPr>
          <w:spacing w:val="3"/>
        </w:rPr>
        <w:t>d</w:t>
      </w:r>
      <w:r>
        <w:rPr>
          <w:spacing w:val="-6"/>
        </w:rPr>
        <w:t>i</w:t>
      </w:r>
      <w:r>
        <w:rPr>
          <w:spacing w:val="-5"/>
        </w:rPr>
        <w:t>v</w:t>
      </w:r>
      <w:r>
        <w:rPr>
          <w:spacing w:val="3"/>
        </w:rPr>
        <w:t>e</w:t>
      </w:r>
      <w:r>
        <w:t>n</w:t>
      </w:r>
      <w:r>
        <w:rPr>
          <w:spacing w:val="-6"/>
        </w:rPr>
        <w:t>i</w:t>
      </w:r>
      <w:r>
        <w:t>re</w:t>
      </w:r>
      <w:r>
        <w:rPr>
          <w:spacing w:val="53"/>
        </w:rPr>
        <w:t xml:space="preserve"> </w:t>
      </w:r>
      <w:r>
        <w:rPr>
          <w:spacing w:val="7"/>
        </w:rPr>
        <w:t>a</w:t>
      </w:r>
      <w:r>
        <w:rPr>
          <w:spacing w:val="-6"/>
        </w:rPr>
        <w:t>ll</w:t>
      </w:r>
      <w:r>
        <w:t>a</w:t>
      </w:r>
      <w:r>
        <w:rPr>
          <w:spacing w:val="54"/>
        </w:rPr>
        <w:t xml:space="preserve"> </w:t>
      </w:r>
      <w:r>
        <w:t>d</w:t>
      </w:r>
      <w:r>
        <w:rPr>
          <w:spacing w:val="5"/>
        </w:rPr>
        <w:t>e</w:t>
      </w:r>
      <w:r>
        <w:rPr>
          <w:spacing w:val="3"/>
        </w:rPr>
        <w:t>c</w:t>
      </w:r>
      <w:r>
        <w:rPr>
          <w:spacing w:val="-6"/>
        </w:rPr>
        <w:t>i</w:t>
      </w:r>
      <w:r>
        <w:t>s</w:t>
      </w:r>
      <w:r>
        <w:rPr>
          <w:spacing w:val="-8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  f</w:t>
      </w:r>
      <w:r>
        <w:rPr>
          <w:spacing w:val="-9"/>
        </w:rPr>
        <w:t>i</w:t>
      </w:r>
      <w:r>
        <w:t>n</w:t>
      </w:r>
      <w:r>
        <w:rPr>
          <w:spacing w:val="3"/>
        </w:rPr>
        <w:t>a</w:t>
      </w:r>
      <w:r>
        <w:rPr>
          <w:spacing w:val="-6"/>
        </w:rPr>
        <w:t>l</w:t>
      </w:r>
      <w:r>
        <w:t>e.</w:t>
      </w:r>
      <w:r>
        <w:rPr>
          <w:spacing w:val="57"/>
        </w:rPr>
        <w:t xml:space="preserve"> </w:t>
      </w:r>
      <w:r>
        <w:t>In</w:t>
      </w:r>
      <w:r>
        <w:rPr>
          <w:spacing w:val="54"/>
        </w:rPr>
        <w:t xml:space="preserve"> </w:t>
      </w:r>
      <w:r>
        <w:rPr>
          <w:spacing w:val="4"/>
        </w:rPr>
        <w:t>t</w:t>
      </w:r>
      <w:r>
        <w:t>al</w:t>
      </w:r>
      <w:r>
        <w:rPr>
          <w:spacing w:val="54"/>
        </w:rPr>
        <w:t xml:space="preserve"> </w:t>
      </w:r>
      <w:r>
        <w:rPr>
          <w:spacing w:val="-13"/>
        </w:rPr>
        <w:t>m</w:t>
      </w:r>
      <w:r>
        <w:rPr>
          <w:spacing w:val="4"/>
        </w:rPr>
        <w:t>o</w:t>
      </w:r>
      <w:r>
        <w:t>do c</w:t>
      </w:r>
      <w:r>
        <w:rPr>
          <w:spacing w:val="-7"/>
        </w:rPr>
        <w:t>h</w:t>
      </w:r>
      <w:r>
        <w:rPr>
          <w:spacing w:val="-6"/>
        </w:rPr>
        <w:t>i</w:t>
      </w:r>
      <w:r>
        <w:rPr>
          <w:spacing w:val="4"/>
        </w:rPr>
        <w:t>u</w:t>
      </w:r>
      <w:r>
        <w:rPr>
          <w:spacing w:val="-5"/>
        </w:rPr>
        <w:t>n</w:t>
      </w:r>
      <w:r>
        <w:t>que  vi</w:t>
      </w:r>
      <w:r>
        <w:rPr>
          <w:spacing w:val="47"/>
        </w:rPr>
        <w:t xml:space="preserve"> </w:t>
      </w:r>
      <w:r>
        <w:rPr>
          <w:spacing w:val="3"/>
        </w:rPr>
        <w:t>a</w:t>
      </w:r>
      <w:r>
        <w:t>bb</w:t>
      </w:r>
      <w:r>
        <w:rPr>
          <w:spacing w:val="-6"/>
        </w:rPr>
        <w:t>i</w:t>
      </w:r>
      <w:r>
        <w:t>a</w:t>
      </w:r>
      <w:r>
        <w:rPr>
          <w:spacing w:val="59"/>
        </w:rPr>
        <w:t xml:space="preserve"> </w:t>
      </w:r>
      <w:r>
        <w:rPr>
          <w:spacing w:val="-6"/>
        </w:rPr>
        <w:t>i</w:t>
      </w:r>
      <w:r>
        <w:rPr>
          <w:spacing w:val="-5"/>
        </w:rPr>
        <w:t>n</w:t>
      </w:r>
      <w:r>
        <w:rPr>
          <w:spacing w:val="5"/>
        </w:rPr>
        <w:t>t</w:t>
      </w:r>
      <w:r>
        <w:t>eresse</w:t>
      </w:r>
      <w:r>
        <w:rPr>
          <w:spacing w:val="54"/>
        </w:rPr>
        <w:t xml:space="preserve"> </w:t>
      </w:r>
      <w:r>
        <w:t>po</w:t>
      </w:r>
      <w:r>
        <w:rPr>
          <w:spacing w:val="7"/>
        </w:rPr>
        <w:t>t</w:t>
      </w:r>
      <w:r>
        <w:t>rà</w:t>
      </w:r>
      <w:r>
        <w:rPr>
          <w:spacing w:val="54"/>
        </w:rPr>
        <w:t xml:space="preserve"> </w:t>
      </w:r>
      <w:r>
        <w:rPr>
          <w:spacing w:val="-7"/>
        </w:rPr>
        <w:t>i</w:t>
      </w:r>
      <w:r>
        <w:t>n</w:t>
      </w:r>
      <w:r>
        <w:rPr>
          <w:spacing w:val="54"/>
        </w:rPr>
        <w:t xml:space="preserve"> </w:t>
      </w:r>
      <w:r>
        <w:t>ogni</w:t>
      </w:r>
      <w:r>
        <w:rPr>
          <w:spacing w:val="50"/>
        </w:rPr>
        <w:t xml:space="preserve"> </w:t>
      </w:r>
      <w:r>
        <w:rPr>
          <w:spacing w:val="5"/>
        </w:rPr>
        <w:t>t</w:t>
      </w:r>
      <w:r>
        <w:rPr>
          <w:spacing w:val="3"/>
        </w:rPr>
        <w:t>e</w:t>
      </w:r>
      <w:r>
        <w:rPr>
          <w:spacing w:val="-11"/>
        </w:rPr>
        <w:t>m</w:t>
      </w:r>
      <w:r>
        <w:t xml:space="preserve">po 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-6"/>
        </w:rPr>
        <w:t>c</w:t>
      </w:r>
      <w:r>
        <w:rPr>
          <w:spacing w:val="7"/>
        </w:rPr>
        <w:t>o</w:t>
      </w:r>
      <w:r>
        <w:rPr>
          <w:spacing w:val="-6"/>
        </w:rPr>
        <w:t>s</w:t>
      </w:r>
      <w:r>
        <w:rPr>
          <w:spacing w:val="7"/>
        </w:rPr>
        <w:t>t</w:t>
      </w:r>
      <w:r>
        <w:rPr>
          <w:spacing w:val="1"/>
        </w:rPr>
        <w:t>r</w:t>
      </w:r>
      <w:r>
        <w:rPr>
          <w:spacing w:val="-1"/>
        </w:rPr>
        <w:t>u</w:t>
      </w:r>
      <w:r>
        <w:rPr>
          <w:spacing w:val="-11"/>
        </w:rPr>
        <w:t>i</w:t>
      </w:r>
      <w:r>
        <w:rPr>
          <w:spacing w:val="1"/>
        </w:rPr>
        <w:t>r</w:t>
      </w:r>
      <w:r>
        <w:t>e</w:t>
      </w:r>
      <w:r>
        <w:rPr>
          <w:spacing w:val="24"/>
        </w:rPr>
        <w:t xml:space="preserve"> </w:t>
      </w:r>
      <w:r>
        <w:rPr>
          <w:spacing w:val="-6"/>
        </w:rPr>
        <w:t>l</w:t>
      </w:r>
      <w:r>
        <w:rPr>
          <w:spacing w:val="1"/>
        </w:rPr>
        <w:t>’</w:t>
      </w:r>
      <w:r>
        <w:rPr>
          <w:spacing w:val="-6"/>
        </w:rPr>
        <w:t>in</w:t>
      </w:r>
      <w:r>
        <w:rPr>
          <w:spacing w:val="4"/>
        </w:rPr>
        <w:t>t</w:t>
      </w:r>
      <w:r>
        <w:rPr>
          <w:spacing w:val="-6"/>
        </w:rPr>
        <w:t>e</w:t>
      </w:r>
      <w:r>
        <w:rPr>
          <w:spacing w:val="4"/>
        </w:rPr>
        <w:t>r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p</w:t>
      </w:r>
      <w:r>
        <w:rPr>
          <w:spacing w:val="-5"/>
        </w:rPr>
        <w:t>r</w:t>
      </w:r>
      <w:r>
        <w:rPr>
          <w:spacing w:val="5"/>
        </w:rPr>
        <w:t>o</w:t>
      </w:r>
      <w:r>
        <w:rPr>
          <w:spacing w:val="-6"/>
        </w:rPr>
        <w:t>c</w:t>
      </w:r>
      <w:r>
        <w:rPr>
          <w:spacing w:val="2"/>
        </w:rPr>
        <w:t>e</w:t>
      </w:r>
      <w:r>
        <w:rPr>
          <w:spacing w:val="-1"/>
        </w:rPr>
        <w:t>d</w:t>
      </w:r>
      <w:r>
        <w:rPr>
          <w:spacing w:val="-6"/>
        </w:rPr>
        <w:t>im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4"/>
        </w:rPr>
        <w:t>t</w:t>
      </w:r>
      <w:r>
        <w:t>o</w:t>
      </w:r>
      <w:r>
        <w:rPr>
          <w:spacing w:val="26"/>
        </w:rPr>
        <w:t xml:space="preserve"> </w:t>
      </w:r>
      <w:r>
        <w:rPr>
          <w:spacing w:val="-6"/>
        </w:rPr>
        <w:t>am</w:t>
      </w:r>
      <w:r>
        <w:rPr>
          <w:spacing w:val="3"/>
        </w:rPr>
        <w:t>m</w:t>
      </w:r>
      <w:r>
        <w:rPr>
          <w:spacing w:val="-6"/>
        </w:rPr>
        <w:t>i</w:t>
      </w:r>
      <w:r>
        <w:rPr>
          <w:spacing w:val="4"/>
        </w:rPr>
        <w:t>n</w:t>
      </w:r>
      <w:r>
        <w:rPr>
          <w:spacing w:val="-6"/>
        </w:rPr>
        <w:t>is</w:t>
      </w:r>
      <w:r>
        <w:rPr>
          <w:spacing w:val="7"/>
        </w:rPr>
        <w:t>t</w:t>
      </w:r>
      <w:r>
        <w:rPr>
          <w:spacing w:val="1"/>
        </w:rPr>
        <w:t>r</w:t>
      </w:r>
      <w:r>
        <w:rPr>
          <w:spacing w:val="-6"/>
        </w:rPr>
        <w:t>a</w:t>
      </w:r>
      <w:r>
        <w:rPr>
          <w:spacing w:val="8"/>
        </w:rPr>
        <w:t>t</w:t>
      </w:r>
      <w:r>
        <w:rPr>
          <w:spacing w:val="-6"/>
        </w:rPr>
        <w:t>iv</w:t>
      </w:r>
      <w:r>
        <w:t>o</w:t>
      </w:r>
      <w:r>
        <w:rPr>
          <w:spacing w:val="25"/>
        </w:rPr>
        <w:t xml:space="preserve"> </w:t>
      </w:r>
      <w:r>
        <w:rPr>
          <w:spacing w:val="-6"/>
        </w:rPr>
        <w:t>an</w:t>
      </w:r>
      <w:r>
        <w:rPr>
          <w:spacing w:val="6"/>
        </w:rPr>
        <w:t>c</w:t>
      </w:r>
      <w:r>
        <w:rPr>
          <w:spacing w:val="-1"/>
        </w:rPr>
        <w:t>h</w:t>
      </w:r>
      <w:r>
        <w:t>e</w:t>
      </w:r>
      <w:r>
        <w:rPr>
          <w:spacing w:val="19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v</w:t>
      </w:r>
      <w:r>
        <w:rPr>
          <w:spacing w:val="-6"/>
        </w:rPr>
        <w:t>v</w:t>
      </w:r>
      <w:r>
        <w:rPr>
          <w:spacing w:val="3"/>
        </w:rPr>
        <w:t>a</w:t>
      </w:r>
      <w:r>
        <w:rPr>
          <w:spacing w:val="-6"/>
        </w:rPr>
        <w:t>l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-1"/>
        </w:rPr>
        <w:t>d</w:t>
      </w:r>
      <w:r>
        <w:rPr>
          <w:spacing w:val="4"/>
        </w:rPr>
        <w:t>o</w:t>
      </w:r>
      <w:r>
        <w:rPr>
          <w:spacing w:val="2"/>
        </w:rPr>
        <w:t>s</w:t>
      </w:r>
      <w:r>
        <w:t>i</w:t>
      </w:r>
      <w:r>
        <w:rPr>
          <w:spacing w:val="9"/>
        </w:rPr>
        <w:t xml:space="preserve"> </w:t>
      </w:r>
      <w:r>
        <w:rPr>
          <w:spacing w:val="2"/>
        </w:rPr>
        <w:t>d</w:t>
      </w:r>
      <w:r>
        <w:rPr>
          <w:spacing w:val="3"/>
        </w:rPr>
        <w:t>e</w:t>
      </w:r>
      <w:r>
        <w:t>l</w:t>
      </w:r>
      <w:r>
        <w:rPr>
          <w:spacing w:val="-6"/>
        </w:rPr>
        <w:t>l</w:t>
      </w:r>
      <w:r>
        <w:rPr>
          <w:spacing w:val="6"/>
        </w:rPr>
        <w:t>’</w:t>
      </w:r>
      <w:r>
        <w:rPr>
          <w:spacing w:val="-6"/>
        </w:rPr>
        <w:t>is</w:t>
      </w:r>
      <w:r>
        <w:rPr>
          <w:spacing w:val="12"/>
        </w:rPr>
        <w:t>t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-1"/>
        </w:rPr>
        <w:t>u</w:t>
      </w:r>
      <w:r>
        <w:t>to</w:t>
      </w:r>
      <w:r>
        <w:rPr>
          <w:spacing w:val="25"/>
        </w:rPr>
        <w:t xml:space="preserve"> </w:t>
      </w:r>
      <w:r>
        <w:rPr>
          <w:spacing w:val="-1"/>
        </w:rPr>
        <w:t>d</w:t>
      </w:r>
      <w:r>
        <w:rPr>
          <w:spacing w:val="-6"/>
        </w:rPr>
        <w:t>e</w:t>
      </w:r>
      <w:r>
        <w:t>l</w:t>
      </w:r>
      <w:r>
        <w:rPr>
          <w:spacing w:val="16"/>
        </w:rPr>
        <w:t xml:space="preserve"> </w:t>
      </w:r>
      <w:r>
        <w:rPr>
          <w:spacing w:val="4"/>
        </w:rPr>
        <w:t>d</w:t>
      </w:r>
      <w:r>
        <w:rPr>
          <w:spacing w:val="-11"/>
        </w:rPr>
        <w:t>i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5"/>
        </w:rPr>
        <w:t>tt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d</w:t>
      </w:r>
      <w:r>
        <w:t>i</w:t>
      </w:r>
      <w:r>
        <w:rPr>
          <w:w w:val="99"/>
        </w:rPr>
        <w:t xml:space="preserve"> </w:t>
      </w:r>
      <w:r>
        <w:rPr>
          <w:spacing w:val="-1"/>
        </w:rPr>
        <w:t>access</w:t>
      </w:r>
      <w:r>
        <w:rPr>
          <w:spacing w:val="7"/>
        </w:rPr>
        <w:t>o</w:t>
      </w:r>
      <w:r>
        <w:t>.</w:t>
      </w:r>
      <w:r>
        <w:rPr>
          <w:spacing w:val="45"/>
        </w:rPr>
        <w:t xml:space="preserve"> </w:t>
      </w:r>
      <w:r>
        <w:rPr>
          <w:spacing w:val="-1"/>
        </w:rPr>
        <w:t>Tal</w:t>
      </w:r>
      <w:r>
        <w:t>i</w:t>
      </w:r>
      <w:r>
        <w:rPr>
          <w:spacing w:val="35"/>
        </w:rPr>
        <w:t xml:space="preserve"> </w:t>
      </w:r>
      <w:r>
        <w:rPr>
          <w:spacing w:val="3"/>
        </w:rPr>
        <w:t>p</w:t>
      </w:r>
      <w:r>
        <w:rPr>
          <w:spacing w:val="-1"/>
        </w:rPr>
        <w:t>r</w:t>
      </w:r>
      <w:r>
        <w:rPr>
          <w:spacing w:val="7"/>
        </w:rPr>
        <w:t>o</w:t>
      </w:r>
      <w:r>
        <w:rPr>
          <w:spacing w:val="-1"/>
        </w:rPr>
        <w:t>vved</w:t>
      </w:r>
      <w:r>
        <w:rPr>
          <w:spacing w:val="3"/>
        </w:rPr>
        <w:t>i</w:t>
      </w:r>
      <w:r>
        <w:rPr>
          <w:spacing w:val="-1"/>
        </w:rPr>
        <w:t>men</w:t>
      </w:r>
      <w:r>
        <w:rPr>
          <w:spacing w:val="7"/>
        </w:rPr>
        <w:t>t</w:t>
      </w:r>
      <w:r>
        <w:t>i</w:t>
      </w:r>
      <w:r>
        <w:rPr>
          <w:spacing w:val="35"/>
        </w:rPr>
        <w:t xml:space="preserve"> </w:t>
      </w:r>
      <w:r>
        <w:rPr>
          <w:spacing w:val="3"/>
        </w:rPr>
        <w:t>de</w:t>
      </w:r>
      <w:r>
        <w:rPr>
          <w:spacing w:val="-5"/>
        </w:rPr>
        <w:t>v</w:t>
      </w:r>
      <w:r>
        <w:rPr>
          <w:spacing w:val="4"/>
        </w:rPr>
        <w:t>o</w:t>
      </w:r>
      <w:r>
        <w:rPr>
          <w:spacing w:val="-5"/>
        </w:rPr>
        <w:t>n</w:t>
      </w:r>
      <w:r>
        <w:t>o</w:t>
      </w:r>
      <w:r>
        <w:rPr>
          <w:spacing w:val="47"/>
        </w:rPr>
        <w:t xml:space="preserve"> </w:t>
      </w:r>
      <w:r>
        <w:rPr>
          <w:spacing w:val="-1"/>
        </w:rPr>
        <w:t>se</w:t>
      </w:r>
      <w:r>
        <w:rPr>
          <w:spacing w:val="-7"/>
        </w:rPr>
        <w:t>m</w:t>
      </w:r>
      <w:r>
        <w:rPr>
          <w:spacing w:val="-1"/>
        </w:rPr>
        <w:t>p</w:t>
      </w:r>
      <w:r>
        <w:rPr>
          <w:spacing w:val="2"/>
        </w:rPr>
        <w:t>r</w:t>
      </w:r>
      <w:r>
        <w:t>e</w:t>
      </w:r>
      <w:r>
        <w:rPr>
          <w:spacing w:val="51"/>
        </w:rPr>
        <w:t xml:space="preserve"> </w:t>
      </w:r>
      <w:r>
        <w:rPr>
          <w:spacing w:val="-1"/>
        </w:rPr>
        <w:t>esser</w:t>
      </w:r>
      <w:r>
        <w:t>e</w:t>
      </w:r>
      <w:r>
        <w:rPr>
          <w:spacing w:val="51"/>
        </w:rPr>
        <w:t xml:space="preserve"> </w:t>
      </w:r>
      <w:r>
        <w:rPr>
          <w:spacing w:val="-11"/>
        </w:rPr>
        <w:t>m</w:t>
      </w:r>
      <w:r>
        <w:rPr>
          <w:spacing w:val="4"/>
        </w:rPr>
        <w:t>o</w:t>
      </w:r>
      <w:r>
        <w:rPr>
          <w:spacing w:val="5"/>
        </w:rPr>
        <w:t>t</w:t>
      </w:r>
      <w:r>
        <w:rPr>
          <w:spacing w:val="-1"/>
        </w:rPr>
        <w:t>i</w:t>
      </w:r>
      <w:r>
        <w:rPr>
          <w:spacing w:val="-10"/>
        </w:rPr>
        <w:t>v</w:t>
      </w:r>
      <w:r>
        <w:rPr>
          <w:spacing w:val="-1"/>
        </w:rPr>
        <w:t>a</w:t>
      </w:r>
      <w:r>
        <w:rPr>
          <w:spacing w:val="9"/>
        </w:rPr>
        <w:t>t</w:t>
      </w:r>
      <w:r>
        <w:t>i</w:t>
      </w:r>
      <w:r>
        <w:rPr>
          <w:spacing w:val="38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t>n</w:t>
      </w:r>
      <w:r>
        <w:rPr>
          <w:spacing w:val="36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re</w:t>
      </w:r>
      <w:r>
        <w:rPr>
          <w:spacing w:val="6"/>
        </w:rPr>
        <w:t>c</w:t>
      </w:r>
      <w:r>
        <w:rPr>
          <w:spacing w:val="-1"/>
        </w:rPr>
        <w:t>is</w:t>
      </w:r>
      <w:r>
        <w:rPr>
          <w:spacing w:val="-10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rPr>
          <w:spacing w:val="-1"/>
        </w:rPr>
        <w:t>e</w:t>
      </w:r>
      <w:r>
        <w:t>,</w:t>
      </w:r>
      <w:r>
        <w:rPr>
          <w:spacing w:val="49"/>
        </w:rPr>
        <w:t xml:space="preserve"> </w:t>
      </w:r>
      <w:r>
        <w:rPr>
          <w:spacing w:val="3"/>
        </w:rPr>
        <w:t>c</w:t>
      </w:r>
      <w:r>
        <w:rPr>
          <w:spacing w:val="-1"/>
        </w:rPr>
        <w:t>hiarezz</w:t>
      </w:r>
      <w:r>
        <w:t>a</w:t>
      </w:r>
      <w:r>
        <w:rPr>
          <w:spacing w:val="29"/>
        </w:rPr>
        <w:t xml:space="preserve"> </w:t>
      </w:r>
      <w:r>
        <w:t>e</w:t>
      </w:r>
      <w:r>
        <w:rPr>
          <w:w w:val="99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1"/>
        </w:rPr>
        <w:t>m</w:t>
      </w:r>
      <w:r>
        <w:rPr>
          <w:spacing w:val="4"/>
        </w:rPr>
        <w:t>p</w:t>
      </w:r>
      <w:r>
        <w:rPr>
          <w:spacing w:val="-1"/>
        </w:rPr>
        <w:t>letezza.</w:t>
      </w: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before="7" w:line="200" w:lineRule="exact"/>
        <w:rPr>
          <w:sz w:val="20"/>
          <w:szCs w:val="20"/>
        </w:rPr>
      </w:pPr>
    </w:p>
    <w:p w:rsidR="007E76B1" w:rsidRDefault="007E76B1" w:rsidP="009550E4">
      <w:pPr>
        <w:pStyle w:val="Titolo3"/>
        <w:numPr>
          <w:ilvl w:val="1"/>
          <w:numId w:val="7"/>
        </w:numPr>
        <w:tabs>
          <w:tab w:val="left" w:pos="914"/>
        </w:tabs>
        <w:kinsoku w:val="0"/>
        <w:overflowPunct w:val="0"/>
        <w:spacing w:line="278" w:lineRule="exact"/>
        <w:ind w:right="223" w:firstLine="0"/>
        <w:jc w:val="both"/>
        <w:rPr>
          <w:b w:val="0"/>
          <w:bCs w:val="0"/>
        </w:rPr>
      </w:pPr>
      <w:r>
        <w:t>In</w:t>
      </w:r>
      <w:r>
        <w:rPr>
          <w:spacing w:val="-7"/>
        </w:rPr>
        <w:t>d</w:t>
      </w:r>
      <w:r>
        <w:t>ic</w:t>
      </w:r>
      <w:r>
        <w:rPr>
          <w:spacing w:val="4"/>
        </w:rPr>
        <w:t>a</w:t>
      </w:r>
      <w:r>
        <w:rPr>
          <w:spacing w:val="-6"/>
        </w:rPr>
        <w:t>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>e</w:t>
      </w:r>
      <w:r>
        <w:rPr>
          <w:spacing w:val="30"/>
        </w:rPr>
        <w:t xml:space="preserve"> </w:t>
      </w:r>
      <w:r>
        <w:rPr>
          <w:spacing w:val="-6"/>
        </w:rPr>
        <w:t>d</w:t>
      </w:r>
      <w:r>
        <w:t>elle</w:t>
      </w:r>
      <w:r>
        <w:rPr>
          <w:spacing w:val="22"/>
        </w:rPr>
        <w:t xml:space="preserve"> </w:t>
      </w:r>
      <w:r>
        <w:rPr>
          <w:spacing w:val="4"/>
        </w:rPr>
        <w:t>i</w:t>
      </w:r>
      <w:r>
        <w:rPr>
          <w:spacing w:val="-6"/>
        </w:rPr>
        <w:t>n</w:t>
      </w:r>
      <w:r>
        <w:rPr>
          <w:spacing w:val="4"/>
        </w:rPr>
        <w:t>i</w:t>
      </w:r>
      <w:r>
        <w:rPr>
          <w:spacing w:val="-6"/>
        </w:rPr>
        <w:t>z</w:t>
      </w:r>
      <w:r>
        <w:t>iat</w:t>
      </w:r>
      <w:r>
        <w:rPr>
          <w:spacing w:val="4"/>
        </w:rPr>
        <w:t>i</w:t>
      </w:r>
      <w:r>
        <w:t>ve</w:t>
      </w:r>
      <w:r>
        <w:rPr>
          <w:spacing w:val="26"/>
        </w:rPr>
        <w:t xml:space="preserve"> </w:t>
      </w:r>
      <w:r>
        <w:rPr>
          <w:spacing w:val="-6"/>
        </w:rPr>
        <w:t>p</w:t>
      </w:r>
      <w:r>
        <w:t>reviste</w:t>
      </w:r>
      <w:r>
        <w:rPr>
          <w:spacing w:val="27"/>
        </w:rPr>
        <w:t xml:space="preserve"> </w:t>
      </w:r>
      <w:r>
        <w:rPr>
          <w:spacing w:val="-6"/>
        </w:rPr>
        <w:t>n</w:t>
      </w:r>
      <w:r>
        <w:t>ell</w:t>
      </w:r>
      <w:r>
        <w:rPr>
          <w:spacing w:val="4"/>
        </w:rPr>
        <w:t>'a</w:t>
      </w:r>
      <w:r>
        <w:rPr>
          <w:spacing w:val="-6"/>
        </w:rPr>
        <w:t>m</w:t>
      </w:r>
      <w:r>
        <w:t>bi</w:t>
      </w:r>
      <w:r>
        <w:rPr>
          <w:spacing w:val="4"/>
        </w:rPr>
        <w:t>t</w:t>
      </w:r>
      <w:r>
        <w:t>o</w:t>
      </w:r>
      <w:r>
        <w:rPr>
          <w:spacing w:val="21"/>
        </w:rPr>
        <w:t xml:space="preserve"> </w:t>
      </w:r>
      <w:r>
        <w:rPr>
          <w:spacing w:val="-6"/>
        </w:rPr>
        <w:t>d</w:t>
      </w:r>
      <w:r>
        <w:t>i</w:t>
      </w:r>
      <w:r>
        <w:rPr>
          <w:spacing w:val="27"/>
        </w:rPr>
        <w:t xml:space="preserve"> </w:t>
      </w:r>
      <w:r>
        <w:rPr>
          <w:spacing w:val="4"/>
        </w:rPr>
        <w:t>c</w:t>
      </w:r>
      <w:r>
        <w:t>o</w:t>
      </w:r>
      <w:r>
        <w:rPr>
          <w:spacing w:val="-6"/>
        </w:rPr>
        <w:t>n</w:t>
      </w:r>
      <w:r>
        <w:rPr>
          <w:spacing w:val="4"/>
        </w:rPr>
        <w:t>c</w:t>
      </w:r>
      <w:r>
        <w:rPr>
          <w:spacing w:val="-6"/>
        </w:rPr>
        <w:t>o</w:t>
      </w:r>
      <w:r>
        <w:t>rsi</w:t>
      </w:r>
      <w:r>
        <w:rPr>
          <w:spacing w:val="22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sel</w:t>
      </w:r>
      <w:r>
        <w:rPr>
          <w:spacing w:val="4"/>
        </w:rPr>
        <w:t>e</w:t>
      </w:r>
      <w:r>
        <w:rPr>
          <w:spacing w:val="-6"/>
        </w:rPr>
        <w:t>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>e</w:t>
      </w:r>
      <w:r>
        <w:rPr>
          <w:spacing w:val="27"/>
        </w:rPr>
        <w:t xml:space="preserve"> </w:t>
      </w:r>
      <w:r>
        <w:rPr>
          <w:spacing w:val="-6"/>
        </w:rPr>
        <w:t>d</w:t>
      </w:r>
      <w:r>
        <w:rPr>
          <w:spacing w:val="4"/>
        </w:rPr>
        <w:t>e</w:t>
      </w:r>
      <w:r>
        <w:t>l</w:t>
      </w:r>
      <w:r>
        <w:rPr>
          <w:w w:val="99"/>
        </w:rPr>
        <w:t xml:space="preserve"> </w:t>
      </w:r>
      <w:r>
        <w:rPr>
          <w:spacing w:val="-6"/>
        </w:rPr>
        <w:t>p</w:t>
      </w:r>
      <w:r>
        <w:t>er</w:t>
      </w:r>
      <w:r>
        <w:rPr>
          <w:spacing w:val="4"/>
        </w:rPr>
        <w:t>s</w:t>
      </w:r>
      <w:r>
        <w:t>onale</w:t>
      </w:r>
    </w:p>
    <w:p w:rsidR="007E76B1" w:rsidRDefault="007E76B1" w:rsidP="007E76B1">
      <w:pPr>
        <w:kinsoku w:val="0"/>
        <w:overflowPunct w:val="0"/>
        <w:spacing w:before="9" w:line="140" w:lineRule="exact"/>
        <w:rPr>
          <w:sz w:val="14"/>
          <w:szCs w:val="14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pStyle w:val="Corpodeltesto"/>
        <w:kinsoku w:val="0"/>
        <w:overflowPunct w:val="0"/>
        <w:spacing w:line="242" w:lineRule="auto"/>
        <w:ind w:right="213"/>
        <w:jc w:val="both"/>
      </w:pPr>
      <w:r>
        <w:t>I</w:t>
      </w:r>
      <w:r>
        <w:rPr>
          <w:spacing w:val="8"/>
        </w:rPr>
        <w:t xml:space="preserve"> </w:t>
      </w:r>
      <w:r>
        <w:rPr>
          <w:spacing w:val="-1"/>
        </w:rPr>
        <w:t>c</w:t>
      </w:r>
      <w:r>
        <w:rPr>
          <w:spacing w:val="6"/>
        </w:rPr>
        <w:t>o</w:t>
      </w:r>
      <w:r>
        <w:rPr>
          <w:spacing w:val="-5"/>
        </w:rPr>
        <w:t>n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"/>
        </w:rPr>
        <w:t>rs</w:t>
      </w:r>
      <w:r>
        <w:t>i</w:t>
      </w:r>
      <w:r>
        <w:rPr>
          <w:spacing w:val="1"/>
        </w:rPr>
        <w:t xml:space="preserve"> </w:t>
      </w:r>
      <w:r>
        <w:t>e</w:t>
      </w:r>
      <w:r>
        <w:rPr>
          <w:spacing w:val="12"/>
        </w:rPr>
        <w:t xml:space="preserve"> </w:t>
      </w:r>
      <w:r>
        <w:rPr>
          <w:spacing w:val="-6"/>
        </w:rPr>
        <w:t>l</w:t>
      </w:r>
      <w:r>
        <w:t>e</w:t>
      </w:r>
      <w:r>
        <w:rPr>
          <w:spacing w:val="9"/>
        </w:rPr>
        <w:t xml:space="preserve"> </w:t>
      </w:r>
      <w:r>
        <w:rPr>
          <w:spacing w:val="-1"/>
        </w:rPr>
        <w:t>pr</w:t>
      </w:r>
      <w:r>
        <w:rPr>
          <w:spacing w:val="6"/>
        </w:rPr>
        <w:t>o</w:t>
      </w:r>
      <w:r>
        <w:rPr>
          <w:spacing w:val="-1"/>
        </w:rPr>
        <w:t>cedur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e</w:t>
      </w:r>
      <w:r>
        <w:rPr>
          <w:spacing w:val="-11"/>
        </w:rPr>
        <w:t>l</w:t>
      </w:r>
      <w:r>
        <w:rPr>
          <w:spacing w:val="-1"/>
        </w:rPr>
        <w:t>e</w:t>
      </w:r>
      <w:r>
        <w:rPr>
          <w:spacing w:val="4"/>
        </w:rPr>
        <w:t>t</w:t>
      </w:r>
      <w:r>
        <w:rPr>
          <w:spacing w:val="5"/>
        </w:rPr>
        <w:t>t</w:t>
      </w:r>
      <w:r>
        <w:rPr>
          <w:spacing w:val="-6"/>
        </w:rPr>
        <w:t>i</w:t>
      </w:r>
      <w:r>
        <w:rPr>
          <w:spacing w:val="-5"/>
        </w:rPr>
        <w:t>v</w:t>
      </w:r>
      <w:r>
        <w:t>e</w:t>
      </w:r>
      <w:r>
        <w:rPr>
          <w:spacing w:val="9"/>
        </w:rPr>
        <w:t xml:space="preserve"> </w:t>
      </w:r>
      <w:r>
        <w:rPr>
          <w:spacing w:val="-1"/>
        </w:rPr>
        <w:t>s</w:t>
      </w:r>
      <w:r>
        <w:t>i</w:t>
      </w:r>
      <w:r>
        <w:rPr>
          <w:spacing w:val="8"/>
        </w:rPr>
        <w:t xml:space="preserve"> </w:t>
      </w:r>
      <w:r>
        <w:rPr>
          <w:spacing w:val="-1"/>
        </w:rPr>
        <w:t>sv</w:t>
      </w:r>
      <w:r>
        <w:rPr>
          <w:spacing w:val="7"/>
        </w:rPr>
        <w:t>o</w:t>
      </w:r>
      <w:r>
        <w:rPr>
          <w:spacing w:val="-11"/>
        </w:rPr>
        <w:t>l</w:t>
      </w:r>
      <w:r>
        <w:rPr>
          <w:spacing w:val="-1"/>
        </w:rPr>
        <w:t>g</w:t>
      </w:r>
      <w:r>
        <w:rPr>
          <w:spacing w:val="4"/>
        </w:rPr>
        <w:t>o</w:t>
      </w:r>
      <w:r>
        <w:rPr>
          <w:spacing w:val="-5"/>
        </w:rPr>
        <w:t>n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sec</w:t>
      </w:r>
      <w:r>
        <w:rPr>
          <w:spacing w:val="6"/>
        </w:rPr>
        <w:t>o</w:t>
      </w:r>
      <w:r>
        <w:rPr>
          <w:spacing w:val="-5"/>
        </w:rPr>
        <w:t>n</w:t>
      </w:r>
      <w:r>
        <w:rPr>
          <w:spacing w:val="-1"/>
        </w:rPr>
        <w:t>d</w:t>
      </w:r>
      <w:r>
        <w:t>o</w:t>
      </w:r>
      <w:r>
        <w:rPr>
          <w:spacing w:val="14"/>
        </w:rPr>
        <w:t xml:space="preserve"> </w:t>
      </w:r>
      <w:r>
        <w:rPr>
          <w:spacing w:val="-11"/>
        </w:rPr>
        <w:t>l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presc</w:t>
      </w:r>
      <w:r>
        <w:rPr>
          <w:spacing w:val="5"/>
        </w:rPr>
        <w:t>r</w:t>
      </w:r>
      <w:r>
        <w:rPr>
          <w:spacing w:val="-6"/>
        </w:rPr>
        <w:t>i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1"/>
        </w:rPr>
        <w:t>n</w:t>
      </w:r>
      <w:r>
        <w:t>i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t>l</w:t>
      </w:r>
      <w:r>
        <w:rPr>
          <w:spacing w:val="8"/>
        </w:rPr>
        <w:t xml:space="preserve"> </w:t>
      </w:r>
      <w:r>
        <w:rPr>
          <w:spacing w:val="-1"/>
        </w:rPr>
        <w:t>D.Lgs</w:t>
      </w:r>
      <w:r>
        <w:t>.</w:t>
      </w:r>
      <w:r>
        <w:rPr>
          <w:spacing w:val="9"/>
        </w:rPr>
        <w:t xml:space="preserve"> </w:t>
      </w:r>
      <w:r>
        <w:rPr>
          <w:spacing w:val="-5"/>
        </w:rPr>
        <w:t>n</w:t>
      </w:r>
      <w:r>
        <w:t>.</w:t>
      </w:r>
      <w:r>
        <w:rPr>
          <w:spacing w:val="8"/>
        </w:rPr>
        <w:t xml:space="preserve"> </w:t>
      </w:r>
      <w:r>
        <w:rPr>
          <w:spacing w:val="-1"/>
        </w:rPr>
        <w:t>1</w:t>
      </w:r>
      <w:r>
        <w:rPr>
          <w:spacing w:val="3"/>
        </w:rPr>
        <w:t>6</w:t>
      </w:r>
      <w:r>
        <w:rPr>
          <w:spacing w:val="-1"/>
        </w:rPr>
        <w:t>5/200</w:t>
      </w:r>
      <w:r>
        <w:t>1</w:t>
      </w:r>
      <w:r>
        <w:rPr>
          <w:spacing w:val="9"/>
        </w:rPr>
        <w:t xml:space="preserve"> 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rPr>
          <w:spacing w:val="11"/>
        </w:rPr>
        <w:t>e</w:t>
      </w:r>
      <w:r>
        <w:t>i</w:t>
      </w:r>
      <w:r>
        <w:rPr>
          <w:w w:val="99"/>
        </w:rPr>
        <w:t xml:space="preserve"> </w:t>
      </w:r>
      <w:r>
        <w:rPr>
          <w:spacing w:val="-5"/>
        </w:rPr>
        <w:t>v</w:t>
      </w:r>
      <w:r>
        <w:rPr>
          <w:spacing w:val="-1"/>
        </w:rPr>
        <w:t>a</w:t>
      </w:r>
      <w:r>
        <w:rPr>
          <w:spacing w:val="6"/>
        </w:rPr>
        <w:t>r</w:t>
      </w:r>
      <w:r>
        <w:t>i</w:t>
      </w:r>
      <w:r>
        <w:rPr>
          <w:spacing w:val="-15"/>
        </w:rPr>
        <w:t xml:space="preserve"> </w:t>
      </w:r>
      <w:r>
        <w:rPr>
          <w:spacing w:val="-1"/>
        </w:rPr>
        <w:t>reg</w:t>
      </w:r>
      <w:r>
        <w:rPr>
          <w:spacing w:val="13"/>
        </w:rPr>
        <w:t>o</w:t>
      </w:r>
      <w:r>
        <w:rPr>
          <w:spacing w:val="-11"/>
        </w:rPr>
        <w:t>l</w:t>
      </w:r>
      <w:r>
        <w:rPr>
          <w:spacing w:val="3"/>
        </w:rPr>
        <w:t>a</w:t>
      </w:r>
      <w:r>
        <w:rPr>
          <w:spacing w:val="-1"/>
        </w:rPr>
        <w:t>men</w:t>
      </w:r>
      <w:r>
        <w:rPr>
          <w:spacing w:val="7"/>
        </w:rPr>
        <w:t>t</w:t>
      </w:r>
      <w:r>
        <w:t>i</w:t>
      </w:r>
      <w:r>
        <w:rPr>
          <w:spacing w:val="-14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15"/>
        </w:rPr>
        <w:t xml:space="preserve"> </w:t>
      </w:r>
      <w:r>
        <w:rPr>
          <w:spacing w:val="4"/>
        </w:rPr>
        <w:t>o</w:t>
      </w:r>
      <w:r>
        <w:rPr>
          <w:spacing w:val="-1"/>
        </w:rPr>
        <w:t>rga</w:t>
      </w:r>
      <w:r>
        <w:rPr>
          <w:spacing w:val="3"/>
        </w:rPr>
        <w:t>n</w:t>
      </w:r>
      <w:r>
        <w:rPr>
          <w:spacing w:val="-1"/>
        </w:rPr>
        <w:t>izzaz</w:t>
      </w:r>
      <w:r>
        <w:rPr>
          <w:spacing w:val="-9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d</w:t>
      </w:r>
      <w:r>
        <w:rPr>
          <w:spacing w:val="5"/>
        </w:rPr>
        <w:t>e</w:t>
      </w:r>
      <w:r>
        <w:rPr>
          <w:spacing w:val="-1"/>
        </w:rPr>
        <w:t>ll</w:t>
      </w:r>
      <w:r>
        <w:rPr>
          <w:spacing w:val="-6"/>
        </w:rPr>
        <w:t>’</w:t>
      </w:r>
      <w:r>
        <w:rPr>
          <w:spacing w:val="6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e.</w:t>
      </w:r>
    </w:p>
    <w:p w:rsidR="007E76B1" w:rsidRDefault="007E76B1" w:rsidP="007E76B1">
      <w:pPr>
        <w:kinsoku w:val="0"/>
        <w:overflowPunct w:val="0"/>
        <w:spacing w:before="5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spacing w:line="242" w:lineRule="auto"/>
        <w:ind w:right="222"/>
        <w:jc w:val="both"/>
      </w:pPr>
      <w:r>
        <w:rPr>
          <w:spacing w:val="-1"/>
        </w:rPr>
        <w:t>Ogn</w:t>
      </w:r>
      <w:r>
        <w:t>i</w:t>
      </w:r>
      <w:r>
        <w:rPr>
          <w:spacing w:val="37"/>
        </w:rPr>
        <w:t xml:space="preserve"> </w:t>
      </w:r>
      <w:r>
        <w:rPr>
          <w:spacing w:val="-1"/>
        </w:rPr>
        <w:t>pr</w:t>
      </w:r>
      <w:r>
        <w:rPr>
          <w:spacing w:val="8"/>
        </w:rPr>
        <w:t>o</w:t>
      </w:r>
      <w:r>
        <w:rPr>
          <w:spacing w:val="-5"/>
        </w:rPr>
        <w:t>vv</w:t>
      </w:r>
      <w:r>
        <w:rPr>
          <w:spacing w:val="-1"/>
        </w:rPr>
        <w:t>e</w:t>
      </w:r>
      <w:r>
        <w:rPr>
          <w:spacing w:val="4"/>
        </w:rPr>
        <w:t>d</w:t>
      </w:r>
      <w:r>
        <w:rPr>
          <w:spacing w:val="-1"/>
        </w:rPr>
        <w:t>iment</w:t>
      </w:r>
      <w:r>
        <w:t>o</w:t>
      </w:r>
      <w:r>
        <w:rPr>
          <w:spacing w:val="44"/>
        </w:rPr>
        <w:t xml:space="preserve"> </w:t>
      </w:r>
      <w:r>
        <w:rPr>
          <w:spacing w:val="-1"/>
        </w:rPr>
        <w:t>relati</w:t>
      </w:r>
      <w:r>
        <w:rPr>
          <w:spacing w:val="-7"/>
        </w:rPr>
        <w:t>v</w:t>
      </w:r>
      <w:r>
        <w:t>o</w:t>
      </w:r>
      <w:r>
        <w:rPr>
          <w:spacing w:val="46"/>
        </w:rPr>
        <w:t xml:space="preserve"> </w:t>
      </w:r>
      <w:r>
        <w:t>a</w:t>
      </w:r>
      <w:r>
        <w:rPr>
          <w:spacing w:val="37"/>
        </w:rPr>
        <w:t xml:space="preserve"> </w:t>
      </w:r>
      <w:r>
        <w:rPr>
          <w:spacing w:val="-1"/>
        </w:rPr>
        <w:t>c</w:t>
      </w:r>
      <w:r>
        <w:rPr>
          <w:spacing w:val="7"/>
        </w:rPr>
        <w:t>o</w:t>
      </w:r>
      <w:r>
        <w:rPr>
          <w:spacing w:val="-5"/>
        </w:rPr>
        <w:t>n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"/>
        </w:rPr>
        <w:t>rs</w:t>
      </w:r>
      <w:r>
        <w:t>i</w:t>
      </w:r>
      <w:r>
        <w:rPr>
          <w:spacing w:val="33"/>
        </w:rPr>
        <w:t xml:space="preserve"> </w:t>
      </w:r>
      <w:r>
        <w:t>e</w:t>
      </w:r>
      <w:r>
        <w:rPr>
          <w:spacing w:val="37"/>
        </w:rPr>
        <w:t xml:space="preserve"> </w:t>
      </w:r>
      <w:r>
        <w:rPr>
          <w:spacing w:val="3"/>
        </w:rPr>
        <w:t>p</w:t>
      </w:r>
      <w:r>
        <w:rPr>
          <w:spacing w:val="-1"/>
        </w:rPr>
        <w:t>r</w:t>
      </w:r>
      <w:r>
        <w:rPr>
          <w:spacing w:val="6"/>
        </w:rPr>
        <w:t>o</w:t>
      </w:r>
      <w:r>
        <w:rPr>
          <w:spacing w:val="-1"/>
        </w:rPr>
        <w:t>c</w:t>
      </w:r>
      <w:r>
        <w:rPr>
          <w:spacing w:val="-8"/>
        </w:rPr>
        <w:t>e</w:t>
      </w:r>
      <w:r>
        <w:rPr>
          <w:spacing w:val="-1"/>
        </w:rPr>
        <w:t>dur</w:t>
      </w:r>
      <w:r>
        <w:t>e</w:t>
      </w:r>
      <w:r>
        <w:rPr>
          <w:spacing w:val="43"/>
        </w:rPr>
        <w:t xml:space="preserve"> </w:t>
      </w:r>
      <w:r>
        <w:rPr>
          <w:spacing w:val="-1"/>
        </w:rPr>
        <w:t>se</w:t>
      </w:r>
      <w:r>
        <w:rPr>
          <w:spacing w:val="-8"/>
        </w:rPr>
        <w:t>l</w:t>
      </w:r>
      <w:r>
        <w:rPr>
          <w:spacing w:val="-1"/>
        </w:rPr>
        <w:t>e</w:t>
      </w:r>
      <w:r>
        <w:rPr>
          <w:spacing w:val="4"/>
        </w:rPr>
        <w:t>t</w:t>
      </w:r>
      <w:r>
        <w:rPr>
          <w:spacing w:val="5"/>
        </w:rPr>
        <w:t>t</w:t>
      </w:r>
      <w:r>
        <w:rPr>
          <w:spacing w:val="-6"/>
        </w:rPr>
        <w:t>i</w:t>
      </w:r>
      <w:r>
        <w:rPr>
          <w:spacing w:val="-5"/>
        </w:rPr>
        <w:t>v</w:t>
      </w:r>
      <w:r>
        <w:t>e</w:t>
      </w:r>
      <w:r>
        <w:rPr>
          <w:spacing w:val="38"/>
        </w:rPr>
        <w:t xml:space="preserve"> </w:t>
      </w:r>
      <w:r>
        <w:t>è</w:t>
      </w:r>
      <w:r>
        <w:rPr>
          <w:spacing w:val="43"/>
        </w:rPr>
        <w:t xml:space="preserve"> </w:t>
      </w:r>
      <w:r>
        <w:rPr>
          <w:spacing w:val="-1"/>
        </w:rPr>
        <w:t>pr</w:t>
      </w:r>
      <w:r>
        <w:rPr>
          <w:spacing w:val="7"/>
        </w:rPr>
        <w:t>o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a</w:t>
      </w:r>
      <w:r>
        <w:rPr>
          <w:spacing w:val="-11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37"/>
        </w:rPr>
        <w:t xml:space="preserve"> </w:t>
      </w:r>
      <w:r>
        <w:rPr>
          <w:spacing w:val="3"/>
        </w:rPr>
        <w:t>p</w:t>
      </w:r>
      <w:r>
        <w:rPr>
          <w:spacing w:val="-1"/>
        </w:rPr>
        <w:t>ubbl</w:t>
      </w:r>
      <w:r>
        <w:rPr>
          <w:spacing w:val="-8"/>
        </w:rPr>
        <w:t>i</w:t>
      </w:r>
      <w:r>
        <w:rPr>
          <w:spacing w:val="3"/>
        </w:rPr>
        <w:t>c</w:t>
      </w:r>
      <w:r>
        <w:rPr>
          <w:spacing w:val="-1"/>
        </w:rPr>
        <w:t>a</w:t>
      </w:r>
      <w:r>
        <w:rPr>
          <w:spacing w:val="4"/>
        </w:rPr>
        <w:t>t</w:t>
      </w:r>
      <w:r>
        <w:t>o</w:t>
      </w:r>
      <w:r>
        <w:rPr>
          <w:spacing w:val="41"/>
        </w:rPr>
        <w:t xml:space="preserve"> </w:t>
      </w:r>
      <w:r>
        <w:rPr>
          <w:spacing w:val="-1"/>
        </w:rPr>
        <w:t>su</w:t>
      </w:r>
      <w:r>
        <w:t>l</w:t>
      </w:r>
      <w:r>
        <w:rPr>
          <w:spacing w:val="38"/>
        </w:rPr>
        <w:t xml:space="preserve"> </w:t>
      </w:r>
      <w:r>
        <w:rPr>
          <w:spacing w:val="-1"/>
        </w:rPr>
        <w:t>s</w:t>
      </w:r>
      <w:r>
        <w:rPr>
          <w:spacing w:val="-9"/>
        </w:rPr>
        <w:t>i</w:t>
      </w:r>
      <w:r>
        <w:rPr>
          <w:spacing w:val="5"/>
        </w:rPr>
        <w:t>t</w:t>
      </w:r>
      <w:r>
        <w:t xml:space="preserve">o </w:t>
      </w:r>
      <w:r>
        <w:rPr>
          <w:spacing w:val="-1"/>
        </w:rPr>
        <w:t>i</w:t>
      </w:r>
      <w:r>
        <w:rPr>
          <w:spacing w:val="-7"/>
        </w:rPr>
        <w:t>s</w:t>
      </w:r>
      <w:r>
        <w:rPr>
          <w:spacing w:val="9"/>
        </w:rPr>
        <w:t>t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-1"/>
        </w:rPr>
        <w:t>u</w:t>
      </w:r>
      <w:r>
        <w:rPr>
          <w:spacing w:val="4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1"/>
        </w:rPr>
        <w:t>l</w:t>
      </w:r>
      <w:r>
        <w:t>e</w:t>
      </w:r>
      <w:r>
        <w:rPr>
          <w:spacing w:val="-10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1"/>
        </w:rPr>
        <w:t>ll</w:t>
      </w:r>
      <w:r>
        <w:rPr>
          <w:spacing w:val="-6"/>
        </w:rPr>
        <w:t>’</w:t>
      </w:r>
      <w:r>
        <w:rPr>
          <w:spacing w:val="6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-7"/>
        </w:rPr>
        <w:t xml:space="preserve"> </w:t>
      </w:r>
      <w:r>
        <w:rPr>
          <w:spacing w:val="-6"/>
        </w:rPr>
        <w:t>n</w:t>
      </w:r>
      <w:r>
        <w:rPr>
          <w:spacing w:val="3"/>
        </w:rPr>
        <w:t>e</w:t>
      </w:r>
      <w:r>
        <w:rPr>
          <w:spacing w:val="-1"/>
        </w:rPr>
        <w:t>ll</w:t>
      </w:r>
      <w:r>
        <w:t>a</w:t>
      </w:r>
      <w:r>
        <w:rPr>
          <w:spacing w:val="-7"/>
        </w:rPr>
        <w:t xml:space="preserve"> </w:t>
      </w:r>
      <w:r>
        <w:rPr>
          <w:spacing w:val="-6"/>
        </w:rPr>
        <w:t>s</w:t>
      </w:r>
      <w:r>
        <w:rPr>
          <w:spacing w:val="-1"/>
        </w:rPr>
        <w:t>e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-6"/>
        </w:rPr>
        <w:t xml:space="preserve"> </w:t>
      </w:r>
      <w:r>
        <w:t>“</w:t>
      </w:r>
      <w:r>
        <w:rPr>
          <w:i/>
          <w:iCs/>
        </w:rPr>
        <w:t>Amministrazione</w:t>
      </w:r>
      <w:r>
        <w:rPr>
          <w:i/>
          <w:iCs/>
          <w:spacing w:val="-7"/>
        </w:rPr>
        <w:t xml:space="preserve"> </w:t>
      </w:r>
      <w:r>
        <w:rPr>
          <w:i/>
          <w:iCs/>
        </w:rPr>
        <w:t>traspa</w:t>
      </w:r>
      <w:r>
        <w:rPr>
          <w:i/>
          <w:iCs/>
          <w:spacing w:val="-6"/>
        </w:rPr>
        <w:t>r</w:t>
      </w:r>
      <w:r>
        <w:rPr>
          <w:i/>
          <w:iCs/>
        </w:rPr>
        <w:t>ent</w:t>
      </w:r>
      <w:r>
        <w:rPr>
          <w:i/>
          <w:iCs/>
          <w:spacing w:val="-2"/>
        </w:rPr>
        <w:t>e</w:t>
      </w:r>
      <w:r>
        <w:rPr>
          <w:spacing w:val="2"/>
        </w:rPr>
        <w:t>”.</w:t>
      </w:r>
    </w:p>
    <w:p w:rsidR="007E76B1" w:rsidRDefault="007E76B1" w:rsidP="007E76B1">
      <w:pPr>
        <w:kinsoku w:val="0"/>
        <w:overflowPunct w:val="0"/>
        <w:spacing w:before="5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ind w:right="219"/>
        <w:jc w:val="both"/>
      </w:pPr>
      <w:r>
        <w:t>A</w:t>
      </w:r>
      <w:r>
        <w:rPr>
          <w:spacing w:val="-6"/>
        </w:rPr>
        <w:t>n</w:t>
      </w:r>
      <w:r>
        <w:t>c</w:t>
      </w:r>
      <w:r>
        <w:rPr>
          <w:spacing w:val="3"/>
        </w:rPr>
        <w:t>o</w:t>
      </w:r>
      <w:r>
        <w:t>r</w:t>
      </w:r>
      <w:r>
        <w:rPr>
          <w:spacing w:val="40"/>
        </w:rPr>
        <w:t xml:space="preserve"> </w:t>
      </w:r>
      <w:r>
        <w:t>p</w:t>
      </w:r>
      <w:r>
        <w:rPr>
          <w:spacing w:val="9"/>
        </w:rPr>
        <w:t>r</w:t>
      </w:r>
      <w:r>
        <w:rPr>
          <w:spacing w:val="-6"/>
        </w:rPr>
        <w:t>im</w:t>
      </w:r>
      <w:r>
        <w:t>a</w:t>
      </w:r>
      <w:r>
        <w:rPr>
          <w:spacing w:val="40"/>
        </w:rPr>
        <w:t xml:space="preserve"> </w:t>
      </w:r>
      <w:r>
        <w:t>d</w:t>
      </w:r>
      <w:r>
        <w:rPr>
          <w:spacing w:val="4"/>
        </w:rPr>
        <w:t>e</w:t>
      </w:r>
      <w:r>
        <w:t>l</w:t>
      </w:r>
      <w:r>
        <w:rPr>
          <w:spacing w:val="-5"/>
        </w:rPr>
        <w:t>l</w:t>
      </w:r>
      <w:r>
        <w:t>’e</w:t>
      </w:r>
      <w:r>
        <w:rPr>
          <w:spacing w:val="-6"/>
        </w:rPr>
        <w:t>n</w:t>
      </w:r>
      <w:r>
        <w:rPr>
          <w:spacing w:val="5"/>
        </w:rPr>
        <w:t>t</w:t>
      </w:r>
      <w:r>
        <w:t>ra</w:t>
      </w:r>
      <w:r>
        <w:rPr>
          <w:spacing w:val="5"/>
        </w:rPr>
        <w:t>t</w:t>
      </w:r>
      <w:r>
        <w:t>a</w:t>
      </w:r>
      <w:r>
        <w:rPr>
          <w:spacing w:val="40"/>
        </w:rPr>
        <w:t xml:space="preserve"> </w:t>
      </w:r>
      <w:r>
        <w:rPr>
          <w:spacing w:val="-5"/>
        </w:rPr>
        <w:t>i</w:t>
      </w:r>
      <w:r>
        <w:t>n</w:t>
      </w:r>
      <w:r>
        <w:rPr>
          <w:spacing w:val="41"/>
        </w:rPr>
        <w:t xml:space="preserve"> </w:t>
      </w:r>
      <w:r>
        <w:t>vigo</w:t>
      </w:r>
      <w:r>
        <w:rPr>
          <w:spacing w:val="3"/>
        </w:rPr>
        <w:t>r</w:t>
      </w:r>
      <w:r>
        <w:t>e</w:t>
      </w:r>
      <w:r>
        <w:rPr>
          <w:spacing w:val="40"/>
        </w:rPr>
        <w:t xml:space="preserve"> </w:t>
      </w:r>
      <w:r>
        <w:t>d</w:t>
      </w:r>
      <w:r>
        <w:rPr>
          <w:spacing w:val="4"/>
        </w:rPr>
        <w:t>e</w:t>
      </w:r>
      <w:r>
        <w:t>l</w:t>
      </w:r>
      <w:r>
        <w:rPr>
          <w:spacing w:val="33"/>
        </w:rPr>
        <w:t xml:space="preserve"> </w:t>
      </w:r>
      <w:r>
        <w:t>D.L</w:t>
      </w:r>
      <w:r>
        <w:rPr>
          <w:spacing w:val="3"/>
        </w:rPr>
        <w:t>g</w:t>
      </w:r>
      <w:r>
        <w:t>s.</w:t>
      </w:r>
      <w:r>
        <w:rPr>
          <w:spacing w:val="41"/>
        </w:rPr>
        <w:t xml:space="preserve"> </w:t>
      </w:r>
      <w:r>
        <w:t>n.</w:t>
      </w:r>
      <w:r>
        <w:rPr>
          <w:spacing w:val="46"/>
        </w:rPr>
        <w:t xml:space="preserve"> </w:t>
      </w:r>
      <w:r>
        <w:t>33/2013,</w:t>
      </w:r>
      <w:r>
        <w:rPr>
          <w:spacing w:val="45"/>
        </w:rPr>
        <w:t xml:space="preserve"> </w:t>
      </w:r>
      <w:r>
        <w:t>c</w:t>
      </w:r>
      <w:r>
        <w:rPr>
          <w:spacing w:val="-7"/>
        </w:rPr>
        <w:t>h</w:t>
      </w:r>
      <w:r>
        <w:t>e</w:t>
      </w:r>
      <w:r>
        <w:rPr>
          <w:spacing w:val="40"/>
        </w:rPr>
        <w:t xml:space="preserve"> </w:t>
      </w:r>
      <w:r>
        <w:t>ha</w:t>
      </w:r>
      <w:r>
        <w:rPr>
          <w:spacing w:val="41"/>
        </w:rPr>
        <w:t xml:space="preserve"> </w:t>
      </w:r>
      <w:r>
        <w:t>pr</w:t>
      </w:r>
      <w:r>
        <w:rPr>
          <w:spacing w:val="7"/>
        </w:rPr>
        <w:t>o</w:t>
      </w:r>
      <w:r>
        <w:rPr>
          <w:spacing w:val="-11"/>
        </w:rPr>
        <w:t>m</w:t>
      </w:r>
      <w:r>
        <w:rPr>
          <w:spacing w:val="4"/>
        </w:rPr>
        <w:t>o</w:t>
      </w:r>
      <w:r>
        <w:t>s</w:t>
      </w:r>
      <w:r>
        <w:rPr>
          <w:spacing w:val="-5"/>
        </w:rPr>
        <w:t>s</w:t>
      </w:r>
      <w:r>
        <w:t>o</w:t>
      </w:r>
      <w:r>
        <w:rPr>
          <w:spacing w:val="51"/>
        </w:rPr>
        <w:t xml:space="preserve"> </w:t>
      </w:r>
      <w:r>
        <w:rPr>
          <w:spacing w:val="-11"/>
        </w:rPr>
        <w:t>l</w:t>
      </w:r>
      <w:r>
        <w:t>a</w:t>
      </w:r>
      <w:r>
        <w:rPr>
          <w:spacing w:val="46"/>
        </w:rPr>
        <w:t xml:space="preserve"> </w:t>
      </w:r>
      <w:r>
        <w:t>sez</w:t>
      </w:r>
      <w:r>
        <w:rPr>
          <w:spacing w:val="-10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40"/>
        </w:rPr>
        <w:t xml:space="preserve"> </w:t>
      </w:r>
      <w:r>
        <w:t>d</w:t>
      </w:r>
      <w:r>
        <w:rPr>
          <w:spacing w:val="4"/>
        </w:rPr>
        <w:t>e</w:t>
      </w:r>
      <w:r>
        <w:t>l</w:t>
      </w:r>
      <w:r>
        <w:rPr>
          <w:spacing w:val="41"/>
        </w:rPr>
        <w:t xml:space="preserve"> </w:t>
      </w:r>
      <w:r>
        <w:rPr>
          <w:spacing w:val="4"/>
        </w:rPr>
        <w:t>s</w:t>
      </w:r>
      <w:r>
        <w:rPr>
          <w:spacing w:val="-11"/>
        </w:rPr>
        <w:t>i</w:t>
      </w:r>
      <w:r>
        <w:rPr>
          <w:spacing w:val="5"/>
        </w:rPr>
        <w:t>t</w:t>
      </w:r>
      <w:r>
        <w:t xml:space="preserve">o </w:t>
      </w:r>
      <w:r>
        <w:rPr>
          <w:spacing w:val="-7"/>
        </w:rPr>
        <w:t>“</w:t>
      </w:r>
      <w:r>
        <w:rPr>
          <w:i/>
          <w:iCs/>
        </w:rPr>
        <w:t>Amminis</w:t>
      </w:r>
      <w:r>
        <w:rPr>
          <w:i/>
          <w:iCs/>
          <w:spacing w:val="5"/>
        </w:rPr>
        <w:t>t</w:t>
      </w:r>
      <w:r>
        <w:rPr>
          <w:i/>
          <w:iCs/>
        </w:rPr>
        <w:t>ra</w:t>
      </w:r>
      <w:r>
        <w:rPr>
          <w:i/>
          <w:iCs/>
          <w:spacing w:val="-5"/>
        </w:rPr>
        <w:t>z</w:t>
      </w:r>
      <w:r>
        <w:rPr>
          <w:i/>
          <w:iCs/>
        </w:rPr>
        <w:t>ione</w:t>
      </w:r>
      <w:r>
        <w:rPr>
          <w:i/>
          <w:iCs/>
          <w:spacing w:val="21"/>
        </w:rPr>
        <w:t xml:space="preserve"> </w:t>
      </w:r>
      <w:r>
        <w:rPr>
          <w:i/>
          <w:iCs/>
        </w:rPr>
        <w:t>trasparent</w:t>
      </w:r>
      <w:r>
        <w:rPr>
          <w:i/>
          <w:iCs/>
          <w:spacing w:val="1"/>
        </w:rPr>
        <w:t>e</w:t>
      </w:r>
      <w:r>
        <w:t>”,</w:t>
      </w:r>
      <w:r>
        <w:rPr>
          <w:spacing w:val="24"/>
        </w:rPr>
        <w:t xml:space="preserve"> </w:t>
      </w:r>
      <w:r>
        <w:t>det</w:t>
      </w:r>
      <w:r>
        <w:rPr>
          <w:spacing w:val="4"/>
        </w:rPr>
        <w:t>t</w:t>
      </w:r>
      <w:r>
        <w:t>i</w:t>
      </w:r>
      <w:r>
        <w:rPr>
          <w:spacing w:val="13"/>
        </w:rPr>
        <w:t xml:space="preserve"> </w:t>
      </w:r>
      <w:r>
        <w:t>pr</w:t>
      </w:r>
      <w:r>
        <w:rPr>
          <w:spacing w:val="6"/>
        </w:rPr>
        <w:t>o</w:t>
      </w:r>
      <w:r>
        <w:t>v</w:t>
      </w:r>
      <w:r>
        <w:rPr>
          <w:spacing w:val="-5"/>
        </w:rPr>
        <w:t>v</w:t>
      </w:r>
      <w:r>
        <w:t>e</w:t>
      </w:r>
      <w:r>
        <w:rPr>
          <w:spacing w:val="3"/>
        </w:rPr>
        <w:t>d</w:t>
      </w:r>
      <w:r>
        <w:t>i</w:t>
      </w:r>
      <w:r>
        <w:rPr>
          <w:spacing w:val="-5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9"/>
        </w:rPr>
        <w:t>t</w:t>
      </w:r>
      <w:r>
        <w:t>i</w:t>
      </w:r>
      <w:r>
        <w:rPr>
          <w:spacing w:val="13"/>
        </w:rPr>
        <w:t xml:space="preserve"> </w:t>
      </w:r>
      <w:r>
        <w:t>sono</w:t>
      </w:r>
      <w:r>
        <w:rPr>
          <w:spacing w:val="25"/>
        </w:rPr>
        <w:t xml:space="preserve"> </w:t>
      </w:r>
      <w:r>
        <w:t>sta</w:t>
      </w:r>
      <w:r>
        <w:rPr>
          <w:spacing w:val="7"/>
        </w:rPr>
        <w:t>t</w:t>
      </w:r>
      <w:r>
        <w:t>i</w:t>
      </w:r>
      <w:r>
        <w:rPr>
          <w:spacing w:val="13"/>
        </w:rPr>
        <w:t xml:space="preserve"> </w:t>
      </w:r>
      <w:r>
        <w:t>sempre</w:t>
      </w:r>
      <w:r>
        <w:rPr>
          <w:spacing w:val="20"/>
        </w:rPr>
        <w:t xml:space="preserve"> </w:t>
      </w:r>
      <w:r>
        <w:t>p</w:t>
      </w:r>
      <w:r>
        <w:rPr>
          <w:spacing w:val="4"/>
        </w:rPr>
        <w:t>u</w:t>
      </w:r>
      <w:r>
        <w:t>bbl</w:t>
      </w:r>
      <w:r>
        <w:rPr>
          <w:spacing w:val="-5"/>
        </w:rPr>
        <w:t>i</w:t>
      </w:r>
      <w:r>
        <w:t>ca</w:t>
      </w:r>
      <w:r>
        <w:rPr>
          <w:spacing w:val="8"/>
        </w:rPr>
        <w:t>t</w:t>
      </w:r>
      <w:r>
        <w:t>i</w:t>
      </w:r>
      <w:r>
        <w:rPr>
          <w:spacing w:val="13"/>
        </w:rPr>
        <w:t xml:space="preserve"> </w:t>
      </w:r>
      <w:r>
        <w:t>sec</w:t>
      </w:r>
      <w:r>
        <w:rPr>
          <w:spacing w:val="5"/>
        </w:rPr>
        <w:t>o</w:t>
      </w:r>
      <w:r>
        <w:rPr>
          <w:spacing w:val="-5"/>
        </w:rPr>
        <w:t>n</w:t>
      </w:r>
      <w:r>
        <w:t>do</w:t>
      </w:r>
      <w:r>
        <w:rPr>
          <w:spacing w:val="31"/>
        </w:rPr>
        <w:t xml:space="preserve"> </w:t>
      </w:r>
      <w:r>
        <w:rPr>
          <w:spacing w:val="-11"/>
        </w:rPr>
        <w:t>l</w:t>
      </w:r>
      <w:r>
        <w:t>a</w:t>
      </w:r>
      <w:r>
        <w:rPr>
          <w:w w:val="99"/>
        </w:rPr>
        <w:t xml:space="preserve"> </w:t>
      </w:r>
      <w:r>
        <w:rPr>
          <w:spacing w:val="4"/>
        </w:rPr>
        <w:t>d</w:t>
      </w:r>
      <w:r>
        <w:rPr>
          <w:spacing w:val="-11"/>
        </w:rPr>
        <w:t>i</w:t>
      </w:r>
      <w:r>
        <w:rPr>
          <w:spacing w:val="2"/>
        </w:rPr>
        <w:t>s</w:t>
      </w:r>
      <w:r>
        <w:rPr>
          <w:spacing w:val="3"/>
        </w:rPr>
        <w:t>c</w:t>
      </w:r>
      <w:r>
        <w:rPr>
          <w:spacing w:val="-11"/>
        </w:rPr>
        <w:t>i</w:t>
      </w:r>
      <w:r>
        <w:rPr>
          <w:spacing w:val="4"/>
        </w:rPr>
        <w:t>p</w:t>
      </w:r>
      <w:r>
        <w:rPr>
          <w:spacing w:val="-1"/>
        </w:rPr>
        <w:t>lin</w:t>
      </w:r>
      <w:r>
        <w:t>a</w:t>
      </w:r>
      <w:r>
        <w:rPr>
          <w:spacing w:val="-18"/>
        </w:rPr>
        <w:t xml:space="preserve"> </w:t>
      </w:r>
      <w:r>
        <w:rPr>
          <w:spacing w:val="2"/>
        </w:rPr>
        <w:t>r</w:t>
      </w:r>
      <w:r>
        <w:rPr>
          <w:spacing w:val="-1"/>
        </w:rPr>
        <w:t>eg</w:t>
      </w:r>
      <w:r>
        <w:rPr>
          <w:spacing w:val="10"/>
        </w:rPr>
        <w:t>o</w:t>
      </w:r>
      <w:r>
        <w:rPr>
          <w:spacing w:val="-11"/>
        </w:rPr>
        <w:t>l</w:t>
      </w:r>
      <w:r>
        <w:rPr>
          <w:spacing w:val="3"/>
        </w:rPr>
        <w:t>a</w:t>
      </w:r>
      <w:r>
        <w:rPr>
          <w:spacing w:val="-1"/>
        </w:rPr>
        <w:t>men</w:t>
      </w:r>
      <w:r>
        <w:rPr>
          <w:spacing w:val="2"/>
        </w:rPr>
        <w:t>t</w:t>
      </w:r>
      <w:r>
        <w:rPr>
          <w:spacing w:val="-1"/>
        </w:rPr>
        <w:t>are.</w:t>
      </w:r>
    </w:p>
    <w:p w:rsidR="007E76B1" w:rsidRDefault="007E76B1" w:rsidP="007E76B1">
      <w:pPr>
        <w:kinsoku w:val="0"/>
        <w:overflowPunct w:val="0"/>
        <w:spacing w:line="170" w:lineRule="exact"/>
        <w:rPr>
          <w:sz w:val="17"/>
          <w:szCs w:val="17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9550E4">
      <w:pPr>
        <w:pStyle w:val="Titolo3"/>
        <w:numPr>
          <w:ilvl w:val="1"/>
          <w:numId w:val="7"/>
        </w:numPr>
        <w:tabs>
          <w:tab w:val="left" w:pos="1163"/>
        </w:tabs>
        <w:kinsoku w:val="0"/>
        <w:overflowPunct w:val="0"/>
        <w:spacing w:line="278" w:lineRule="exact"/>
        <w:ind w:right="218" w:firstLine="0"/>
        <w:jc w:val="both"/>
        <w:rPr>
          <w:b w:val="0"/>
          <w:bCs w:val="0"/>
        </w:rPr>
      </w:pPr>
      <w:r>
        <w:t>I</w:t>
      </w:r>
      <w:r>
        <w:rPr>
          <w:spacing w:val="-6"/>
        </w:rPr>
        <w:t>nd</w:t>
      </w:r>
      <w:r>
        <w:rPr>
          <w:spacing w:val="4"/>
        </w:rPr>
        <w:t>i</w:t>
      </w:r>
      <w:r>
        <w:t>c</w:t>
      </w:r>
      <w:r>
        <w:rPr>
          <w:spacing w:val="4"/>
        </w:rPr>
        <w:t>a</w:t>
      </w:r>
      <w:r>
        <w:rPr>
          <w:spacing w:val="-6"/>
        </w:rPr>
        <w:t>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>e</w:t>
      </w:r>
      <w:r>
        <w:rPr>
          <w:spacing w:val="13"/>
        </w:rPr>
        <w:t xml:space="preserve"> </w:t>
      </w:r>
      <w:r>
        <w:rPr>
          <w:spacing w:val="-6"/>
        </w:rPr>
        <w:t>d</w:t>
      </w:r>
      <w:r>
        <w:t>elle</w:t>
      </w:r>
      <w:r>
        <w:rPr>
          <w:spacing w:val="10"/>
        </w:rPr>
        <w:t xml:space="preserve"> </w:t>
      </w:r>
      <w:r>
        <w:rPr>
          <w:spacing w:val="4"/>
        </w:rPr>
        <w:t>i</w:t>
      </w:r>
      <w:r>
        <w:rPr>
          <w:spacing w:val="-6"/>
        </w:rPr>
        <w:t>n</w:t>
      </w:r>
      <w:r>
        <w:rPr>
          <w:spacing w:val="4"/>
        </w:rPr>
        <w:t>i</w:t>
      </w:r>
      <w:r>
        <w:rPr>
          <w:spacing w:val="-6"/>
        </w:rPr>
        <w:t>z</w:t>
      </w:r>
      <w:r>
        <w:t>iative</w:t>
      </w:r>
      <w:r>
        <w:rPr>
          <w:spacing w:val="13"/>
        </w:rPr>
        <w:t xml:space="preserve"> </w:t>
      </w:r>
      <w:r>
        <w:rPr>
          <w:spacing w:val="-6"/>
        </w:rPr>
        <w:t>p</w:t>
      </w:r>
      <w:r>
        <w:t>reviste</w:t>
      </w:r>
      <w:r>
        <w:rPr>
          <w:spacing w:val="14"/>
        </w:rPr>
        <w:t xml:space="preserve"> </w:t>
      </w:r>
      <w:r>
        <w:rPr>
          <w:spacing w:val="-6"/>
        </w:rPr>
        <w:t>n</w:t>
      </w:r>
      <w:r>
        <w:t>ell'</w:t>
      </w:r>
      <w:r>
        <w:rPr>
          <w:spacing w:val="9"/>
        </w:rPr>
        <w:t>a</w:t>
      </w:r>
      <w:r>
        <w:rPr>
          <w:spacing w:val="-6"/>
        </w:rPr>
        <w:t>m</w:t>
      </w:r>
      <w:r>
        <w:t>bi</w:t>
      </w:r>
      <w:r>
        <w:rPr>
          <w:spacing w:val="4"/>
        </w:rPr>
        <w:t>t</w:t>
      </w:r>
      <w:r>
        <w:t>o</w:t>
      </w:r>
      <w:r>
        <w:rPr>
          <w:spacing w:val="8"/>
        </w:rPr>
        <w:t xml:space="preserve"> </w:t>
      </w:r>
      <w:r>
        <w:rPr>
          <w:spacing w:val="-6"/>
        </w:rPr>
        <w:t>d</w:t>
      </w:r>
      <w:r>
        <w:t>elle</w:t>
      </w:r>
      <w:r>
        <w:rPr>
          <w:spacing w:val="10"/>
        </w:rPr>
        <w:t xml:space="preserve"> </w:t>
      </w:r>
      <w:r>
        <w:t>attiv</w:t>
      </w:r>
      <w:r>
        <w:rPr>
          <w:spacing w:val="4"/>
        </w:rPr>
        <w:t>i</w:t>
      </w:r>
      <w:r>
        <w:t>tà</w:t>
      </w:r>
      <w:r>
        <w:rPr>
          <w:w w:val="99"/>
        </w:rPr>
        <w:t xml:space="preserve"> </w:t>
      </w:r>
      <w:r>
        <w:t>is</w:t>
      </w:r>
      <w:r>
        <w:rPr>
          <w:spacing w:val="-7"/>
        </w:rPr>
        <w:t>p</w:t>
      </w:r>
      <w:r>
        <w:t>etti</w:t>
      </w:r>
      <w:r>
        <w:rPr>
          <w:spacing w:val="4"/>
        </w:rPr>
        <w:t>v</w:t>
      </w:r>
      <w:r>
        <w:t>e</w:t>
      </w:r>
      <w:r>
        <w:rPr>
          <w:spacing w:val="4"/>
        </w:rPr>
        <w:t>/</w:t>
      </w:r>
      <w:r>
        <w:rPr>
          <w:spacing w:val="-6"/>
        </w:rPr>
        <w:t>o</w:t>
      </w:r>
      <w:r>
        <w:t>rg</w:t>
      </w:r>
      <w:r>
        <w:rPr>
          <w:spacing w:val="4"/>
        </w:rPr>
        <w:t>a</w:t>
      </w:r>
      <w:r>
        <w:rPr>
          <w:spacing w:val="-6"/>
        </w:rPr>
        <w:t>n</w:t>
      </w:r>
      <w:r>
        <w:rPr>
          <w:spacing w:val="4"/>
        </w:rPr>
        <w:t>i</w:t>
      </w:r>
      <w:r>
        <w:t>z</w:t>
      </w:r>
      <w:r>
        <w:rPr>
          <w:spacing w:val="-6"/>
        </w:rPr>
        <w:t>z</w:t>
      </w:r>
      <w:r>
        <w:rPr>
          <w:spacing w:val="4"/>
        </w:rPr>
        <w:t>a</w:t>
      </w:r>
      <w:r>
        <w:rPr>
          <w:spacing w:val="-6"/>
        </w:rPr>
        <w:t>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>e</w:t>
      </w:r>
      <w:r>
        <w:rPr>
          <w:spacing w:val="60"/>
        </w:rPr>
        <w:t xml:space="preserve"> </w:t>
      </w:r>
      <w:r>
        <w:t>del</w:t>
      </w:r>
      <w:r>
        <w:rPr>
          <w:spacing w:val="56"/>
        </w:rPr>
        <w:t xml:space="preserve"> </w:t>
      </w:r>
      <w:r>
        <w:t>sist</w:t>
      </w:r>
      <w:r>
        <w:rPr>
          <w:spacing w:val="4"/>
        </w:rPr>
        <w:t>e</w:t>
      </w:r>
      <w:r>
        <w:rPr>
          <w:spacing w:val="-6"/>
        </w:rPr>
        <w:t>m</w:t>
      </w:r>
      <w:r>
        <w:t>a</w:t>
      </w:r>
      <w:r>
        <w:rPr>
          <w:spacing w:val="60"/>
        </w:rPr>
        <w:t xml:space="preserve"> </w:t>
      </w:r>
      <w:r>
        <w:rPr>
          <w:spacing w:val="-6"/>
        </w:rPr>
        <w:t>d</w:t>
      </w:r>
      <w:r>
        <w:t>i</w:t>
      </w:r>
      <w:r>
        <w:rPr>
          <w:spacing w:val="61"/>
        </w:rPr>
        <w:t xml:space="preserve"> </w:t>
      </w:r>
      <w:r>
        <w:t>m</w:t>
      </w:r>
      <w:r>
        <w:rPr>
          <w:spacing w:val="4"/>
        </w:rPr>
        <w:t>o</w:t>
      </w:r>
      <w:r>
        <w:rPr>
          <w:spacing w:val="-6"/>
        </w:rPr>
        <w:t>n</w:t>
      </w:r>
      <w:r>
        <w:t>i</w:t>
      </w:r>
      <w:r>
        <w:rPr>
          <w:spacing w:val="4"/>
        </w:rPr>
        <w:t>t</w:t>
      </w:r>
      <w:r>
        <w:rPr>
          <w:spacing w:val="-6"/>
        </w:rPr>
        <w:t>o</w:t>
      </w:r>
      <w:r>
        <w:t>ra</w:t>
      </w:r>
      <w:r>
        <w:rPr>
          <w:spacing w:val="4"/>
        </w:rPr>
        <w:t>g</w:t>
      </w:r>
      <w:r>
        <w:t>g</w:t>
      </w:r>
      <w:r>
        <w:rPr>
          <w:spacing w:val="4"/>
        </w:rPr>
        <w:t>i</w:t>
      </w:r>
      <w:r>
        <w:t>o</w:t>
      </w:r>
      <w:r>
        <w:rPr>
          <w:spacing w:val="51"/>
        </w:rPr>
        <w:t xml:space="preserve"> </w:t>
      </w:r>
      <w:r>
        <w:rPr>
          <w:spacing w:val="4"/>
        </w:rPr>
        <w:t>s</w:t>
      </w:r>
      <w:r>
        <w:rPr>
          <w:spacing w:val="-6"/>
        </w:rPr>
        <w:t>u</w:t>
      </w:r>
      <w:r>
        <w:t>ll'at</w:t>
      </w:r>
      <w:r>
        <w:rPr>
          <w:spacing w:val="4"/>
        </w:rPr>
        <w:t>t</w:t>
      </w:r>
      <w:r>
        <w:rPr>
          <w:spacing w:val="-6"/>
        </w:rPr>
        <w:t>u</w:t>
      </w:r>
      <w:r>
        <w:rPr>
          <w:spacing w:val="4"/>
        </w:rPr>
        <w:t>a</w:t>
      </w:r>
      <w:r>
        <w:rPr>
          <w:spacing w:val="-6"/>
        </w:rPr>
        <w:t>z</w:t>
      </w:r>
      <w:r>
        <w:rPr>
          <w:spacing w:val="4"/>
        </w:rPr>
        <w:t>i</w:t>
      </w:r>
      <w:r>
        <w:t>one</w:t>
      </w:r>
      <w:r>
        <w:rPr>
          <w:spacing w:val="60"/>
        </w:rPr>
        <w:t xml:space="preserve"> </w:t>
      </w:r>
      <w:r>
        <w:rPr>
          <w:spacing w:val="-6"/>
        </w:rPr>
        <w:t>d</w:t>
      </w:r>
      <w:r>
        <w:t>el</w:t>
      </w:r>
      <w:r>
        <w:rPr>
          <w:spacing w:val="56"/>
        </w:rPr>
        <w:t xml:space="preserve"> </w:t>
      </w:r>
      <w:r>
        <w:t>PTPC,</w:t>
      </w:r>
      <w:r>
        <w:rPr>
          <w:spacing w:val="57"/>
        </w:rPr>
        <w:t xml:space="preserve"> </w:t>
      </w:r>
      <w:r>
        <w:rPr>
          <w:spacing w:val="4"/>
        </w:rPr>
        <w:t>c</w:t>
      </w:r>
      <w:r>
        <w:t>on</w:t>
      </w:r>
      <w:r>
        <w:rPr>
          <w:w w:val="99"/>
        </w:rPr>
        <w:t xml:space="preserve"> </w:t>
      </w:r>
      <w:r>
        <w:t>in</w:t>
      </w:r>
      <w:r>
        <w:rPr>
          <w:spacing w:val="-7"/>
        </w:rPr>
        <w:t>d</w:t>
      </w:r>
      <w:r>
        <w:t>iv</w:t>
      </w:r>
      <w:r>
        <w:rPr>
          <w:spacing w:val="4"/>
        </w:rPr>
        <w:t>i</w:t>
      </w:r>
      <w:r>
        <w:t>du</w:t>
      </w:r>
      <w:r>
        <w:rPr>
          <w:spacing w:val="4"/>
        </w:rPr>
        <w:t>a</w:t>
      </w:r>
      <w:r>
        <w:rPr>
          <w:spacing w:val="-6"/>
        </w:rPr>
        <w:t>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>e</w:t>
      </w:r>
      <w:r>
        <w:rPr>
          <w:spacing w:val="-5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referenti,</w:t>
      </w:r>
      <w:r>
        <w:rPr>
          <w:spacing w:val="-4"/>
        </w:rPr>
        <w:t xml:space="preserve"> </w:t>
      </w:r>
      <w:r>
        <w:rPr>
          <w:spacing w:val="-7"/>
        </w:rPr>
        <w:t>d</w:t>
      </w:r>
      <w:r>
        <w:t>ei</w:t>
      </w:r>
      <w:r>
        <w:rPr>
          <w:spacing w:val="-4"/>
        </w:rPr>
        <w:t xml:space="preserve"> </w:t>
      </w:r>
      <w:r>
        <w:t>tempi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10"/>
        </w:rPr>
        <w:t>d</w:t>
      </w:r>
      <w:r>
        <w:t>el</w:t>
      </w:r>
      <w:r>
        <w:rPr>
          <w:spacing w:val="4"/>
        </w:rPr>
        <w:t>l</w:t>
      </w:r>
      <w:r>
        <w:t>e</w:t>
      </w:r>
      <w:r>
        <w:rPr>
          <w:spacing w:val="-4"/>
        </w:rPr>
        <w:t xml:space="preserve"> </w:t>
      </w:r>
      <w:r>
        <w:t>mo</w:t>
      </w:r>
      <w:r>
        <w:rPr>
          <w:spacing w:val="-7"/>
        </w:rPr>
        <w:t>d</w:t>
      </w:r>
      <w:r>
        <w:t>alità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informativa</w:t>
      </w:r>
    </w:p>
    <w:p w:rsidR="007E76B1" w:rsidRDefault="007E76B1" w:rsidP="007E76B1">
      <w:pPr>
        <w:kinsoku w:val="0"/>
        <w:overflowPunct w:val="0"/>
        <w:spacing w:before="9" w:line="150" w:lineRule="exact"/>
        <w:rPr>
          <w:sz w:val="15"/>
          <w:szCs w:val="15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pStyle w:val="Corpodeltesto"/>
        <w:kinsoku w:val="0"/>
        <w:overflowPunct w:val="0"/>
        <w:spacing w:line="274" w:lineRule="exact"/>
        <w:ind w:right="222"/>
        <w:jc w:val="both"/>
      </w:pPr>
      <w:r>
        <w:rPr>
          <w:spacing w:val="6"/>
        </w:rPr>
        <w:t>I</w:t>
      </w:r>
      <w:r>
        <w:t>l</w:t>
      </w:r>
      <w:r>
        <w:rPr>
          <w:spacing w:val="38"/>
        </w:rPr>
        <w:t xml:space="preserve"> </w:t>
      </w:r>
      <w:r>
        <w:rPr>
          <w:spacing w:val="-12"/>
        </w:rPr>
        <w:t>m</w:t>
      </w:r>
      <w:r>
        <w:rPr>
          <w:spacing w:val="4"/>
        </w:rPr>
        <w:t>o</w:t>
      </w:r>
      <w:r>
        <w:t>n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4"/>
        </w:rPr>
        <w:t>o</w:t>
      </w:r>
      <w:r>
        <w:t>ragg</w:t>
      </w:r>
      <w:r>
        <w:rPr>
          <w:spacing w:val="-10"/>
        </w:rPr>
        <w:t>i</w:t>
      </w:r>
      <w:r>
        <w:t>o</w:t>
      </w:r>
      <w:r>
        <w:rPr>
          <w:spacing w:val="47"/>
        </w:rPr>
        <w:t xml:space="preserve"> </w:t>
      </w:r>
      <w:r>
        <w:rPr>
          <w:spacing w:val="3"/>
        </w:rPr>
        <w:t>c</w:t>
      </w:r>
      <w:r>
        <w:rPr>
          <w:spacing w:val="-11"/>
        </w:rPr>
        <w:t>i</w:t>
      </w:r>
      <w:r>
        <w:t>rca</w:t>
      </w:r>
      <w:r>
        <w:rPr>
          <w:spacing w:val="45"/>
        </w:rPr>
        <w:t xml:space="preserve"> </w:t>
      </w:r>
      <w:r>
        <w:rPr>
          <w:spacing w:val="-6"/>
        </w:rPr>
        <w:t>l</w:t>
      </w:r>
      <w:r>
        <w:t>’</w:t>
      </w:r>
      <w:r>
        <w:rPr>
          <w:spacing w:val="-6"/>
        </w:rPr>
        <w:t>a</w:t>
      </w:r>
      <w:r>
        <w:t>p</w:t>
      </w:r>
      <w:r>
        <w:rPr>
          <w:spacing w:val="4"/>
        </w:rPr>
        <w:t>p</w:t>
      </w:r>
      <w:r>
        <w:t>l</w:t>
      </w:r>
      <w:r>
        <w:rPr>
          <w:spacing w:val="-5"/>
        </w:rPr>
        <w:t>i</w:t>
      </w:r>
      <w:r>
        <w:t>ca</w:t>
      </w:r>
      <w:r>
        <w:rPr>
          <w:spacing w:val="6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39"/>
        </w:rPr>
        <w:t xml:space="preserve"> </w:t>
      </w:r>
      <w:r>
        <w:t>d</w:t>
      </w:r>
      <w:r>
        <w:rPr>
          <w:spacing w:val="5"/>
        </w:rPr>
        <w:t>e</w:t>
      </w:r>
      <w:r>
        <w:t>l</w:t>
      </w:r>
      <w:r>
        <w:rPr>
          <w:spacing w:val="32"/>
        </w:rPr>
        <w:t xml:space="preserve"> </w:t>
      </w:r>
      <w:r>
        <w:t>presente</w:t>
      </w:r>
      <w:r>
        <w:rPr>
          <w:spacing w:val="44"/>
        </w:rPr>
        <w:t xml:space="preserve"> </w:t>
      </w:r>
      <w:r>
        <w:t>PT</w:t>
      </w:r>
      <w:r>
        <w:rPr>
          <w:spacing w:val="3"/>
        </w:rPr>
        <w:t>P</w:t>
      </w:r>
      <w:r>
        <w:t>C</w:t>
      </w:r>
      <w:r>
        <w:rPr>
          <w:spacing w:val="39"/>
        </w:rPr>
        <w:t xml:space="preserve"> </w:t>
      </w:r>
      <w:r>
        <w:t>è</w:t>
      </w:r>
      <w:r>
        <w:rPr>
          <w:spacing w:val="38"/>
        </w:rPr>
        <w:t xml:space="preserve"> </w:t>
      </w:r>
      <w:r>
        <w:rPr>
          <w:spacing w:val="-5"/>
        </w:rPr>
        <w:t>sv</w:t>
      </w:r>
      <w:r>
        <w:rPr>
          <w:spacing w:val="9"/>
        </w:rPr>
        <w:t>o</w:t>
      </w:r>
      <w:r>
        <w:rPr>
          <w:spacing w:val="-11"/>
        </w:rPr>
        <w:t>l</w:t>
      </w:r>
      <w:r>
        <w:t>to</w:t>
      </w:r>
      <w:r>
        <w:rPr>
          <w:spacing w:val="47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38"/>
        </w:rPr>
        <w:t xml:space="preserve"> </w:t>
      </w:r>
      <w:r>
        <w:t>aut</w:t>
      </w:r>
      <w:r>
        <w:rPr>
          <w:spacing w:val="7"/>
        </w:rPr>
        <w:t>o</w:t>
      </w:r>
      <w:r>
        <w:rPr>
          <w:spacing w:val="-10"/>
        </w:rPr>
        <w:t>n</w:t>
      </w:r>
      <w:r>
        <w:rPr>
          <w:spacing w:val="4"/>
        </w:rPr>
        <w:t>o</w:t>
      </w:r>
      <w:r>
        <w:rPr>
          <w:spacing w:val="-6"/>
        </w:rPr>
        <w:t>mi</w:t>
      </w:r>
      <w:r>
        <w:t>a</w:t>
      </w:r>
      <w:r>
        <w:rPr>
          <w:spacing w:val="39"/>
        </w:rPr>
        <w:t xml:space="preserve"> </w:t>
      </w:r>
      <w:r>
        <w:t>d</w:t>
      </w:r>
      <w:r>
        <w:rPr>
          <w:spacing w:val="5"/>
        </w:rPr>
        <w:t>a</w:t>
      </w:r>
      <w:r>
        <w:t>l</w:t>
      </w:r>
      <w:r>
        <w:rPr>
          <w:spacing w:val="39"/>
        </w:rPr>
        <w:t xml:space="preserve"> </w:t>
      </w:r>
      <w:r>
        <w:t>Respon</w:t>
      </w:r>
      <w:r>
        <w:rPr>
          <w:spacing w:val="-4"/>
        </w:rPr>
        <w:t>s</w:t>
      </w:r>
      <w:r>
        <w:rPr>
          <w:spacing w:val="3"/>
        </w:rPr>
        <w:t>a</w:t>
      </w:r>
      <w:r>
        <w:t>bile</w:t>
      </w:r>
      <w:r>
        <w:rPr>
          <w:w w:val="99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6"/>
        </w:rPr>
        <w:t>ll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prev</w:t>
      </w:r>
      <w:r>
        <w:rPr>
          <w:spacing w:val="6"/>
        </w:rPr>
        <w:t>e</w:t>
      </w:r>
      <w:r>
        <w:rPr>
          <w:spacing w:val="-5"/>
        </w:rPr>
        <w:t>n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6"/>
        </w:rPr>
        <w:t>ll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"/>
        </w:rPr>
        <w:t>r</w:t>
      </w:r>
      <w:r>
        <w:rPr>
          <w:spacing w:val="3"/>
        </w:rPr>
        <w:t>r</w:t>
      </w:r>
      <w:r>
        <w:rPr>
          <w:spacing w:val="-1"/>
        </w:rPr>
        <w:t>u</w:t>
      </w:r>
      <w:r>
        <w:rPr>
          <w:spacing w:val="4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e.</w:t>
      </w:r>
    </w:p>
    <w:p w:rsidR="007E76B1" w:rsidRDefault="007E76B1" w:rsidP="007E76B1">
      <w:pPr>
        <w:kinsoku w:val="0"/>
        <w:overflowPunct w:val="0"/>
        <w:spacing w:before="4" w:line="120" w:lineRule="exact"/>
        <w:rPr>
          <w:sz w:val="12"/>
          <w:szCs w:val="12"/>
        </w:rPr>
      </w:pPr>
    </w:p>
    <w:p w:rsidR="007E76B1" w:rsidRDefault="007E76B1" w:rsidP="007E76B1">
      <w:pPr>
        <w:pStyle w:val="Corpodeltesto"/>
        <w:kinsoku w:val="0"/>
        <w:overflowPunct w:val="0"/>
        <w:spacing w:line="274" w:lineRule="exact"/>
        <w:ind w:right="225"/>
        <w:jc w:val="both"/>
      </w:pPr>
      <w:r>
        <w:t>Ai</w:t>
      </w:r>
      <w:r>
        <w:rPr>
          <w:spacing w:val="4"/>
        </w:rPr>
        <w:t xml:space="preserve"> </w:t>
      </w:r>
      <w:r>
        <w:t>f</w:t>
      </w:r>
      <w:r>
        <w:rPr>
          <w:spacing w:val="-9"/>
        </w:rPr>
        <w:t>i</w:t>
      </w:r>
      <w:r>
        <w:rPr>
          <w:spacing w:val="4"/>
        </w:rPr>
        <w:t>n</w:t>
      </w:r>
      <w:r>
        <w:t>i</w:t>
      </w:r>
      <w:r>
        <w:rPr>
          <w:spacing w:val="-5"/>
        </w:rPr>
        <w:t xml:space="preserve"> </w:t>
      </w:r>
      <w:r>
        <w:rPr>
          <w:spacing w:val="4"/>
        </w:rPr>
        <w:t>d</w:t>
      </w:r>
      <w:r>
        <w:rPr>
          <w:spacing w:val="3"/>
        </w:rPr>
        <w:t>e</w:t>
      </w:r>
      <w:r>
        <w:t>l</w:t>
      </w:r>
      <w:r>
        <w:rPr>
          <w:spacing w:val="-1"/>
        </w:rPr>
        <w:t xml:space="preserve"> </w:t>
      </w:r>
      <w:r>
        <w:rPr>
          <w:spacing w:val="-11"/>
        </w:rPr>
        <w:t>m</w:t>
      </w:r>
      <w:r>
        <w:rPr>
          <w:spacing w:val="9"/>
        </w:rPr>
        <w:t>o</w:t>
      </w:r>
      <w:r>
        <w:t>n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4"/>
        </w:rPr>
        <w:t>o</w:t>
      </w:r>
      <w:r>
        <w:t>ragg</w:t>
      </w:r>
      <w:r>
        <w:rPr>
          <w:spacing w:val="-10"/>
        </w:rPr>
        <w:t>i</w:t>
      </w:r>
      <w:r>
        <w:t>o</w:t>
      </w:r>
      <w:r>
        <w:rPr>
          <w:spacing w:val="1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responsabili</w:t>
      </w:r>
      <w:r>
        <w:rPr>
          <w:spacing w:val="-3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1"/>
        </w:rPr>
        <w:t xml:space="preserve"> </w:t>
      </w:r>
      <w:r>
        <w:t>Area</w:t>
      </w:r>
      <w:r>
        <w:rPr>
          <w:spacing w:val="4"/>
        </w:rPr>
        <w:t xml:space="preserve"> </w:t>
      </w:r>
      <w:r>
        <w:rPr>
          <w:spacing w:val="-7"/>
        </w:rPr>
        <w:t>s</w:t>
      </w:r>
      <w:r>
        <w:rPr>
          <w:spacing w:val="4"/>
        </w:rPr>
        <w:t>o</w:t>
      </w:r>
      <w:r>
        <w:rPr>
          <w:spacing w:val="-5"/>
        </w:rPr>
        <w:t>n</w:t>
      </w:r>
      <w:r>
        <w:t>o</w:t>
      </w:r>
      <w:r>
        <w:rPr>
          <w:spacing w:val="4"/>
        </w:rPr>
        <w:t xml:space="preserve"> t</w:t>
      </w:r>
      <w:r>
        <w:t>e</w:t>
      </w:r>
      <w:r>
        <w:rPr>
          <w:spacing w:val="-7"/>
        </w:rPr>
        <w:t>n</w:t>
      </w:r>
      <w:r>
        <w:rPr>
          <w:spacing w:val="-5"/>
        </w:rPr>
        <w:t>u</w:t>
      </w:r>
      <w:r>
        <w:rPr>
          <w:spacing w:val="5"/>
        </w:rPr>
        <w:t>t</w:t>
      </w:r>
      <w:r>
        <w:t>i</w:t>
      </w:r>
      <w:r>
        <w:rPr>
          <w:spacing w:val="-5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c</w:t>
      </w:r>
      <w:r>
        <w:rPr>
          <w:spacing w:val="7"/>
        </w:rPr>
        <w:t>o</w:t>
      </w:r>
      <w:r>
        <w:rPr>
          <w:spacing w:val="-6"/>
        </w:rPr>
        <w:t>ll</w:t>
      </w:r>
      <w:r>
        <w:rPr>
          <w:spacing w:val="3"/>
        </w:rPr>
        <w:t>a</w:t>
      </w:r>
      <w:r>
        <w:rPr>
          <w:spacing w:val="-5"/>
        </w:rPr>
        <w:t>b</w:t>
      </w:r>
      <w:r>
        <w:rPr>
          <w:spacing w:val="4"/>
        </w:rPr>
        <w:t>o</w:t>
      </w:r>
      <w:r>
        <w:t>rare</w:t>
      </w:r>
      <w:r>
        <w:rPr>
          <w:spacing w:val="4"/>
        </w:rPr>
        <w:t xml:space="preserve"> </w:t>
      </w:r>
      <w:r>
        <w:rPr>
          <w:spacing w:val="-6"/>
        </w:rPr>
        <w:t>c</w:t>
      </w:r>
      <w:r>
        <w:rPr>
          <w:spacing w:val="4"/>
        </w:rPr>
        <w:t>o</w:t>
      </w:r>
      <w:r>
        <w:t>n</w:t>
      </w:r>
      <w:r>
        <w:rPr>
          <w:spacing w:val="4"/>
        </w:rPr>
        <w:t xml:space="preserve"> </w:t>
      </w:r>
      <w:r>
        <w:rPr>
          <w:spacing w:val="-6"/>
        </w:rPr>
        <w:t>i</w:t>
      </w:r>
      <w:r>
        <w:t>l</w:t>
      </w:r>
      <w:r>
        <w:rPr>
          <w:spacing w:val="-4"/>
        </w:rPr>
        <w:t xml:space="preserve"> </w:t>
      </w:r>
      <w:r>
        <w:t>Resp</w:t>
      </w:r>
      <w:r>
        <w:rPr>
          <w:spacing w:val="4"/>
        </w:rPr>
        <w:t>o</w:t>
      </w:r>
      <w:r>
        <w:rPr>
          <w:spacing w:val="-5"/>
        </w:rPr>
        <w:t>n</w:t>
      </w:r>
      <w:r>
        <w:t>s</w:t>
      </w:r>
      <w:r>
        <w:rPr>
          <w:spacing w:val="6"/>
        </w:rPr>
        <w:t>a</w:t>
      </w:r>
      <w:r>
        <w:t>b</w:t>
      </w:r>
      <w:r>
        <w:rPr>
          <w:spacing w:val="-6"/>
        </w:rPr>
        <w:t>il</w:t>
      </w:r>
      <w:r>
        <w:t>e</w:t>
      </w:r>
      <w:r>
        <w:rPr>
          <w:spacing w:val="4"/>
        </w:rPr>
        <w:t xml:space="preserve"> </w:t>
      </w:r>
      <w:r>
        <w:t>della</w:t>
      </w:r>
      <w:r>
        <w:rPr>
          <w:w w:val="99"/>
        </w:rPr>
        <w:t xml:space="preserve"> </w:t>
      </w:r>
      <w:r>
        <w:rPr>
          <w:spacing w:val="-1"/>
        </w:rPr>
        <w:t>prevenz</w:t>
      </w:r>
      <w:r>
        <w:rPr>
          <w:spacing w:val="-8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rPr>
          <w:spacing w:val="-1"/>
        </w:rPr>
        <w:t>ll</w:t>
      </w:r>
      <w:r>
        <w:t>a</w:t>
      </w:r>
      <w:r>
        <w:rPr>
          <w:spacing w:val="-2"/>
        </w:rPr>
        <w:t xml:space="preserve"> </w:t>
      </w:r>
      <w:r>
        <w:rPr>
          <w:spacing w:val="-6"/>
        </w:rPr>
        <w:t>c</w:t>
      </w:r>
      <w:r>
        <w:rPr>
          <w:spacing w:val="4"/>
        </w:rPr>
        <w:t>o</w:t>
      </w:r>
      <w:r>
        <w:rPr>
          <w:spacing w:val="-1"/>
        </w:rPr>
        <w:t>r</w:t>
      </w:r>
      <w:r>
        <w:rPr>
          <w:spacing w:val="3"/>
        </w:rPr>
        <w:t>r</w:t>
      </w:r>
      <w:r>
        <w:rPr>
          <w:spacing w:val="-1"/>
        </w:rPr>
        <w:t>uz</w:t>
      </w:r>
      <w:r>
        <w:rPr>
          <w:spacing w:val="-10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pacing w:val="-8"/>
        </w:rPr>
        <w:t>f</w:t>
      </w:r>
      <w:r>
        <w:rPr>
          <w:spacing w:val="4"/>
        </w:rPr>
        <w:t>o</w:t>
      </w:r>
      <w:r>
        <w:rPr>
          <w:spacing w:val="-1"/>
        </w:rPr>
        <w:t>rniscon</w:t>
      </w:r>
      <w:r>
        <w:t>o</w:t>
      </w:r>
      <w:r>
        <w:rPr>
          <w:spacing w:val="-2"/>
        </w:rPr>
        <w:t xml:space="preserve"> </w:t>
      </w:r>
      <w:r>
        <w:rPr>
          <w:spacing w:val="7"/>
        </w:rPr>
        <w:t>o</w:t>
      </w:r>
      <w:r>
        <w:rPr>
          <w:spacing w:val="-1"/>
        </w:rPr>
        <w:t>gn</w:t>
      </w:r>
      <w:r>
        <w:t>i</w:t>
      </w:r>
      <w:r>
        <w:rPr>
          <w:spacing w:val="-2"/>
        </w:rPr>
        <w:t xml:space="preserve"> </w:t>
      </w:r>
      <w:r>
        <w:rPr>
          <w:spacing w:val="-9"/>
        </w:rPr>
        <w:t>i</w:t>
      </w:r>
      <w:r>
        <w:rPr>
          <w:spacing w:val="-1"/>
        </w:rPr>
        <w:t>nf</w:t>
      </w:r>
      <w:r>
        <w:rPr>
          <w:spacing w:val="7"/>
        </w:rPr>
        <w:t>o</w:t>
      </w:r>
      <w:r>
        <w:rPr>
          <w:spacing w:val="-1"/>
        </w:rPr>
        <w:t>r</w:t>
      </w:r>
      <w:r>
        <w:rPr>
          <w:spacing w:val="-8"/>
        </w:rPr>
        <w:t>m</w:t>
      </w:r>
      <w:r>
        <w:rPr>
          <w:spacing w:val="-1"/>
        </w:rPr>
        <w:t>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-2"/>
        </w:rPr>
        <w:t xml:space="preserve"> </w:t>
      </w:r>
      <w:r>
        <w:rPr>
          <w:spacing w:val="3"/>
        </w:rPr>
        <w:t>c</w:t>
      </w:r>
      <w:r>
        <w:rPr>
          <w:spacing w:val="-5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-11"/>
        </w:rPr>
        <w:t>l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t</w:t>
      </w:r>
      <w:r>
        <w:rPr>
          <w:spacing w:val="-1"/>
        </w:rPr>
        <w:t>es</w:t>
      </w:r>
      <w:r>
        <w:rPr>
          <w:spacing w:val="-5"/>
        </w:rPr>
        <w:t>s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r</w:t>
      </w:r>
      <w:r>
        <w:rPr>
          <w:spacing w:val="-8"/>
        </w:rPr>
        <w:t>i</w:t>
      </w:r>
      <w:r>
        <w:rPr>
          <w:spacing w:val="5"/>
        </w:rPr>
        <w:t>t</w:t>
      </w:r>
      <w:r>
        <w:rPr>
          <w:spacing w:val="-1"/>
        </w:rPr>
        <w:t>e</w:t>
      </w:r>
      <w:r>
        <w:rPr>
          <w:spacing w:val="-7"/>
        </w:rPr>
        <w:t>n</w:t>
      </w:r>
      <w:r>
        <w:rPr>
          <w:spacing w:val="-1"/>
        </w:rPr>
        <w:t>g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u</w:t>
      </w:r>
      <w:r>
        <w:rPr>
          <w:spacing w:val="10"/>
        </w:rPr>
        <w:t>t</w:t>
      </w:r>
      <w:r>
        <w:rPr>
          <w:spacing w:val="-6"/>
        </w:rPr>
        <w:t>il</w:t>
      </w:r>
      <w:r>
        <w:rPr>
          <w:spacing w:val="-1"/>
        </w:rPr>
        <w:t>e.</w:t>
      </w: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kinsoku w:val="0"/>
        <w:overflowPunct w:val="0"/>
        <w:spacing w:before="2" w:line="260" w:lineRule="exact"/>
        <w:rPr>
          <w:sz w:val="26"/>
          <w:szCs w:val="26"/>
        </w:rPr>
      </w:pPr>
    </w:p>
    <w:p w:rsidR="007E76B1" w:rsidRDefault="007E76B1" w:rsidP="009550E4">
      <w:pPr>
        <w:pStyle w:val="Titolo3"/>
        <w:numPr>
          <w:ilvl w:val="1"/>
          <w:numId w:val="7"/>
        </w:numPr>
        <w:tabs>
          <w:tab w:val="left" w:pos="819"/>
        </w:tabs>
        <w:kinsoku w:val="0"/>
        <w:overflowPunct w:val="0"/>
        <w:ind w:left="819" w:right="6535" w:hanging="588"/>
        <w:jc w:val="both"/>
        <w:rPr>
          <w:b w:val="0"/>
          <w:bCs w:val="0"/>
        </w:rPr>
      </w:pPr>
      <w:r>
        <w:t>Ado</w:t>
      </w:r>
      <w:r>
        <w:rPr>
          <w:spacing w:val="-8"/>
        </w:rPr>
        <w:t>z</w:t>
      </w:r>
      <w:r>
        <w:rPr>
          <w:spacing w:val="4"/>
        </w:rPr>
        <w:t>i</w:t>
      </w:r>
      <w:r>
        <w:t>o</w:t>
      </w:r>
      <w:r>
        <w:rPr>
          <w:spacing w:val="-6"/>
        </w:rPr>
        <w:t>n</w:t>
      </w:r>
      <w:r>
        <w:t>e di altre</w:t>
      </w:r>
      <w:r>
        <w:rPr>
          <w:spacing w:val="3"/>
        </w:rPr>
        <w:t xml:space="preserve"> </w:t>
      </w:r>
      <w:r>
        <w:rPr>
          <w:spacing w:val="-6"/>
        </w:rPr>
        <w:t>m</w:t>
      </w:r>
      <w:r>
        <w:t>i</w:t>
      </w:r>
      <w:r>
        <w:rPr>
          <w:spacing w:val="4"/>
        </w:rPr>
        <w:t>s</w:t>
      </w:r>
      <w:r>
        <w:rPr>
          <w:spacing w:val="-6"/>
        </w:rPr>
        <w:t>u</w:t>
      </w:r>
      <w:r>
        <w:t>re</w:t>
      </w:r>
    </w:p>
    <w:p w:rsidR="007E76B1" w:rsidRDefault="007E76B1" w:rsidP="007E76B1">
      <w:pPr>
        <w:kinsoku w:val="0"/>
        <w:overflowPunct w:val="0"/>
        <w:spacing w:before="3" w:line="150" w:lineRule="exact"/>
        <w:rPr>
          <w:sz w:val="15"/>
          <w:szCs w:val="15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pStyle w:val="Corpodeltesto"/>
        <w:kinsoku w:val="0"/>
        <w:overflowPunct w:val="0"/>
        <w:spacing w:line="274" w:lineRule="exact"/>
        <w:ind w:right="217"/>
        <w:jc w:val="both"/>
      </w:pPr>
      <w:r>
        <w:rPr>
          <w:spacing w:val="1"/>
        </w:rPr>
        <w:t>L</w:t>
      </w:r>
      <w:r>
        <w:rPr>
          <w:spacing w:val="-6"/>
        </w:rPr>
        <w:t>'a</w:t>
      </w:r>
      <w:r>
        <w:rPr>
          <w:spacing w:val="7"/>
        </w:rPr>
        <w:t>t</w:t>
      </w:r>
      <w:r>
        <w:rPr>
          <w:spacing w:val="5"/>
        </w:rPr>
        <w:t>t</w:t>
      </w:r>
      <w:r>
        <w:rPr>
          <w:spacing w:val="-11"/>
        </w:rPr>
        <w:t>i</w:t>
      </w:r>
      <w:r>
        <w:rPr>
          <w:spacing w:val="-1"/>
        </w:rPr>
        <w:t>v</w:t>
      </w:r>
      <w:r>
        <w:rPr>
          <w:spacing w:val="-11"/>
        </w:rPr>
        <w:t>i</w:t>
      </w:r>
      <w:r>
        <w:rPr>
          <w:spacing w:val="5"/>
        </w:rPr>
        <w:t>t</w:t>
      </w:r>
      <w:r>
        <w:t xml:space="preserve">à </w:t>
      </w:r>
      <w:r>
        <w:rPr>
          <w:spacing w:val="4"/>
        </w:rPr>
        <w:t>d</w:t>
      </w:r>
      <w:r>
        <w:t>i</w:t>
      </w:r>
      <w:r>
        <w:rPr>
          <w:spacing w:val="52"/>
        </w:rPr>
        <w:t xml:space="preserve"> </w:t>
      </w:r>
      <w:r>
        <w:rPr>
          <w:spacing w:val="-6"/>
        </w:rPr>
        <w:t>c</w:t>
      </w:r>
      <w:r>
        <w:rPr>
          <w:spacing w:val="7"/>
        </w:rPr>
        <w:t>o</w:t>
      </w:r>
      <w:r>
        <w:rPr>
          <w:spacing w:val="-6"/>
        </w:rPr>
        <w:t>n</w:t>
      </w:r>
      <w:r>
        <w:rPr>
          <w:spacing w:val="4"/>
        </w:rPr>
        <w:t>t</w:t>
      </w:r>
      <w:r>
        <w:rPr>
          <w:spacing w:val="1"/>
        </w:rPr>
        <w:t>r</w:t>
      </w:r>
      <w:r>
        <w:rPr>
          <w:spacing w:val="-5"/>
        </w:rPr>
        <w:t>a</w:t>
      </w:r>
      <w:r>
        <w:t>sto</w:t>
      </w:r>
      <w:r>
        <w:rPr>
          <w:spacing w:val="1"/>
        </w:rPr>
        <w:t xml:space="preserve"> </w:t>
      </w:r>
      <w:r>
        <w:rPr>
          <w:spacing w:val="3"/>
        </w:rPr>
        <w:t>a</w:t>
      </w:r>
      <w:r>
        <w:rPr>
          <w:spacing w:val="-6"/>
        </w:rPr>
        <w:t>ll</w:t>
      </w:r>
      <w:r>
        <w:rPr>
          <w:spacing w:val="-1"/>
        </w:rPr>
        <w:t>'</w:t>
      </w:r>
      <w:r>
        <w:t>il</w:t>
      </w:r>
      <w:r>
        <w:rPr>
          <w:spacing w:val="-6"/>
        </w:rPr>
        <w:t>le</w:t>
      </w:r>
      <w:r>
        <w:rPr>
          <w:spacing w:val="8"/>
        </w:rPr>
        <w:t>g</w:t>
      </w:r>
      <w:r>
        <w:rPr>
          <w:spacing w:val="3"/>
        </w:rPr>
        <w:t>a</w:t>
      </w:r>
      <w:r>
        <w:rPr>
          <w:spacing w:val="-6"/>
        </w:rPr>
        <w:t>l</w:t>
      </w:r>
      <w:r>
        <w:rPr>
          <w:spacing w:val="-11"/>
        </w:rPr>
        <w:t>i</w:t>
      </w:r>
      <w:r>
        <w:rPr>
          <w:spacing w:val="5"/>
        </w:rPr>
        <w:t>t</w:t>
      </w:r>
      <w:r>
        <w:t>à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o</w:t>
      </w:r>
      <w:r>
        <w:rPr>
          <w:spacing w:val="-5"/>
        </w:rPr>
        <w:t>v</w:t>
      </w:r>
      <w:r>
        <w:t xml:space="preserve">rà </w:t>
      </w:r>
      <w:r>
        <w:rPr>
          <w:spacing w:val="-6"/>
        </w:rPr>
        <w:t>ne</w:t>
      </w:r>
      <w:r>
        <w:rPr>
          <w:spacing w:val="6"/>
        </w:rPr>
        <w:t>c</w:t>
      </w:r>
      <w:r>
        <w:rPr>
          <w:spacing w:val="-5"/>
        </w:rPr>
        <w:t>e</w:t>
      </w:r>
      <w:r>
        <w:rPr>
          <w:spacing w:val="5"/>
        </w:rPr>
        <w:t>s</w:t>
      </w:r>
      <w:r>
        <w:rPr>
          <w:spacing w:val="2"/>
        </w:rPr>
        <w:t>s</w:t>
      </w:r>
      <w:r>
        <w:rPr>
          <w:spacing w:val="-6"/>
        </w:rPr>
        <w:t>a</w:t>
      </w:r>
      <w:r>
        <w:rPr>
          <w:spacing w:val="9"/>
        </w:rPr>
        <w:t>r</w:t>
      </w:r>
      <w:r>
        <w:rPr>
          <w:spacing w:val="-11"/>
        </w:rPr>
        <w:t>i</w:t>
      </w:r>
      <w:r>
        <w:rPr>
          <w:spacing w:val="3"/>
        </w:rPr>
        <w:t>a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4"/>
        </w:rPr>
        <w:t>t</w:t>
      </w:r>
      <w:r>
        <w:t>e</w:t>
      </w:r>
      <w:r>
        <w:rPr>
          <w:spacing w:val="55"/>
        </w:rPr>
        <w:t xml:space="preserve"> </w:t>
      </w:r>
      <w:r>
        <w:rPr>
          <w:spacing w:val="-6"/>
        </w:rPr>
        <w:t>c</w:t>
      </w:r>
      <w:r>
        <w:rPr>
          <w:spacing w:val="7"/>
        </w:rPr>
        <w:t>o</w:t>
      </w:r>
      <w:r>
        <w:rPr>
          <w:spacing w:val="-1"/>
        </w:rPr>
        <w:t>o</w:t>
      </w:r>
      <w:r>
        <w:rPr>
          <w:spacing w:val="1"/>
        </w:rPr>
        <w:t>r</w:t>
      </w:r>
      <w:r>
        <w:rPr>
          <w:spacing w:val="-1"/>
        </w:rPr>
        <w:t>d</w:t>
      </w:r>
      <w:r>
        <w:rPr>
          <w:spacing w:val="-6"/>
        </w:rPr>
        <w:t>ina</w:t>
      </w:r>
      <w:r>
        <w:rPr>
          <w:spacing w:val="4"/>
        </w:rPr>
        <w:t>r</w:t>
      </w:r>
      <w:r>
        <w:rPr>
          <w:spacing w:val="2"/>
        </w:rPr>
        <w:t>s</w:t>
      </w:r>
      <w:r>
        <w:t>i</w:t>
      </w:r>
      <w:r>
        <w:rPr>
          <w:spacing w:val="58"/>
        </w:rPr>
        <w:t xml:space="preserve"> </w:t>
      </w:r>
      <w:r>
        <w:rPr>
          <w:spacing w:val="-6"/>
        </w:rPr>
        <w:t>c</w:t>
      </w:r>
      <w:r>
        <w:rPr>
          <w:spacing w:val="7"/>
        </w:rPr>
        <w:t>o</w:t>
      </w:r>
      <w:r>
        <w:t>n</w:t>
      </w:r>
      <w:r>
        <w:rPr>
          <w:spacing w:val="56"/>
        </w:rPr>
        <w:t xml:space="preserve"> </w:t>
      </w:r>
      <w:r>
        <w:rPr>
          <w:spacing w:val="-5"/>
        </w:rPr>
        <w:t>l</w:t>
      </w:r>
      <w:r>
        <w:rPr>
          <w:spacing w:val="-1"/>
        </w:rPr>
        <w:t>'</w:t>
      </w:r>
      <w:r>
        <w:rPr>
          <w:spacing w:val="-6"/>
        </w:rPr>
        <w:t>a</w:t>
      </w:r>
      <w:r>
        <w:rPr>
          <w:spacing w:val="8"/>
        </w:rPr>
        <w:t>t</w:t>
      </w:r>
      <w:r>
        <w:rPr>
          <w:spacing w:val="5"/>
        </w:rPr>
        <w:t>t</w:t>
      </w:r>
      <w:r>
        <w:rPr>
          <w:spacing w:val="-6"/>
        </w:rPr>
        <w:t>i</w:t>
      </w:r>
      <w:r>
        <w:rPr>
          <w:spacing w:val="-1"/>
        </w:rPr>
        <w:t>v</w:t>
      </w:r>
      <w:r>
        <w:rPr>
          <w:spacing w:val="-11"/>
        </w:rPr>
        <w:t>i</w:t>
      </w:r>
      <w:r>
        <w:rPr>
          <w:spacing w:val="5"/>
        </w:rPr>
        <w:t>t</w:t>
      </w:r>
      <w:r>
        <w:t>à</w:t>
      </w:r>
      <w:r>
        <w:rPr>
          <w:spacing w:val="55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58"/>
        </w:rPr>
        <w:t xml:space="preserve"> </w:t>
      </w:r>
      <w:r>
        <w:rPr>
          <w:spacing w:val="-6"/>
        </w:rPr>
        <w:t>c</w:t>
      </w:r>
      <w:r>
        <w:rPr>
          <w:spacing w:val="7"/>
        </w:rPr>
        <w:t>o</w:t>
      </w:r>
      <w:r>
        <w:rPr>
          <w:spacing w:val="-6"/>
        </w:rPr>
        <w:t>n</w:t>
      </w:r>
      <w:r>
        <w:rPr>
          <w:spacing w:val="4"/>
        </w:rPr>
        <w:t>t</w:t>
      </w:r>
      <w:r>
        <w:rPr>
          <w:spacing w:val="-5"/>
        </w:rPr>
        <w:t>r</w:t>
      </w:r>
      <w:r>
        <w:rPr>
          <w:spacing w:val="5"/>
        </w:rPr>
        <w:t>o</w:t>
      </w:r>
      <w:r>
        <w:rPr>
          <w:spacing w:val="-6"/>
        </w:rPr>
        <w:t>l</w:t>
      </w:r>
      <w:r>
        <w:rPr>
          <w:spacing w:val="-11"/>
        </w:rPr>
        <w:t>l</w:t>
      </w:r>
      <w:r>
        <w:t xml:space="preserve">o 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-1"/>
        </w:rPr>
        <w:t>ev</w:t>
      </w:r>
      <w:r>
        <w:rPr>
          <w:spacing w:val="-6"/>
        </w:rPr>
        <w:t>i</w:t>
      </w:r>
      <w:r>
        <w:rPr>
          <w:spacing w:val="-3"/>
        </w:rPr>
        <w:t>s</w:t>
      </w:r>
      <w:r>
        <w:rPr>
          <w:spacing w:val="5"/>
        </w:rPr>
        <w:t>t</w:t>
      </w:r>
      <w:r>
        <w:t>o</w:t>
      </w:r>
      <w:r>
        <w:rPr>
          <w:spacing w:val="57"/>
        </w:rPr>
        <w:t xml:space="preserve"> </w:t>
      </w:r>
      <w:r>
        <w:rPr>
          <w:spacing w:val="-1"/>
        </w:rPr>
        <w:t>da</w:t>
      </w:r>
      <w:r>
        <w:t>l</w:t>
      </w:r>
      <w:r>
        <w:rPr>
          <w:spacing w:val="44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eg</w:t>
      </w:r>
      <w:r>
        <w:rPr>
          <w:spacing w:val="9"/>
        </w:rPr>
        <w:t>o</w:t>
      </w:r>
      <w:r>
        <w:rPr>
          <w:spacing w:val="-11"/>
        </w:rPr>
        <w:t>l</w:t>
      </w:r>
      <w:r>
        <w:rPr>
          <w:spacing w:val="3"/>
        </w:rPr>
        <w:t>a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o</w:t>
      </w:r>
      <w:r>
        <w:rPr>
          <w:spacing w:val="58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1"/>
        </w:rPr>
        <w:t>m</w:t>
      </w:r>
      <w:r>
        <w:rPr>
          <w:spacing w:val="4"/>
        </w:rPr>
        <w:t>u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6"/>
        </w:rPr>
        <w:t>l</w:t>
      </w:r>
      <w:r>
        <w:t>e</w:t>
      </w:r>
      <w:r>
        <w:rPr>
          <w:spacing w:val="52"/>
        </w:rPr>
        <w:t xml:space="preserve"> </w:t>
      </w:r>
      <w:r>
        <w:rPr>
          <w:spacing w:val="-3"/>
        </w:rPr>
        <w:t>s</w:t>
      </w:r>
      <w:r>
        <w:rPr>
          <w:spacing w:val="4"/>
        </w:rPr>
        <w:t>u</w:t>
      </w:r>
      <w:r>
        <w:t>i</w:t>
      </w:r>
      <w:r>
        <w:rPr>
          <w:spacing w:val="53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4"/>
        </w:rPr>
        <w:t>r</w:t>
      </w:r>
      <w:r>
        <w:rPr>
          <w:spacing w:val="4"/>
        </w:rPr>
        <w:t>o</w:t>
      </w:r>
      <w:r>
        <w:rPr>
          <w:spacing w:val="-6"/>
        </w:rPr>
        <w:t>l</w:t>
      </w:r>
      <w:r>
        <w:t>li</w:t>
      </w:r>
      <w:r>
        <w:rPr>
          <w:spacing w:val="57"/>
        </w:rPr>
        <w:t xml:space="preserve"> </w:t>
      </w:r>
      <w:r>
        <w:rPr>
          <w:spacing w:val="-6"/>
        </w:rPr>
        <w:t>i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n</w:t>
      </w:r>
      <w:r>
        <w:t>i</w:t>
      </w:r>
      <w:r>
        <w:rPr>
          <w:spacing w:val="49"/>
        </w:rPr>
        <w:t xml:space="preserve"> </w:t>
      </w:r>
      <w:r>
        <w:rPr>
          <w:spacing w:val="3"/>
        </w:rPr>
        <w:t>c</w:t>
      </w:r>
      <w:r>
        <w:rPr>
          <w:spacing w:val="-5"/>
        </w:rPr>
        <w:t>h</w:t>
      </w:r>
      <w:r>
        <w:t>e</w:t>
      </w:r>
      <w:r>
        <w:rPr>
          <w:spacing w:val="52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3"/>
        </w:rPr>
        <w:t>e</w:t>
      </w:r>
      <w:r>
        <w:rPr>
          <w:spacing w:val="-5"/>
        </w:rPr>
        <w:t>v</w:t>
      </w:r>
      <w:r>
        <w:rPr>
          <w:spacing w:val="-1"/>
        </w:rPr>
        <w:t>e</w:t>
      </w:r>
      <w:r>
        <w:rPr>
          <w:spacing w:val="4"/>
        </w:rPr>
        <w:t>d</w:t>
      </w:r>
      <w:r>
        <w:t>e</w:t>
      </w:r>
      <w:r>
        <w:rPr>
          <w:spacing w:val="52"/>
        </w:rPr>
        <w:t xml:space="preserve"> </w:t>
      </w:r>
      <w:r>
        <w:rPr>
          <w:spacing w:val="4"/>
        </w:rPr>
        <w:t>u</w:t>
      </w:r>
      <w:r>
        <w:t>n</w:t>
      </w:r>
      <w:r>
        <w:rPr>
          <w:spacing w:val="48"/>
        </w:rPr>
        <w:t xml:space="preserve"> </w:t>
      </w:r>
      <w:r>
        <w:rPr>
          <w:spacing w:val="2"/>
        </w:rPr>
        <w:t>s</w:t>
      </w:r>
      <w:r>
        <w:rPr>
          <w:spacing w:val="-6"/>
        </w:rPr>
        <w:t>i</w:t>
      </w:r>
      <w:r>
        <w:rPr>
          <w:spacing w:val="-3"/>
        </w:rPr>
        <w:t>s</w:t>
      </w:r>
      <w:r>
        <w:rPr>
          <w:spacing w:val="5"/>
        </w:rPr>
        <w:t>t</w:t>
      </w:r>
      <w:r>
        <w:rPr>
          <w:spacing w:val="3"/>
        </w:rPr>
        <w:t>e</w:t>
      </w:r>
      <w:r>
        <w:rPr>
          <w:spacing w:val="-6"/>
        </w:rPr>
        <w:t>m</w:t>
      </w:r>
      <w:r>
        <w:t>a</w:t>
      </w:r>
      <w:r>
        <w:rPr>
          <w:spacing w:val="52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49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1"/>
        </w:rPr>
        <w:t>r</w:t>
      </w:r>
      <w:r>
        <w:rPr>
          <w:spacing w:val="4"/>
        </w:rPr>
        <w:t>o</w:t>
      </w:r>
      <w:r>
        <w:rPr>
          <w:spacing w:val="-6"/>
        </w:rPr>
        <w:t>l</w:t>
      </w:r>
      <w:r>
        <w:rPr>
          <w:spacing w:val="-11"/>
        </w:rPr>
        <w:t>l</w:t>
      </w:r>
      <w:r>
        <w:t>o</w:t>
      </w:r>
      <w:r>
        <w:rPr>
          <w:spacing w:val="57"/>
        </w:rPr>
        <w:t xml:space="preserve"> </w:t>
      </w:r>
      <w:r>
        <w:t xml:space="preserve">e </w:t>
      </w:r>
      <w:r>
        <w:rPr>
          <w:spacing w:val="-1"/>
        </w:rPr>
        <w:t>rep</w:t>
      </w:r>
      <w:r>
        <w:rPr>
          <w:spacing w:val="3"/>
        </w:rPr>
        <w:t>o</w:t>
      </w:r>
      <w:r>
        <w:rPr>
          <w:spacing w:val="-1"/>
        </w:rPr>
        <w:t>r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-7"/>
        </w:rPr>
        <w:t>s</w:t>
      </w:r>
      <w:r>
        <w:rPr>
          <w:spacing w:val="5"/>
        </w:rPr>
        <w:t>t</w:t>
      </w:r>
      <w:r>
        <w:rPr>
          <w:spacing w:val="-1"/>
        </w:rPr>
        <w:t>ic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(c</w:t>
      </w:r>
      <w:r>
        <w:rPr>
          <w:spacing w:val="7"/>
        </w:rPr>
        <w:t>o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r</w:t>
      </w:r>
      <w:r>
        <w:rPr>
          <w:spacing w:val="7"/>
        </w:rPr>
        <w:t>o</w:t>
      </w:r>
      <w:r>
        <w:rPr>
          <w:spacing w:val="-1"/>
        </w:rPr>
        <w:t>l</w:t>
      </w:r>
      <w:r>
        <w:rPr>
          <w:spacing w:val="-14"/>
        </w:rPr>
        <w:t>l</w:t>
      </w:r>
      <w:r>
        <w:t>o</w:t>
      </w:r>
      <w:r>
        <w:rPr>
          <w:spacing w:val="40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30"/>
        </w:rPr>
        <w:t xml:space="preserve"> </w:t>
      </w:r>
      <w:r>
        <w:rPr>
          <w:spacing w:val="-1"/>
        </w:rPr>
        <w:t>re</w:t>
      </w:r>
      <w:r>
        <w:rPr>
          <w:spacing w:val="2"/>
        </w:rPr>
        <w:t>g</w:t>
      </w:r>
      <w:r>
        <w:rPr>
          <w:spacing w:val="9"/>
        </w:rPr>
        <w:t>o</w:t>
      </w:r>
      <w:r>
        <w:rPr>
          <w:spacing w:val="-11"/>
        </w:rPr>
        <w:t>l</w:t>
      </w:r>
      <w:r>
        <w:rPr>
          <w:spacing w:val="-1"/>
        </w:rPr>
        <w:t>a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5"/>
        </w:rPr>
        <w:t>t</w:t>
      </w:r>
      <w:r>
        <w:t>à</w:t>
      </w:r>
      <w:r>
        <w:rPr>
          <w:spacing w:val="31"/>
        </w:rPr>
        <w:t xml:space="preserve"> </w:t>
      </w:r>
      <w:r>
        <w:rPr>
          <w:spacing w:val="7"/>
        </w:rPr>
        <w:t>a</w:t>
      </w:r>
      <w:r>
        <w:rPr>
          <w:spacing w:val="-1"/>
        </w:rPr>
        <w:t>mmi</w:t>
      </w:r>
      <w:r>
        <w:rPr>
          <w:spacing w:val="4"/>
        </w:rPr>
        <w:t>n</w:t>
      </w:r>
      <w:r>
        <w:rPr>
          <w:spacing w:val="-1"/>
        </w:rPr>
        <w:t>i</w:t>
      </w:r>
      <w:r>
        <w:rPr>
          <w:spacing w:val="-7"/>
        </w:rPr>
        <w:t>s</w:t>
      </w:r>
      <w:r>
        <w:rPr>
          <w:spacing w:val="5"/>
        </w:rPr>
        <w:t>t</w:t>
      </w:r>
      <w:r>
        <w:rPr>
          <w:spacing w:val="-1"/>
        </w:rPr>
        <w:t>ra</w:t>
      </w:r>
      <w:r>
        <w:rPr>
          <w:spacing w:val="7"/>
        </w:rPr>
        <w:t>t</w:t>
      </w:r>
      <w:r>
        <w:rPr>
          <w:spacing w:val="-1"/>
        </w:rPr>
        <w:t>iva</w:t>
      </w:r>
      <w:r>
        <w:t>,</w:t>
      </w:r>
      <w:r>
        <w:rPr>
          <w:spacing w:val="35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26"/>
        </w:rPr>
        <w:t xml:space="preserve"> </w:t>
      </w:r>
      <w:r>
        <w:rPr>
          <w:spacing w:val="-1"/>
        </w:rPr>
        <w:t>re</w:t>
      </w:r>
      <w:r>
        <w:rPr>
          <w:spacing w:val="2"/>
        </w:rPr>
        <w:t>g</w:t>
      </w:r>
      <w:r>
        <w:rPr>
          <w:spacing w:val="9"/>
        </w:rPr>
        <w:t>o</w:t>
      </w:r>
      <w:r>
        <w:rPr>
          <w:spacing w:val="-11"/>
        </w:rPr>
        <w:t>l</w:t>
      </w:r>
      <w:r>
        <w:rPr>
          <w:spacing w:val="-1"/>
        </w:rPr>
        <w:t>a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5"/>
        </w:rPr>
        <w:t>t</w:t>
      </w:r>
      <w:r>
        <w:t>à</w:t>
      </w:r>
      <w:r>
        <w:rPr>
          <w:spacing w:val="31"/>
        </w:rPr>
        <w:t xml:space="preserve"> </w:t>
      </w:r>
      <w:r>
        <w:rPr>
          <w:spacing w:val="8"/>
        </w:rPr>
        <w:t>t</w:t>
      </w:r>
      <w:r>
        <w:rPr>
          <w:spacing w:val="-1"/>
        </w:rPr>
        <w:t>ecnic</w:t>
      </w:r>
      <w:r>
        <w:t>a</w:t>
      </w:r>
      <w:r>
        <w:rPr>
          <w:spacing w:val="36"/>
        </w:rPr>
        <w:t xml:space="preserve"> </w:t>
      </w:r>
      <w:r>
        <w:t>e</w:t>
      </w:r>
      <w:r>
        <w:rPr>
          <w:spacing w:val="39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abile</w:t>
      </w:r>
      <w:r>
        <w:t>,</w:t>
      </w:r>
      <w:r>
        <w:rPr>
          <w:spacing w:val="36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31"/>
        </w:rPr>
        <w:t xml:space="preserve"> </w:t>
      </w:r>
      <w:r>
        <w:rPr>
          <w:spacing w:val="-1"/>
        </w:rPr>
        <w:t>g</w:t>
      </w:r>
      <w:r>
        <w:rPr>
          <w:spacing w:val="4"/>
        </w:rPr>
        <w:t>e</w:t>
      </w:r>
      <w:r>
        <w:rPr>
          <w:spacing w:val="-1"/>
        </w:rPr>
        <w:t>s</w:t>
      </w:r>
      <w:r>
        <w:rPr>
          <w:spacing w:val="3"/>
        </w:rPr>
        <w:t>t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1"/>
        </w:rPr>
        <w:t>ne,</w:t>
      </w:r>
      <w:r>
        <w:rPr>
          <w:spacing w:val="-1"/>
          <w:w w:val="99"/>
        </w:rPr>
        <w:t xml:space="preserve"> </w:t>
      </w:r>
      <w:r>
        <w:rPr>
          <w:spacing w:val="-1"/>
        </w:rPr>
        <w:lastRenderedPageBreak/>
        <w:t>ecc.</w:t>
      </w:r>
      <w:r>
        <w:t>)</w:t>
      </w:r>
      <w:r>
        <w:rPr>
          <w:spacing w:val="8"/>
        </w:rPr>
        <w:t xml:space="preserve"> </w:t>
      </w:r>
      <w:r>
        <w:rPr>
          <w:spacing w:val="-1"/>
        </w:rPr>
        <w:t>c</w:t>
      </w:r>
      <w:r>
        <w:rPr>
          <w:spacing w:val="-6"/>
        </w:rPr>
        <w:t>h</w:t>
      </w:r>
      <w:r>
        <w:rPr>
          <w:spacing w:val="-1"/>
        </w:rPr>
        <w:t>e</w:t>
      </w:r>
      <w:r>
        <w:t>,</w:t>
      </w:r>
      <w:r>
        <w:rPr>
          <w:spacing w:val="10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5"/>
        </w:rPr>
        <w:t xml:space="preserve"> </w:t>
      </w:r>
      <w:r>
        <w:rPr>
          <w:spacing w:val="-1"/>
        </w:rPr>
        <w:t>at</w:t>
      </w:r>
      <w:r>
        <w:rPr>
          <w:spacing w:val="8"/>
        </w:rPr>
        <w:t>t</w:t>
      </w:r>
      <w:r>
        <w:rPr>
          <w:spacing w:val="-1"/>
        </w:rPr>
        <w:t>u</w:t>
      </w:r>
      <w:r>
        <w:rPr>
          <w:spacing w:val="-6"/>
        </w:rPr>
        <w:t>a</w:t>
      </w:r>
      <w:r>
        <w:rPr>
          <w:spacing w:val="-1"/>
        </w:rPr>
        <w:t>t</w:t>
      </w:r>
      <w:r>
        <w:t>o</w:t>
      </w:r>
      <w:r>
        <w:rPr>
          <w:spacing w:val="9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t>n</w:t>
      </w:r>
      <w:r>
        <w:rPr>
          <w:spacing w:val="5"/>
        </w:rPr>
        <w:t xml:space="preserve"> </w:t>
      </w:r>
      <w:r>
        <w:rPr>
          <w:spacing w:val="-12"/>
        </w:rPr>
        <w:t>l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c</w:t>
      </w:r>
      <w:r>
        <w:rPr>
          <w:spacing w:val="12"/>
        </w:rPr>
        <w:t>o</w:t>
      </w:r>
      <w:r>
        <w:rPr>
          <w:spacing w:val="-1"/>
        </w:rPr>
        <w:t>l</w:t>
      </w:r>
      <w:r>
        <w:rPr>
          <w:spacing w:val="-9"/>
        </w:rPr>
        <w:t>l</w:t>
      </w:r>
      <w:r>
        <w:rPr>
          <w:spacing w:val="3"/>
        </w:rPr>
        <w:t>a</w:t>
      </w:r>
      <w:r>
        <w:rPr>
          <w:spacing w:val="-5"/>
        </w:rPr>
        <w:t>b</w:t>
      </w:r>
      <w:r>
        <w:rPr>
          <w:spacing w:val="4"/>
        </w:rPr>
        <w:t>o</w:t>
      </w:r>
      <w:r>
        <w:rPr>
          <w:spacing w:val="-1"/>
        </w:rPr>
        <w:t>ra</w:t>
      </w:r>
      <w:r>
        <w:rPr>
          <w:spacing w:val="6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4"/>
        </w:rPr>
        <w:t xml:space="preserve"> </w:t>
      </w:r>
      <w:r>
        <w:rPr>
          <w:spacing w:val="-1"/>
        </w:rPr>
        <w:t>fa</w:t>
      </w:r>
      <w:r>
        <w:rPr>
          <w:spacing w:val="5"/>
        </w:rPr>
        <w:t>tt</w:t>
      </w:r>
      <w:r>
        <w:rPr>
          <w:spacing w:val="-1"/>
        </w:rPr>
        <w:t>i</w:t>
      </w:r>
      <w:r>
        <w:rPr>
          <w:spacing w:val="-10"/>
        </w:rPr>
        <w:t>v</w:t>
      </w:r>
      <w:r>
        <w:t>a</w:t>
      </w:r>
      <w:r>
        <w:rPr>
          <w:spacing w:val="5"/>
        </w:rPr>
        <w:t xml:space="preserve"> </w:t>
      </w:r>
      <w:r>
        <w:rPr>
          <w:spacing w:val="2"/>
        </w:rPr>
        <w:t>d</w:t>
      </w:r>
      <w:r>
        <w:rPr>
          <w:spacing w:val="3"/>
        </w:rPr>
        <w:t>e</w:t>
      </w:r>
      <w:r>
        <w:t>i</w:t>
      </w:r>
      <w:r>
        <w:rPr>
          <w:spacing w:val="-1"/>
        </w:rPr>
        <w:t xml:space="preserve"> Resp</w:t>
      </w:r>
      <w:r>
        <w:rPr>
          <w:spacing w:val="3"/>
        </w:rPr>
        <w:t>o</w:t>
      </w:r>
      <w:r>
        <w:rPr>
          <w:spacing w:val="-1"/>
        </w:rPr>
        <w:t>ns</w:t>
      </w:r>
      <w:r>
        <w:rPr>
          <w:spacing w:val="3"/>
        </w:rPr>
        <w:t>a</w:t>
      </w:r>
      <w:r>
        <w:rPr>
          <w:spacing w:val="-1"/>
        </w:rPr>
        <w:t>bi</w:t>
      </w:r>
      <w:r>
        <w:rPr>
          <w:spacing w:val="2"/>
        </w:rPr>
        <w:t>l</w:t>
      </w:r>
      <w:r>
        <w:t>i</w:t>
      </w:r>
      <w:r>
        <w:rPr>
          <w:spacing w:val="-1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1"/>
        </w:rPr>
        <w:t xml:space="preserve"> Area</w:t>
      </w:r>
      <w:r>
        <w:t>,</w:t>
      </w:r>
      <w:r>
        <w:rPr>
          <w:spacing w:val="5"/>
        </w:rPr>
        <w:t xml:space="preserve"> </w:t>
      </w:r>
      <w:r>
        <w:rPr>
          <w:spacing w:val="-1"/>
        </w:rPr>
        <w:t>pot</w:t>
      </w:r>
      <w:r>
        <w:rPr>
          <w:spacing w:val="4"/>
        </w:rPr>
        <w:t>r</w:t>
      </w:r>
      <w:r>
        <w:t>à</w:t>
      </w:r>
      <w:r>
        <w:rPr>
          <w:spacing w:val="4"/>
        </w:rPr>
        <w:t xml:space="preserve"> </w:t>
      </w:r>
      <w:r>
        <w:rPr>
          <w:spacing w:val="-1"/>
        </w:rPr>
        <w:t>m</w:t>
      </w:r>
      <w:r>
        <w:rPr>
          <w:spacing w:val="-11"/>
        </w:rPr>
        <w:t>i</w:t>
      </w:r>
      <w:r>
        <w:rPr>
          <w:spacing w:val="9"/>
        </w:rPr>
        <w:t>t</w:t>
      </w:r>
      <w:r>
        <w:rPr>
          <w:spacing w:val="-11"/>
        </w:rPr>
        <w:t>i</w:t>
      </w:r>
      <w:r>
        <w:rPr>
          <w:spacing w:val="4"/>
        </w:rPr>
        <w:t>g</w:t>
      </w:r>
      <w:r>
        <w:rPr>
          <w:spacing w:val="-1"/>
        </w:rPr>
        <w:t>ar</w:t>
      </w:r>
      <w:r>
        <w:t>e</w:t>
      </w:r>
      <w:r>
        <w:rPr>
          <w:spacing w:val="10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6"/>
        </w:rPr>
        <w:t>r</w:t>
      </w:r>
      <w:r>
        <w:rPr>
          <w:spacing w:val="-1"/>
        </w:rPr>
        <w:t>i</w:t>
      </w:r>
      <w:r>
        <w:rPr>
          <w:spacing w:val="-7"/>
        </w:rPr>
        <w:t>s</w:t>
      </w:r>
      <w:r>
        <w:rPr>
          <w:spacing w:val="3"/>
        </w:rPr>
        <w:t>c</w:t>
      </w:r>
      <w:r>
        <w:rPr>
          <w:spacing w:val="4"/>
        </w:rPr>
        <w:t>h</w:t>
      </w:r>
      <w:r>
        <w:t>i</w:t>
      </w:r>
      <w:r>
        <w:rPr>
          <w:w w:val="99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13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"/>
        </w:rPr>
        <w:t>r</w:t>
      </w:r>
      <w:r>
        <w:rPr>
          <w:spacing w:val="4"/>
        </w:rPr>
        <w:t>r</w:t>
      </w:r>
      <w:r>
        <w:rPr>
          <w:spacing w:val="-1"/>
        </w:rPr>
        <w:t>uz</w:t>
      </w:r>
      <w:r>
        <w:rPr>
          <w:spacing w:val="-10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e</w:t>
      </w:r>
      <w:r>
        <w:t>.</w:t>
      </w:r>
      <w:r>
        <w:rPr>
          <w:spacing w:val="24"/>
        </w:rPr>
        <w:t xml:space="preserve"> </w:t>
      </w:r>
      <w:r>
        <w:rPr>
          <w:spacing w:val="-6"/>
        </w:rPr>
        <w:t>A</w:t>
      </w:r>
      <w:r>
        <w:rPr>
          <w:spacing w:val="5"/>
        </w:rPr>
        <w:t>tt</w:t>
      </w:r>
      <w:r>
        <w:rPr>
          <w:spacing w:val="-1"/>
        </w:rPr>
        <w:t>ravers</w:t>
      </w:r>
      <w:r>
        <w:t>o</w:t>
      </w:r>
      <w:r>
        <w:rPr>
          <w:spacing w:val="26"/>
        </w:rPr>
        <w:t xml:space="preserve"> </w:t>
      </w:r>
      <w:r>
        <w:rPr>
          <w:spacing w:val="-11"/>
        </w:rPr>
        <w:t>l</w:t>
      </w:r>
      <w:r>
        <w:t>e</w:t>
      </w:r>
      <w:r>
        <w:rPr>
          <w:spacing w:val="19"/>
        </w:rPr>
        <w:t xml:space="preserve"> </w:t>
      </w:r>
      <w:r>
        <w:rPr>
          <w:spacing w:val="-1"/>
        </w:rPr>
        <w:t>ve</w:t>
      </w:r>
      <w:r>
        <w:rPr>
          <w:spacing w:val="9"/>
        </w:rPr>
        <w:t>r</w:t>
      </w:r>
      <w:r>
        <w:rPr>
          <w:spacing w:val="-1"/>
        </w:rPr>
        <w:t>if</w:t>
      </w:r>
      <w:r>
        <w:rPr>
          <w:spacing w:val="-6"/>
        </w:rPr>
        <w:t>i</w:t>
      </w:r>
      <w:r>
        <w:rPr>
          <w:spacing w:val="3"/>
        </w:rPr>
        <w:t>c</w:t>
      </w:r>
      <w:r>
        <w:rPr>
          <w:spacing w:val="-5"/>
        </w:rPr>
        <w:t>h</w:t>
      </w:r>
      <w:r>
        <w:t>e</w:t>
      </w:r>
      <w:r>
        <w:rPr>
          <w:spacing w:val="19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a</w:t>
      </w:r>
      <w:r>
        <w:rPr>
          <w:spacing w:val="-1"/>
        </w:rPr>
        <w:t>mp</w:t>
      </w:r>
      <w:r>
        <w:rPr>
          <w:spacing w:val="-8"/>
        </w:rPr>
        <w:t>i</w:t>
      </w:r>
      <w:r>
        <w:rPr>
          <w:spacing w:val="4"/>
        </w:rPr>
        <w:t>o</w:t>
      </w:r>
      <w:r>
        <w:rPr>
          <w:spacing w:val="-1"/>
        </w:rPr>
        <w:t>n</w:t>
      </w:r>
      <w:r>
        <w:t>e</w:t>
      </w:r>
      <w:r>
        <w:rPr>
          <w:spacing w:val="27"/>
        </w:rPr>
        <w:t xml:space="preserve"> </w:t>
      </w:r>
      <w:r>
        <w:rPr>
          <w:spacing w:val="-1"/>
        </w:rPr>
        <w:t>p</w:t>
      </w:r>
      <w:r>
        <w:rPr>
          <w:spacing w:val="2"/>
        </w:rPr>
        <w:t>r</w:t>
      </w:r>
      <w:r>
        <w:rPr>
          <w:spacing w:val="-1"/>
        </w:rPr>
        <w:t>evi</w:t>
      </w:r>
      <w:r>
        <w:rPr>
          <w:spacing w:val="-6"/>
        </w:rPr>
        <w:t>s</w:t>
      </w:r>
      <w:r>
        <w:rPr>
          <w:spacing w:val="5"/>
        </w:rPr>
        <w:t>t</w:t>
      </w:r>
      <w:r>
        <w:t>e</w:t>
      </w:r>
      <w:r>
        <w:rPr>
          <w:spacing w:val="19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25"/>
        </w:rPr>
        <w:t xml:space="preserve"> </w:t>
      </w:r>
      <w:r>
        <w:rPr>
          <w:spacing w:val="-1"/>
        </w:rPr>
        <w:t>i</w:t>
      </w:r>
      <w:r>
        <w:t>l</w:t>
      </w:r>
      <w:r>
        <w:rPr>
          <w:spacing w:val="11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r</w:t>
      </w:r>
      <w:r>
        <w:rPr>
          <w:spacing w:val="7"/>
        </w:rPr>
        <w:t>o</w:t>
      </w:r>
      <w:r>
        <w:rPr>
          <w:spacing w:val="-1"/>
        </w:rPr>
        <w:t>l</w:t>
      </w:r>
      <w:r>
        <w:rPr>
          <w:spacing w:val="-14"/>
        </w:rPr>
        <w:t>l</w:t>
      </w:r>
      <w:r>
        <w:t>o</w:t>
      </w:r>
      <w:r>
        <w:rPr>
          <w:spacing w:val="26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mm</w:t>
      </w:r>
      <w:r>
        <w:rPr>
          <w:spacing w:val="-8"/>
        </w:rPr>
        <w:t>i</w:t>
      </w:r>
      <w:r>
        <w:rPr>
          <w:spacing w:val="4"/>
        </w:rPr>
        <w:t>n</w:t>
      </w:r>
      <w:r>
        <w:rPr>
          <w:spacing w:val="-1"/>
        </w:rPr>
        <w:t>i</w:t>
      </w:r>
      <w:r>
        <w:rPr>
          <w:spacing w:val="-7"/>
        </w:rPr>
        <w:t>s</w:t>
      </w:r>
      <w:r>
        <w:rPr>
          <w:spacing w:val="5"/>
        </w:rPr>
        <w:t>t</w:t>
      </w:r>
      <w:r>
        <w:rPr>
          <w:spacing w:val="-1"/>
        </w:rPr>
        <w:t>ra</w:t>
      </w:r>
      <w:r>
        <w:rPr>
          <w:spacing w:val="7"/>
        </w:rPr>
        <w:t>t</w:t>
      </w:r>
      <w:r>
        <w:rPr>
          <w:spacing w:val="-1"/>
        </w:rPr>
        <w:t>i</w:t>
      </w:r>
      <w:r>
        <w:rPr>
          <w:spacing w:val="-10"/>
        </w:rPr>
        <w:t>v</w:t>
      </w:r>
      <w:r>
        <w:t>o</w:t>
      </w:r>
      <w:r>
        <w:rPr>
          <w:spacing w:val="27"/>
        </w:rPr>
        <w:t xml:space="preserve"> </w:t>
      </w:r>
      <w:r>
        <w:rPr>
          <w:spacing w:val="-1"/>
        </w:rPr>
        <w:t>sarà</w:t>
      </w:r>
      <w:r>
        <w:t>,</w:t>
      </w:r>
      <w:r>
        <w:rPr>
          <w:spacing w:val="25"/>
        </w:rPr>
        <w:t xml:space="preserve"> </w:t>
      </w:r>
      <w:r>
        <w:rPr>
          <w:spacing w:val="-1"/>
        </w:rPr>
        <w:t>ad</w:t>
      </w:r>
      <w:r>
        <w:rPr>
          <w:spacing w:val="-1"/>
          <w:w w:val="99"/>
        </w:rPr>
        <w:t xml:space="preserve"> </w:t>
      </w:r>
      <w:r>
        <w:rPr>
          <w:spacing w:val="-1"/>
        </w:rPr>
        <w:t>esem</w:t>
      </w:r>
      <w:r>
        <w:rPr>
          <w:spacing w:val="4"/>
        </w:rPr>
        <w:t>p</w:t>
      </w:r>
      <w:r>
        <w:rPr>
          <w:spacing w:val="-11"/>
        </w:rPr>
        <w:t>i</w:t>
      </w:r>
      <w:r>
        <w:rPr>
          <w:spacing w:val="4"/>
        </w:rPr>
        <w:t>o</w:t>
      </w:r>
      <w:r>
        <w:t>,</w:t>
      </w:r>
      <w:r>
        <w:rPr>
          <w:spacing w:val="16"/>
        </w:rPr>
        <w:t xml:space="preserve"> </w:t>
      </w:r>
      <w:r>
        <w:rPr>
          <w:spacing w:val="2"/>
        </w:rPr>
        <w:t>p</w:t>
      </w:r>
      <w:r>
        <w:rPr>
          <w:spacing w:val="4"/>
        </w:rPr>
        <w:t>o</w:t>
      </w:r>
      <w:r>
        <w:rPr>
          <w:spacing w:val="-1"/>
        </w:rPr>
        <w:t>ssibil</w:t>
      </w:r>
      <w:r>
        <w:t>e</w:t>
      </w:r>
      <w:r>
        <w:rPr>
          <w:spacing w:val="16"/>
        </w:rPr>
        <w:t xml:space="preserve"> </w:t>
      </w:r>
      <w:r>
        <w:rPr>
          <w:spacing w:val="-1"/>
        </w:rPr>
        <w:t>ve</w:t>
      </w:r>
      <w:r>
        <w:rPr>
          <w:spacing w:val="5"/>
        </w:rPr>
        <w:t>r</w:t>
      </w:r>
      <w:r>
        <w:rPr>
          <w:spacing w:val="-1"/>
        </w:rPr>
        <w:t>if</w:t>
      </w:r>
      <w:r>
        <w:rPr>
          <w:spacing w:val="-6"/>
        </w:rPr>
        <w:t>i</w:t>
      </w:r>
      <w:r>
        <w:rPr>
          <w:spacing w:val="-1"/>
        </w:rPr>
        <w:t>car</w:t>
      </w:r>
      <w:r>
        <w:t>e</w:t>
      </w:r>
      <w:r>
        <w:rPr>
          <w:spacing w:val="16"/>
        </w:rPr>
        <w:t xml:space="preserve"> </w:t>
      </w:r>
      <w:r>
        <w:rPr>
          <w:spacing w:val="6"/>
        </w:rPr>
        <w:t>c</w:t>
      </w:r>
      <w:r>
        <w:rPr>
          <w:spacing w:val="-1"/>
        </w:rPr>
        <w:t>h</w:t>
      </w:r>
      <w:r>
        <w:t>e</w:t>
      </w:r>
      <w:r>
        <w:rPr>
          <w:spacing w:val="23"/>
        </w:rPr>
        <w:t xml:space="preserve"> </w:t>
      </w:r>
      <w:r>
        <w:rPr>
          <w:spacing w:val="-5"/>
        </w:rPr>
        <w:t>n</w:t>
      </w:r>
      <w:r>
        <w:rPr>
          <w:spacing w:val="-1"/>
        </w:rPr>
        <w:t>e</w:t>
      </w:r>
      <w:r>
        <w:rPr>
          <w:spacing w:val="4"/>
        </w:rPr>
        <w:t>g</w:t>
      </w:r>
      <w:r>
        <w:rPr>
          <w:spacing w:val="-1"/>
        </w:rPr>
        <w:t>l</w:t>
      </w:r>
      <w:r>
        <w:t>i</w:t>
      </w:r>
      <w:r>
        <w:rPr>
          <w:spacing w:val="16"/>
        </w:rPr>
        <w:t xml:space="preserve"> </w:t>
      </w:r>
      <w:r>
        <w:rPr>
          <w:spacing w:val="-1"/>
        </w:rPr>
        <w:t>at</w:t>
      </w:r>
      <w:r>
        <w:rPr>
          <w:spacing w:val="4"/>
        </w:rPr>
        <w:t>t</w:t>
      </w:r>
      <w:r>
        <w:t>i</w:t>
      </w:r>
      <w:r>
        <w:rPr>
          <w:spacing w:val="16"/>
        </w:rPr>
        <w:t xml:space="preserve"> </w:t>
      </w:r>
      <w:r>
        <w:rPr>
          <w:spacing w:val="-9"/>
        </w:rPr>
        <w:t>v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4"/>
        </w:rPr>
        <w:t>g</w:t>
      </w:r>
      <w:r>
        <w:t>a</w:t>
      </w:r>
      <w:r>
        <w:rPr>
          <w:spacing w:val="21"/>
        </w:rPr>
        <w:t xml:space="preserve"> 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-1"/>
        </w:rPr>
        <w:t>p</w:t>
      </w:r>
      <w:r>
        <w:rPr>
          <w:spacing w:val="5"/>
        </w:rPr>
        <w:t>o</w:t>
      </w:r>
      <w:r>
        <w:rPr>
          <w:spacing w:val="-1"/>
        </w:rPr>
        <w:t>r</w:t>
      </w:r>
      <w:r>
        <w:rPr>
          <w:spacing w:val="2"/>
        </w:rPr>
        <w:t>t</w:t>
      </w:r>
      <w:r>
        <w:rPr>
          <w:spacing w:val="-7"/>
        </w:rPr>
        <w:t>a</w:t>
      </w:r>
      <w:r>
        <w:rPr>
          <w:spacing w:val="-1"/>
        </w:rPr>
        <w:t>t</w:t>
      </w:r>
      <w:r>
        <w:t>o</w:t>
      </w:r>
      <w:r>
        <w:rPr>
          <w:spacing w:val="23"/>
        </w:rPr>
        <w:t xml:space="preserve"> </w:t>
      </w:r>
      <w:r>
        <w:t>e</w:t>
      </w:r>
      <w:r>
        <w:rPr>
          <w:spacing w:val="17"/>
        </w:rPr>
        <w:t xml:space="preserve"> </w:t>
      </w:r>
      <w:r>
        <w:rPr>
          <w:spacing w:val="-1"/>
        </w:rPr>
        <w:t>res</w:t>
      </w:r>
      <w:r>
        <w:t>o</w:t>
      </w:r>
      <w:r>
        <w:rPr>
          <w:spacing w:val="16"/>
        </w:rPr>
        <w:t xml:space="preserve"> </w:t>
      </w:r>
      <w:r>
        <w:rPr>
          <w:spacing w:val="-1"/>
        </w:rPr>
        <w:t>chiar</w:t>
      </w:r>
      <w:r>
        <w:t>o</w:t>
      </w:r>
      <w:r>
        <w:rPr>
          <w:spacing w:val="24"/>
        </w:rPr>
        <w:t xml:space="preserve"> </w:t>
      </w:r>
      <w:r>
        <w:rPr>
          <w:spacing w:val="-1"/>
        </w:rPr>
        <w:t>l'</w:t>
      </w:r>
      <w:r>
        <w:rPr>
          <w:spacing w:val="-8"/>
        </w:rPr>
        <w:t>i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er</w:t>
      </w:r>
      <w:r>
        <w:t>o</w:t>
      </w:r>
      <w:r>
        <w:rPr>
          <w:spacing w:val="24"/>
        </w:rPr>
        <w:t xml:space="preserve"> </w:t>
      </w:r>
      <w:r>
        <w:rPr>
          <w:spacing w:val="-1"/>
        </w:rPr>
        <w:t>f</w:t>
      </w:r>
      <w:r>
        <w:rPr>
          <w:spacing w:val="-8"/>
        </w:rPr>
        <w:t>l</w:t>
      </w:r>
      <w:r>
        <w:rPr>
          <w:spacing w:val="4"/>
        </w:rPr>
        <w:t>u</w:t>
      </w:r>
      <w:r>
        <w:rPr>
          <w:spacing w:val="-1"/>
        </w:rPr>
        <w:t>ss</w:t>
      </w:r>
      <w:r>
        <w:t>o</w:t>
      </w:r>
      <w:r>
        <w:rPr>
          <w:spacing w:val="16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rPr>
          <w:spacing w:val="3"/>
        </w:rPr>
        <w:t>c</w:t>
      </w:r>
      <w:r>
        <w:rPr>
          <w:spacing w:val="-1"/>
        </w:rPr>
        <w:t>is</w:t>
      </w:r>
      <w:r>
        <w:rPr>
          <w:spacing w:val="-10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1"/>
        </w:rPr>
        <w:t>le</w:t>
      </w:r>
      <w:r>
        <w:rPr>
          <w:spacing w:val="-1"/>
          <w:w w:val="99"/>
        </w:rPr>
        <w:t xml:space="preserve"> </w:t>
      </w:r>
      <w:r>
        <w:t>c</w:t>
      </w:r>
      <w:r>
        <w:rPr>
          <w:spacing w:val="-7"/>
        </w:rPr>
        <w:t>h</w:t>
      </w:r>
      <w:r>
        <w:t>e</w:t>
      </w:r>
      <w:r>
        <w:rPr>
          <w:spacing w:val="23"/>
        </w:rPr>
        <w:t xml:space="preserve"> </w:t>
      </w:r>
      <w:r>
        <w:rPr>
          <w:spacing w:val="-5"/>
        </w:rPr>
        <w:t>h</w:t>
      </w:r>
      <w:r>
        <w:t>a</w:t>
      </w:r>
      <w:r>
        <w:rPr>
          <w:spacing w:val="19"/>
        </w:rPr>
        <w:t xml:space="preserve"> </w:t>
      </w:r>
      <w:r>
        <w:t>p</w:t>
      </w:r>
      <w:r>
        <w:rPr>
          <w:spacing w:val="4"/>
        </w:rPr>
        <w:t>o</w:t>
      </w:r>
      <w:r>
        <w:t>r</w:t>
      </w:r>
      <w:r>
        <w:rPr>
          <w:spacing w:val="6"/>
        </w:rPr>
        <w:t>t</w:t>
      </w:r>
      <w:r>
        <w:rPr>
          <w:spacing w:val="-7"/>
        </w:rPr>
        <w:t>a</w:t>
      </w:r>
      <w:r>
        <w:t>to</w:t>
      </w:r>
      <w:r>
        <w:rPr>
          <w:spacing w:val="20"/>
        </w:rPr>
        <w:t xml:space="preserve"> </w:t>
      </w:r>
      <w:r>
        <w:rPr>
          <w:spacing w:val="3"/>
        </w:rPr>
        <w:t>a</w:t>
      </w:r>
      <w:r>
        <w:t>i</w:t>
      </w:r>
      <w:r>
        <w:rPr>
          <w:spacing w:val="12"/>
        </w:rPr>
        <w:t xml:space="preserve"> </w:t>
      </w:r>
      <w:r>
        <w:t>pr</w:t>
      </w:r>
      <w:r>
        <w:rPr>
          <w:spacing w:val="6"/>
        </w:rPr>
        <w:t>o</w:t>
      </w:r>
      <w:r>
        <w:rPr>
          <w:spacing w:val="-5"/>
        </w:rPr>
        <w:t>vv</w:t>
      </w:r>
      <w:r>
        <w:t>e</w:t>
      </w:r>
      <w:r>
        <w:rPr>
          <w:spacing w:val="3"/>
        </w:rPr>
        <w:t>d</w:t>
      </w:r>
      <w:r>
        <w:t>i</w:t>
      </w:r>
      <w:r>
        <w:rPr>
          <w:spacing w:val="-5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9"/>
        </w:rPr>
        <w:t>t</w:t>
      </w:r>
      <w:r>
        <w:t>i</w:t>
      </w:r>
      <w:r>
        <w:rPr>
          <w:spacing w:val="11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5"/>
        </w:rPr>
        <w:t>n</w:t>
      </w:r>
      <w:r>
        <w:rPr>
          <w:spacing w:val="3"/>
        </w:rPr>
        <w:t>c</w:t>
      </w:r>
      <w:r>
        <w:rPr>
          <w:spacing w:val="-6"/>
        </w:rPr>
        <w:t>l</w:t>
      </w:r>
      <w:r>
        <w:t>usivi.</w:t>
      </w:r>
      <w:r>
        <w:rPr>
          <w:spacing w:val="22"/>
        </w:rPr>
        <w:t xml:space="preserve"> </w:t>
      </w:r>
      <w:r>
        <w:t>Quest</w:t>
      </w:r>
      <w:r>
        <w:rPr>
          <w:spacing w:val="-9"/>
        </w:rPr>
        <w:t>i</w:t>
      </w:r>
      <w:r>
        <w:t>,</w:t>
      </w:r>
      <w:r>
        <w:rPr>
          <w:spacing w:val="27"/>
        </w:rPr>
        <w:t xml:space="preserve"> </w:t>
      </w:r>
      <w:r>
        <w:rPr>
          <w:spacing w:val="-6"/>
        </w:rPr>
        <w:t>i</w:t>
      </w:r>
      <w:r>
        <w:t>nf</w:t>
      </w:r>
      <w:r>
        <w:rPr>
          <w:spacing w:val="-6"/>
        </w:rPr>
        <w:t>a</w:t>
      </w:r>
      <w:r>
        <w:rPr>
          <w:spacing w:val="5"/>
        </w:rPr>
        <w:t>tt</w:t>
      </w:r>
      <w:r>
        <w:rPr>
          <w:spacing w:val="-11"/>
        </w:rPr>
        <w:t>i</w:t>
      </w:r>
      <w:r>
        <w:t>,</w:t>
      </w:r>
      <w:r>
        <w:rPr>
          <w:spacing w:val="23"/>
        </w:rPr>
        <w:t xml:space="preserve"> </w:t>
      </w:r>
      <w:r>
        <w:t>de</w:t>
      </w:r>
      <w:r>
        <w:rPr>
          <w:spacing w:val="-7"/>
        </w:rPr>
        <w:t>v</w:t>
      </w:r>
      <w:r>
        <w:rPr>
          <w:spacing w:val="4"/>
        </w:rPr>
        <w:t>o</w:t>
      </w:r>
      <w:r>
        <w:rPr>
          <w:spacing w:val="-5"/>
        </w:rPr>
        <w:t>n</w:t>
      </w:r>
      <w:r>
        <w:t>o</w:t>
      </w:r>
      <w:r>
        <w:rPr>
          <w:spacing w:val="24"/>
        </w:rPr>
        <w:t xml:space="preserve"> </w:t>
      </w:r>
      <w:r>
        <w:rPr>
          <w:spacing w:val="6"/>
        </w:rPr>
        <w:t>r</w:t>
      </w:r>
      <w:r>
        <w:rPr>
          <w:spacing w:val="-11"/>
        </w:rPr>
        <w:t>i</w:t>
      </w:r>
      <w:r>
        <w:t>p</w:t>
      </w:r>
      <w:r>
        <w:rPr>
          <w:spacing w:val="4"/>
        </w:rPr>
        <w:t>o</w:t>
      </w:r>
      <w:r>
        <w:t>rtare</w:t>
      </w:r>
      <w:r>
        <w:rPr>
          <w:spacing w:val="22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19"/>
        </w:rPr>
        <w:t xml:space="preserve"> </w:t>
      </w:r>
      <w:r>
        <w:rPr>
          <w:spacing w:val="-5"/>
        </w:rPr>
        <w:t>n</w:t>
      </w:r>
      <w:r>
        <w:t>arra</w:t>
      </w:r>
      <w:r>
        <w:rPr>
          <w:spacing w:val="6"/>
        </w:rPr>
        <w:t>t</w:t>
      </w:r>
      <w:r>
        <w:rPr>
          <w:spacing w:val="-6"/>
        </w:rPr>
        <w:t>i</w:t>
      </w:r>
      <w:r>
        <w:rPr>
          <w:spacing w:val="-5"/>
        </w:rPr>
        <w:t>v</w:t>
      </w:r>
      <w:r>
        <w:t>a</w:t>
      </w:r>
      <w:r>
        <w:rPr>
          <w:spacing w:val="24"/>
        </w:rPr>
        <w:t xml:space="preserve"> </w:t>
      </w:r>
      <w:r>
        <w:t>la</w:t>
      </w:r>
      <w:r>
        <w:rPr>
          <w:w w:val="99"/>
        </w:rPr>
        <w:t xml:space="preserve"> </w:t>
      </w:r>
      <w:r>
        <w:t>des</w:t>
      </w:r>
      <w:r>
        <w:rPr>
          <w:spacing w:val="-6"/>
        </w:rPr>
        <w:t>c</w:t>
      </w:r>
      <w:r>
        <w:rPr>
          <w:spacing w:val="6"/>
        </w:rPr>
        <w:t>r</w:t>
      </w:r>
      <w:r>
        <w:rPr>
          <w:spacing w:val="-6"/>
        </w:rPr>
        <w:t>i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t>ne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</w:t>
      </w:r>
      <w:r>
        <w:rPr>
          <w:spacing w:val="4"/>
        </w:rPr>
        <w:t>o</w:t>
      </w:r>
      <w:r>
        <w:t>cedi</w:t>
      </w:r>
      <w:r>
        <w:rPr>
          <w:spacing w:val="-7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o</w:t>
      </w:r>
      <w:r>
        <w:rPr>
          <w:spacing w:val="3"/>
        </w:rPr>
        <w:t xml:space="preserve"> </w:t>
      </w:r>
      <w:r>
        <w:t>s</w:t>
      </w:r>
      <w:r>
        <w:rPr>
          <w:spacing w:val="-7"/>
        </w:rPr>
        <w:t>v</w:t>
      </w:r>
      <w:r>
        <w:rPr>
          <w:spacing w:val="4"/>
        </w:rPr>
        <w:t>o</w:t>
      </w:r>
      <w:r>
        <w:rPr>
          <w:spacing w:val="-11"/>
        </w:rPr>
        <w:t>l</w:t>
      </w:r>
      <w:r>
        <w:rPr>
          <w:spacing w:val="5"/>
        </w:rPr>
        <w:t>t</w:t>
      </w:r>
      <w:r>
        <w:rPr>
          <w:spacing w:val="4"/>
        </w:rPr>
        <w:t>o</w:t>
      </w:r>
      <w:r>
        <w:t>,</w:t>
      </w:r>
      <w:r>
        <w:rPr>
          <w:spacing w:val="-2"/>
        </w:rPr>
        <w:t xml:space="preserve"> </w:t>
      </w:r>
      <w:r>
        <w:t>r</w:t>
      </w:r>
      <w:r>
        <w:rPr>
          <w:spacing w:val="-12"/>
        </w:rPr>
        <w:t>i</w:t>
      </w:r>
      <w:r>
        <w:rPr>
          <w:spacing w:val="3"/>
        </w:rPr>
        <w:t>c</w:t>
      </w:r>
      <w:r>
        <w:t>h</w:t>
      </w:r>
      <w:r>
        <w:rPr>
          <w:spacing w:val="-6"/>
        </w:rPr>
        <w:t>i</w:t>
      </w:r>
      <w:r>
        <w:rPr>
          <w:spacing w:val="3"/>
        </w:rPr>
        <w:t>a</w:t>
      </w:r>
      <w:r>
        <w:rPr>
          <w:spacing w:val="-6"/>
        </w:rPr>
        <w:t>m</w:t>
      </w:r>
      <w:r>
        <w:rPr>
          <w:spacing w:val="3"/>
        </w:rPr>
        <w:t>a</w:t>
      </w:r>
      <w:r>
        <w:t>ndo</w:t>
      </w:r>
      <w:r>
        <w:rPr>
          <w:spacing w:val="2"/>
        </w:rPr>
        <w:t xml:space="preserve"> </w:t>
      </w:r>
      <w:r>
        <w:rPr>
          <w:spacing w:val="5"/>
        </w:rPr>
        <w:t>t</w:t>
      </w:r>
      <w:r>
        <w:rPr>
          <w:spacing w:val="-5"/>
        </w:rPr>
        <w:t>u</w:t>
      </w:r>
      <w:r>
        <w:t>t</w:t>
      </w:r>
      <w:r>
        <w:rPr>
          <w:spacing w:val="5"/>
        </w:rPr>
        <w:t>t</w:t>
      </w:r>
      <w:r>
        <w:t>i</w:t>
      </w:r>
      <w:r>
        <w:rPr>
          <w:spacing w:val="-10"/>
        </w:rPr>
        <w:t xml:space="preserve"> </w:t>
      </w:r>
      <w:r>
        <w:rPr>
          <w:spacing w:val="4"/>
        </w:rPr>
        <w:t>g</w:t>
      </w:r>
      <w:r>
        <w:rPr>
          <w:spacing w:val="-6"/>
        </w:rPr>
        <w:t>l</w:t>
      </w:r>
      <w:r>
        <w:t>i</w:t>
      </w:r>
      <w:r>
        <w:rPr>
          <w:spacing w:val="-1"/>
        </w:rPr>
        <w:t xml:space="preserve"> </w:t>
      </w:r>
      <w:r>
        <w:t>at</w:t>
      </w:r>
      <w:r>
        <w:rPr>
          <w:spacing w:val="4"/>
        </w:rPr>
        <w:t>t</w:t>
      </w:r>
      <w:r>
        <w:t>i</w:t>
      </w:r>
      <w:r>
        <w:rPr>
          <w:spacing w:val="-10"/>
        </w:rPr>
        <w:t xml:space="preserve"> </w:t>
      </w:r>
      <w:r>
        <w:t>pr</w:t>
      </w:r>
      <w:r>
        <w:rPr>
          <w:spacing w:val="6"/>
        </w:rPr>
        <w:t>o</w:t>
      </w:r>
      <w:r>
        <w:t>dot</w:t>
      </w:r>
      <w:r>
        <w:rPr>
          <w:spacing w:val="5"/>
        </w:rPr>
        <w:t>t</w:t>
      </w:r>
      <w:r>
        <w:rPr>
          <w:spacing w:val="-11"/>
        </w:rPr>
        <w:t>i</w:t>
      </w:r>
      <w:r>
        <w:t>,</w:t>
      </w:r>
      <w:r>
        <w:rPr>
          <w:spacing w:val="-2"/>
        </w:rPr>
        <w:t xml:space="preserve"> </w:t>
      </w:r>
      <w:r>
        <w:rPr>
          <w:spacing w:val="5"/>
        </w:rPr>
        <w:t>a</w:t>
      </w:r>
      <w:r>
        <w:rPr>
          <w:spacing w:val="-5"/>
        </w:rPr>
        <w:t>n</w:t>
      </w:r>
      <w:r>
        <w:rPr>
          <w:spacing w:val="3"/>
        </w:rPr>
        <w:t>c</w:t>
      </w:r>
      <w:r>
        <w:rPr>
          <w:spacing w:val="-5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-6"/>
        </w:rPr>
        <w:t>i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5"/>
        </w:rPr>
        <w:t>r</w:t>
      </w:r>
      <w:r>
        <w:t>n</w:t>
      </w:r>
      <w:r>
        <w:rPr>
          <w:spacing w:val="-11"/>
        </w:rPr>
        <w:t>i</w:t>
      </w:r>
      <w:r>
        <w:t>,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ad</w:t>
      </w:r>
      <w:r>
        <w:rPr>
          <w:spacing w:val="6"/>
        </w:rPr>
        <w:t>d</w:t>
      </w:r>
      <w:r>
        <w:rPr>
          <w:spacing w:val="-6"/>
        </w:rPr>
        <w:t>i</w:t>
      </w:r>
      <w:r>
        <w:t>v</w:t>
      </w:r>
      <w:r>
        <w:rPr>
          <w:spacing w:val="3"/>
        </w:rPr>
        <w:t>e</w:t>
      </w:r>
      <w:r>
        <w:t>n</w:t>
      </w:r>
      <w:r>
        <w:rPr>
          <w:spacing w:val="-6"/>
        </w:rPr>
        <w:t>i</w:t>
      </w:r>
      <w:r>
        <w:t>re</w:t>
      </w:r>
      <w:r>
        <w:rPr>
          <w:w w:val="99"/>
        </w:rPr>
        <w:t xml:space="preserve"> </w:t>
      </w:r>
      <w:r>
        <w:rPr>
          <w:spacing w:val="3"/>
        </w:rPr>
        <w:t>a</w:t>
      </w:r>
      <w:r>
        <w:rPr>
          <w:spacing w:val="-6"/>
        </w:rPr>
        <w:t>ll</w:t>
      </w:r>
      <w:r>
        <w:t>a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>c</w:t>
      </w:r>
      <w:r>
        <w:rPr>
          <w:spacing w:val="-6"/>
        </w:rPr>
        <w:t>i</w:t>
      </w:r>
      <w:r>
        <w:t>s</w:t>
      </w:r>
      <w:r>
        <w:rPr>
          <w:spacing w:val="-8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11"/>
        </w:rPr>
        <w:t xml:space="preserve"> </w:t>
      </w:r>
      <w:r>
        <w:t>f</w:t>
      </w:r>
      <w:r>
        <w:rPr>
          <w:spacing w:val="-9"/>
        </w:rPr>
        <w:t>i</w:t>
      </w:r>
      <w:r>
        <w:t>n</w:t>
      </w:r>
      <w:r>
        <w:rPr>
          <w:spacing w:val="3"/>
        </w:rPr>
        <w:t>a</w:t>
      </w:r>
      <w:r>
        <w:rPr>
          <w:spacing w:val="-6"/>
        </w:rPr>
        <w:t>l</w:t>
      </w:r>
      <w:r>
        <w:t>e.</w:t>
      </w:r>
      <w:r>
        <w:rPr>
          <w:spacing w:val="5"/>
        </w:rPr>
        <w:t xml:space="preserve"> </w:t>
      </w:r>
      <w:r>
        <w:rPr>
          <w:spacing w:val="6"/>
        </w:rPr>
        <w:t>I</w:t>
      </w:r>
      <w:r>
        <w:t>n</w:t>
      </w:r>
      <w:r>
        <w:rPr>
          <w:spacing w:val="-2"/>
        </w:rPr>
        <w:t xml:space="preserve"> </w:t>
      </w:r>
      <w:r>
        <w:rPr>
          <w:spacing w:val="5"/>
        </w:rPr>
        <w:t>t</w:t>
      </w:r>
      <w:r>
        <w:rPr>
          <w:spacing w:val="3"/>
        </w:rPr>
        <w:t>a</w:t>
      </w:r>
      <w:r>
        <w:t>l</w:t>
      </w:r>
      <w:r>
        <w:rPr>
          <w:spacing w:val="5"/>
        </w:rPr>
        <w:t xml:space="preserve"> </w:t>
      </w:r>
      <w:r>
        <w:rPr>
          <w:spacing w:val="-11"/>
        </w:rPr>
        <w:t>m</w:t>
      </w:r>
      <w:r>
        <w:rPr>
          <w:spacing w:val="4"/>
        </w:rPr>
        <w:t>o</w:t>
      </w:r>
      <w:r>
        <w:t>do</w:t>
      </w:r>
      <w:r>
        <w:rPr>
          <w:spacing w:val="4"/>
        </w:rPr>
        <w:t xml:space="preserve"> </w:t>
      </w:r>
      <w:r>
        <w:t>chiunque</w:t>
      </w:r>
      <w:r>
        <w:rPr>
          <w:spacing w:val="11"/>
        </w:rPr>
        <w:t xml:space="preserve"> </w:t>
      </w:r>
      <w:r>
        <w:t>vi</w:t>
      </w:r>
      <w:r>
        <w:rPr>
          <w:spacing w:val="-2"/>
        </w:rPr>
        <w:t xml:space="preserve"> </w:t>
      </w:r>
      <w:r>
        <w:rPr>
          <w:spacing w:val="3"/>
        </w:rPr>
        <w:t>a</w:t>
      </w:r>
      <w:r>
        <w:t>bbia</w:t>
      </w:r>
      <w:r>
        <w:rPr>
          <w:spacing w:val="5"/>
        </w:rPr>
        <w:t xml:space="preserve"> </w:t>
      </w:r>
      <w:r>
        <w:t>i</w:t>
      </w:r>
      <w:r>
        <w:rPr>
          <w:spacing w:val="-7"/>
        </w:rPr>
        <w:t>n</w:t>
      </w:r>
      <w:r>
        <w:rPr>
          <w:spacing w:val="5"/>
        </w:rPr>
        <w:t>t</w:t>
      </w:r>
      <w:r>
        <w:t>eres</w:t>
      </w:r>
      <w:r>
        <w:rPr>
          <w:spacing w:val="-5"/>
        </w:rPr>
        <w:t>s</w:t>
      </w:r>
      <w:r>
        <w:t>e</w:t>
      </w:r>
      <w:r>
        <w:rPr>
          <w:spacing w:val="4"/>
        </w:rPr>
        <w:t xml:space="preserve"> </w:t>
      </w:r>
      <w:r>
        <w:t>p</w:t>
      </w:r>
      <w:r>
        <w:rPr>
          <w:spacing w:val="7"/>
        </w:rPr>
        <w:t>o</w:t>
      </w:r>
      <w:r>
        <w:t>trà</w:t>
      </w:r>
      <w:r>
        <w:rPr>
          <w:spacing w:val="5"/>
        </w:rPr>
        <w:t xml:space="preserve"> </w:t>
      </w:r>
      <w:r>
        <w:rPr>
          <w:spacing w:val="6"/>
        </w:rPr>
        <w:t>r</w:t>
      </w:r>
      <w:r>
        <w:rPr>
          <w:spacing w:val="-11"/>
        </w:rPr>
        <w:t>i</w:t>
      </w:r>
      <w:r>
        <w:t>c</w:t>
      </w:r>
      <w:r>
        <w:rPr>
          <w:spacing w:val="3"/>
        </w:rPr>
        <w:t>o</w:t>
      </w:r>
      <w:r>
        <w:t>st</w:t>
      </w:r>
      <w:r>
        <w:rPr>
          <w:spacing w:val="4"/>
        </w:rPr>
        <w:t>r</w:t>
      </w:r>
      <w:r>
        <w:t>u</w:t>
      </w:r>
      <w:r>
        <w:rPr>
          <w:spacing w:val="-11"/>
        </w:rPr>
        <w:t>i</w:t>
      </w:r>
      <w:r>
        <w:t>re</w:t>
      </w:r>
      <w:r>
        <w:rPr>
          <w:spacing w:val="8"/>
        </w:rPr>
        <w:t xml:space="preserve"> </w:t>
      </w:r>
      <w:r>
        <w:rPr>
          <w:spacing w:val="-6"/>
        </w:rPr>
        <w:t>l</w:t>
      </w:r>
      <w:r>
        <w:rPr>
          <w:spacing w:val="4"/>
        </w:rPr>
        <w:t>'</w:t>
      </w:r>
      <w:r>
        <w:rPr>
          <w:spacing w:val="-6"/>
        </w:rPr>
        <w:t>i</w:t>
      </w:r>
      <w:r>
        <w:rPr>
          <w:spacing w:val="-5"/>
        </w:rPr>
        <w:t>n</w:t>
      </w:r>
      <w:r>
        <w:rPr>
          <w:spacing w:val="5"/>
        </w:rPr>
        <w:t>t</w:t>
      </w:r>
      <w:r>
        <w:t>ero</w:t>
      </w:r>
      <w:r>
        <w:rPr>
          <w:spacing w:val="8"/>
        </w:rPr>
        <w:t xml:space="preserve"> </w:t>
      </w:r>
      <w:r>
        <w:t>proce</w:t>
      </w:r>
      <w:r>
        <w:rPr>
          <w:spacing w:val="4"/>
        </w:rPr>
        <w:t>d</w:t>
      </w:r>
      <w:r>
        <w:rPr>
          <w:spacing w:val="-6"/>
        </w:rPr>
        <w:t>im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 xml:space="preserve">o </w:t>
      </w:r>
      <w:r>
        <w:rPr>
          <w:spacing w:val="2"/>
        </w:rPr>
        <w:t>a</w:t>
      </w:r>
      <w:r>
        <w:rPr>
          <w:spacing w:val="-3"/>
        </w:rPr>
        <w:t>m</w:t>
      </w:r>
      <w:r>
        <w:rPr>
          <w:spacing w:val="2"/>
        </w:rPr>
        <w:t>m</w:t>
      </w:r>
      <w:r>
        <w:rPr>
          <w:spacing w:val="-8"/>
        </w:rPr>
        <w:t>i</w:t>
      </w:r>
      <w:r>
        <w:rPr>
          <w:spacing w:val="2"/>
        </w:rPr>
        <w:t>n</w:t>
      </w:r>
      <w:r>
        <w:rPr>
          <w:spacing w:val="-2"/>
        </w:rPr>
        <w:t>i</w:t>
      </w:r>
      <w:r>
        <w:rPr>
          <w:spacing w:val="-3"/>
        </w:rPr>
        <w:t>s</w:t>
      </w:r>
      <w:r>
        <w:rPr>
          <w:spacing w:val="2"/>
        </w:rPr>
        <w:t>trat</w:t>
      </w:r>
      <w:r>
        <w:rPr>
          <w:spacing w:val="-3"/>
        </w:rPr>
        <w:t>i</w:t>
      </w:r>
      <w:r>
        <w:rPr>
          <w:spacing w:val="-5"/>
        </w:rPr>
        <w:t>v</w:t>
      </w:r>
      <w:r>
        <w:rPr>
          <w:spacing w:val="2"/>
        </w:rPr>
        <w:t>o</w:t>
      </w:r>
      <w:r>
        <w:t>,</w:t>
      </w:r>
      <w:r>
        <w:rPr>
          <w:spacing w:val="-2"/>
        </w:rPr>
        <w:t xml:space="preserve"> </w:t>
      </w:r>
      <w:r>
        <w:rPr>
          <w:spacing w:val="2"/>
        </w:rPr>
        <w:t>a</w:t>
      </w:r>
      <w:r>
        <w:rPr>
          <w:spacing w:val="-7"/>
        </w:rPr>
        <w:t>n</w:t>
      </w:r>
      <w:r>
        <w:rPr>
          <w:spacing w:val="2"/>
        </w:rPr>
        <w:t>c</w:t>
      </w:r>
      <w:r>
        <w:rPr>
          <w:spacing w:val="-10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2"/>
        </w:rPr>
        <w:t>a</w:t>
      </w:r>
      <w:r>
        <w:rPr>
          <w:spacing w:val="-2"/>
        </w:rPr>
        <w:t>v</w:t>
      </w:r>
      <w:r>
        <w:rPr>
          <w:spacing w:val="-5"/>
        </w:rPr>
        <w:t>v</w:t>
      </w:r>
      <w:r>
        <w:rPr>
          <w:spacing w:val="2"/>
        </w:rPr>
        <w:t>a</w:t>
      </w:r>
      <w:r>
        <w:rPr>
          <w:spacing w:val="-3"/>
        </w:rPr>
        <w:t>l</w:t>
      </w:r>
      <w:r>
        <w:rPr>
          <w:spacing w:val="2"/>
        </w:rPr>
        <w:t>e</w:t>
      </w:r>
      <w:r>
        <w:rPr>
          <w:spacing w:val="-5"/>
        </w:rPr>
        <w:t>n</w:t>
      </w:r>
      <w:r>
        <w:rPr>
          <w:spacing w:val="2"/>
        </w:rPr>
        <w:t>dos</w:t>
      </w:r>
      <w:r>
        <w:t>i</w:t>
      </w:r>
      <w:r>
        <w:rPr>
          <w:spacing w:val="-12"/>
        </w:rPr>
        <w:t xml:space="preserve"> </w:t>
      </w:r>
      <w:r>
        <w:rPr>
          <w:spacing w:val="2"/>
        </w:rPr>
        <w:t>de</w:t>
      </w:r>
      <w:r>
        <w:t>l</w:t>
      </w:r>
      <w:r>
        <w:rPr>
          <w:spacing w:val="-8"/>
        </w:rPr>
        <w:t xml:space="preserve"> </w:t>
      </w:r>
      <w:r>
        <w:rPr>
          <w:spacing w:val="2"/>
        </w:rPr>
        <w:t>d</w:t>
      </w:r>
      <w:r>
        <w:rPr>
          <w:spacing w:val="-8"/>
        </w:rPr>
        <w:t>i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2"/>
        </w:rPr>
        <w:t>t</w:t>
      </w:r>
      <w:r>
        <w:rPr>
          <w:spacing w:val="8"/>
        </w:rPr>
        <w:t>t</w:t>
      </w:r>
      <w:r>
        <w:t>o</w:t>
      </w:r>
      <w:r>
        <w:rPr>
          <w:spacing w:val="-1"/>
        </w:rPr>
        <w:t xml:space="preserve"> </w:t>
      </w:r>
      <w:r>
        <w:rPr>
          <w:spacing w:val="-3"/>
        </w:rPr>
        <w:t>d</w:t>
      </w:r>
      <w:r>
        <w:t>i</w:t>
      </w:r>
      <w:r>
        <w:rPr>
          <w:spacing w:val="-12"/>
        </w:rPr>
        <w:t xml:space="preserve"> </w:t>
      </w:r>
      <w:r>
        <w:rPr>
          <w:spacing w:val="2"/>
        </w:rPr>
        <w:t>ac</w:t>
      </w:r>
      <w:r>
        <w:rPr>
          <w:spacing w:val="-3"/>
        </w:rPr>
        <w:t>c</w:t>
      </w:r>
      <w:r>
        <w:rPr>
          <w:spacing w:val="2"/>
        </w:rPr>
        <w:t>e</w:t>
      </w:r>
      <w:r>
        <w:rPr>
          <w:spacing w:val="-6"/>
        </w:rPr>
        <w:t>s</w:t>
      </w:r>
      <w:r>
        <w:rPr>
          <w:spacing w:val="-3"/>
        </w:rPr>
        <w:t>s</w:t>
      </w:r>
      <w:r>
        <w:rPr>
          <w:spacing w:val="2"/>
        </w:rPr>
        <w:t>o.</w:t>
      </w:r>
    </w:p>
    <w:p w:rsidR="007E76B1" w:rsidRDefault="007E76B1" w:rsidP="007E76B1">
      <w:pPr>
        <w:kinsoku w:val="0"/>
        <w:overflowPunct w:val="0"/>
        <w:spacing w:before="3" w:line="120" w:lineRule="exact"/>
        <w:rPr>
          <w:sz w:val="12"/>
          <w:szCs w:val="12"/>
        </w:rPr>
      </w:pPr>
    </w:p>
    <w:p w:rsidR="007E76B1" w:rsidRDefault="007E76B1" w:rsidP="007E76B1">
      <w:pPr>
        <w:pStyle w:val="Corpodeltesto"/>
        <w:kinsoku w:val="0"/>
        <w:overflowPunct w:val="0"/>
        <w:spacing w:line="239" w:lineRule="auto"/>
        <w:ind w:right="218"/>
        <w:jc w:val="both"/>
      </w:pPr>
      <w:r>
        <w:rPr>
          <w:spacing w:val="-1"/>
        </w:rPr>
        <w:t>Pe</w:t>
      </w:r>
      <w:r>
        <w:t>r</w:t>
      </w:r>
      <w:r>
        <w:rPr>
          <w:spacing w:val="6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tr</w:t>
      </w:r>
      <w:r>
        <w:rPr>
          <w:spacing w:val="3"/>
        </w:rPr>
        <w:t>o</w:t>
      </w:r>
      <w:r>
        <w:rPr>
          <w:spacing w:val="-1"/>
        </w:rPr>
        <w:t>l</w:t>
      </w:r>
      <w:r>
        <w:rPr>
          <w:spacing w:val="-9"/>
        </w:rPr>
        <w:t>l</w:t>
      </w:r>
      <w:r>
        <w:rPr>
          <w:spacing w:val="-1"/>
        </w:rPr>
        <w:t>ar</w:t>
      </w:r>
      <w:r>
        <w:t>e</w:t>
      </w:r>
      <w:r>
        <w:rPr>
          <w:spacing w:val="10"/>
        </w:rPr>
        <w:t xml:space="preserve"> </w:t>
      </w:r>
      <w:r>
        <w:rPr>
          <w:spacing w:val="-1"/>
        </w:rPr>
        <w:t>i</w:t>
      </w:r>
      <w:r>
        <w:t>l</w:t>
      </w:r>
      <w:r>
        <w:rPr>
          <w:spacing w:val="3"/>
        </w:rPr>
        <w:t xml:space="preserve"> r</w:t>
      </w:r>
      <w:r>
        <w:rPr>
          <w:spacing w:val="-1"/>
        </w:rPr>
        <w:t>i</w:t>
      </w:r>
      <w:r>
        <w:rPr>
          <w:spacing w:val="-7"/>
        </w:rPr>
        <w:t>s</w:t>
      </w:r>
      <w:r>
        <w:rPr>
          <w:spacing w:val="3"/>
        </w:rPr>
        <w:t>c</w:t>
      </w:r>
      <w:r>
        <w:rPr>
          <w:spacing w:val="-1"/>
        </w:rPr>
        <w:t>h</w:t>
      </w:r>
      <w:r>
        <w:rPr>
          <w:spacing w:val="-10"/>
        </w:rPr>
        <w:t>i</w:t>
      </w:r>
      <w:r>
        <w:t>o</w:t>
      </w:r>
      <w:r>
        <w:rPr>
          <w:spacing w:val="8"/>
        </w:rPr>
        <w:t xml:space="preserve"> </w:t>
      </w:r>
      <w:r>
        <w:rPr>
          <w:spacing w:val="4"/>
        </w:rPr>
        <w:t>d</w:t>
      </w:r>
      <w:r>
        <w:rPr>
          <w:spacing w:val="-1"/>
        </w:rPr>
        <w:t>e</w:t>
      </w:r>
      <w:r>
        <w:rPr>
          <w:spacing w:val="6"/>
        </w:rPr>
        <w:t>r</w:t>
      </w:r>
      <w:r>
        <w:rPr>
          <w:spacing w:val="-1"/>
        </w:rPr>
        <w:t>i</w:t>
      </w:r>
      <w:r>
        <w:rPr>
          <w:spacing w:val="-10"/>
        </w:rPr>
        <w:t>v</w:t>
      </w:r>
      <w:r>
        <w:rPr>
          <w:spacing w:val="3"/>
        </w:rPr>
        <w:t>a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rPr>
          <w:spacing w:val="5"/>
        </w:rPr>
        <w:t>o</w:t>
      </w:r>
      <w:r>
        <w:rPr>
          <w:spacing w:val="-1"/>
        </w:rPr>
        <w:t>ssi</w:t>
      </w:r>
      <w:r>
        <w:rPr>
          <w:spacing w:val="3"/>
        </w:rPr>
        <w:t>b</w:t>
      </w:r>
      <w:r>
        <w:rPr>
          <w:spacing w:val="-1"/>
        </w:rPr>
        <w:t>il</w:t>
      </w:r>
      <w:r>
        <w:t>i</w:t>
      </w:r>
      <w:r>
        <w:rPr>
          <w:spacing w:val="3"/>
        </w:rPr>
        <w:t xml:space="preserve"> </w:t>
      </w:r>
      <w:r>
        <w:rPr>
          <w:spacing w:val="-1"/>
        </w:rPr>
        <w:t>at</w:t>
      </w:r>
      <w:r>
        <w:rPr>
          <w:spacing w:val="5"/>
        </w:rPr>
        <w:t>t</w:t>
      </w:r>
      <w:r>
        <w:t xml:space="preserve">i </w:t>
      </w:r>
      <w:r>
        <w:rPr>
          <w:spacing w:val="4"/>
        </w:rPr>
        <w:t>d</w:t>
      </w:r>
      <w:r>
        <w:t>i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"/>
        </w:rPr>
        <w:t>r</w:t>
      </w:r>
      <w:r>
        <w:rPr>
          <w:spacing w:val="4"/>
        </w:rPr>
        <w:t>r</w:t>
      </w:r>
      <w:r>
        <w:rPr>
          <w:spacing w:val="-1"/>
        </w:rPr>
        <w:t>u</w:t>
      </w:r>
      <w:r>
        <w:rPr>
          <w:spacing w:val="4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7"/>
        </w:rPr>
        <w:t xml:space="preserve"> </w:t>
      </w:r>
      <w:r>
        <w:rPr>
          <w:spacing w:val="-1"/>
        </w:rPr>
        <w:t>i</w:t>
      </w:r>
      <w:r>
        <w:t>l</w:t>
      </w:r>
      <w:r>
        <w:rPr>
          <w:spacing w:val="3"/>
        </w:rPr>
        <w:t xml:space="preserve"> </w:t>
      </w:r>
      <w:r>
        <w:rPr>
          <w:spacing w:val="-1"/>
        </w:rPr>
        <w:t>Resp</w:t>
      </w:r>
      <w:r>
        <w:rPr>
          <w:spacing w:val="6"/>
        </w:rPr>
        <w:t>o</w:t>
      </w:r>
      <w:r>
        <w:rPr>
          <w:spacing w:val="-5"/>
        </w:rPr>
        <w:t>n</w:t>
      </w:r>
      <w:r>
        <w:rPr>
          <w:spacing w:val="-1"/>
        </w:rPr>
        <w:t>s</w:t>
      </w:r>
      <w:r>
        <w:rPr>
          <w:spacing w:val="2"/>
        </w:rPr>
        <w:t>a</w:t>
      </w:r>
      <w:r>
        <w:rPr>
          <w:spacing w:val="-1"/>
        </w:rPr>
        <w:t>bil</w:t>
      </w:r>
      <w:r>
        <w:t>e</w:t>
      </w:r>
      <w:r>
        <w:rPr>
          <w:spacing w:val="3"/>
        </w:rPr>
        <w:t xml:space="preserve"> </w:t>
      </w:r>
      <w:r>
        <w:rPr>
          <w:spacing w:val="7"/>
        </w:rPr>
        <w:t>a</w:t>
      </w:r>
      <w:r>
        <w:rPr>
          <w:spacing w:val="-5"/>
        </w:rPr>
        <w:t>n</w:t>
      </w:r>
      <w:r>
        <w:rPr>
          <w:spacing w:val="9"/>
        </w:rPr>
        <w:t>t</w:t>
      </w:r>
      <w:r>
        <w:rPr>
          <w:spacing w:val="-11"/>
        </w:rPr>
        <w:t>i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"/>
        </w:rPr>
        <w:t>r</w:t>
      </w:r>
      <w:r>
        <w:rPr>
          <w:spacing w:val="4"/>
        </w:rPr>
        <w:t>r</w:t>
      </w:r>
      <w:r>
        <w:rPr>
          <w:spacing w:val="-1"/>
        </w:rPr>
        <w:t>uz</w:t>
      </w:r>
      <w:r>
        <w:rPr>
          <w:spacing w:val="-10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 xml:space="preserve">può 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3"/>
        </w:rPr>
        <w:t>c</w:t>
      </w:r>
      <w:r>
        <w:t>h</w:t>
      </w:r>
      <w:r>
        <w:rPr>
          <w:spacing w:val="-6"/>
        </w:rPr>
        <w:t>i</w:t>
      </w:r>
      <w:r>
        <w:t>edere</w:t>
      </w:r>
      <w:r>
        <w:rPr>
          <w:spacing w:val="-1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rPr>
          <w:spacing w:val="4"/>
        </w:rPr>
        <w:t>d</w:t>
      </w:r>
      <w:r>
        <w:rPr>
          <w:spacing w:val="-6"/>
        </w:rPr>
        <w:t>i</w:t>
      </w:r>
      <w:r>
        <w:t>p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4"/>
        </w:rPr>
        <w:t>d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i</w:t>
      </w:r>
      <w:r>
        <w:rPr>
          <w:spacing w:val="-10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rPr>
          <w:spacing w:val="-6"/>
        </w:rPr>
        <w:t>R</w:t>
      </w:r>
      <w:r>
        <w:rPr>
          <w:spacing w:val="3"/>
        </w:rPr>
        <w:t>e</w:t>
      </w:r>
      <w:r>
        <w:t>spon</w:t>
      </w:r>
      <w:r>
        <w:rPr>
          <w:spacing w:val="-5"/>
        </w:rPr>
        <w:t>s</w:t>
      </w:r>
      <w:r>
        <w:rPr>
          <w:spacing w:val="3"/>
        </w:rPr>
        <w:t>a</w:t>
      </w:r>
      <w:r>
        <w:t>bili</w:t>
      </w:r>
      <w:r>
        <w:rPr>
          <w:spacing w:val="-4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10"/>
        </w:rPr>
        <w:t xml:space="preserve"> </w:t>
      </w:r>
      <w:r>
        <w:t>Area</w:t>
      </w:r>
      <w:r>
        <w:rPr>
          <w:spacing w:val="-5"/>
        </w:rPr>
        <w:t xml:space="preserve"> </w:t>
      </w:r>
      <w:r>
        <w:t>c</w:t>
      </w:r>
      <w:r>
        <w:rPr>
          <w:spacing w:val="-7"/>
        </w:rPr>
        <w:t>h</w:t>
      </w:r>
      <w:r>
        <w:t>e</w:t>
      </w:r>
      <w:r>
        <w:rPr>
          <w:spacing w:val="-2"/>
        </w:rPr>
        <w:t xml:space="preserve"> </w:t>
      </w:r>
      <w:r>
        <w:t>hanno</w:t>
      </w:r>
      <w:r>
        <w:rPr>
          <w:spacing w:val="6"/>
        </w:rPr>
        <w:t xml:space="preserve"> </w:t>
      </w:r>
      <w:r>
        <w:rPr>
          <w:spacing w:val="-11"/>
        </w:rPr>
        <w:t>i</w:t>
      </w:r>
      <w:r>
        <w:t>st</w:t>
      </w:r>
      <w:r>
        <w:rPr>
          <w:spacing w:val="4"/>
        </w:rPr>
        <w:t>ru</w:t>
      </w:r>
      <w:r>
        <w:rPr>
          <w:spacing w:val="-11"/>
        </w:rPr>
        <w:t>i</w:t>
      </w:r>
      <w:r>
        <w:rPr>
          <w:spacing w:val="5"/>
        </w:rPr>
        <w:t>t</w:t>
      </w:r>
      <w:r>
        <w:t>o</w:t>
      </w:r>
      <w:r>
        <w:rPr>
          <w:spacing w:val="-2"/>
        </w:rPr>
        <w:t xml:space="preserve"> </w:t>
      </w:r>
      <w:r>
        <w:t>e</w:t>
      </w:r>
      <w:r>
        <w:rPr>
          <w:spacing w:val="-7"/>
        </w:rPr>
        <w:t>/</w:t>
      </w:r>
      <w:r>
        <w:t>o</w:t>
      </w:r>
      <w:r>
        <w:rPr>
          <w:spacing w:val="3"/>
        </w:rPr>
        <w:t xml:space="preserve"> </w:t>
      </w:r>
      <w:r>
        <w:t>a</w:t>
      </w:r>
      <w:r>
        <w:rPr>
          <w:spacing w:val="-7"/>
        </w:rPr>
        <w:t>d</w:t>
      </w:r>
      <w:r>
        <w:t>ot</w:t>
      </w:r>
      <w:r>
        <w:rPr>
          <w:spacing w:val="5"/>
        </w:rPr>
        <w:t>t</w:t>
      </w:r>
      <w:r>
        <w:rPr>
          <w:spacing w:val="-7"/>
        </w:rPr>
        <w:t>a</w:t>
      </w:r>
      <w:r>
        <w:t>to</w:t>
      </w:r>
      <w:r>
        <w:rPr>
          <w:spacing w:val="3"/>
        </w:rPr>
        <w:t xml:space="preserve"> </w:t>
      </w:r>
      <w:r>
        <w:rPr>
          <w:spacing w:val="-6"/>
        </w:rPr>
        <w:t>i</w:t>
      </w:r>
      <w:r>
        <w:t>l</w:t>
      </w:r>
      <w:r>
        <w:rPr>
          <w:spacing w:val="-9"/>
        </w:rPr>
        <w:t xml:space="preserve"> </w:t>
      </w:r>
      <w:r>
        <w:t>pr</w:t>
      </w:r>
      <w:r>
        <w:rPr>
          <w:spacing w:val="6"/>
        </w:rPr>
        <w:t>o</w:t>
      </w:r>
      <w:r>
        <w:t>v</w:t>
      </w:r>
      <w:r>
        <w:rPr>
          <w:spacing w:val="-5"/>
        </w:rPr>
        <w:t>v</w:t>
      </w:r>
      <w:r>
        <w:t>e</w:t>
      </w:r>
      <w:r>
        <w:rPr>
          <w:spacing w:val="3"/>
        </w:rPr>
        <w:t>d</w:t>
      </w:r>
      <w:r>
        <w:t>i</w:t>
      </w:r>
      <w:r>
        <w:rPr>
          <w:spacing w:val="-5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 xml:space="preserve">o </w:t>
      </w:r>
      <w:r>
        <w:rPr>
          <w:spacing w:val="-1"/>
        </w:rPr>
        <w:t>fin</w:t>
      </w:r>
      <w:r>
        <w:rPr>
          <w:spacing w:val="3"/>
        </w:rPr>
        <w:t>a</w:t>
      </w:r>
      <w:r>
        <w:rPr>
          <w:spacing w:val="-1"/>
        </w:rPr>
        <w:t>l</w:t>
      </w:r>
      <w:r>
        <w:t>e</w:t>
      </w:r>
      <w:r>
        <w:rPr>
          <w:spacing w:val="48"/>
        </w:rPr>
        <w:t xml:space="preserve"> </w:t>
      </w:r>
      <w:r>
        <w:rPr>
          <w:spacing w:val="3"/>
        </w:rPr>
        <w:t>d</w:t>
      </w:r>
      <w:r>
        <w:t>i</w:t>
      </w:r>
      <w:r>
        <w:rPr>
          <w:spacing w:val="48"/>
        </w:rPr>
        <w:t xml:space="preserve"> </w:t>
      </w:r>
      <w:r>
        <w:rPr>
          <w:spacing w:val="-1"/>
        </w:rPr>
        <w:t>dar</w:t>
      </w:r>
      <w:r>
        <w:t>e</w:t>
      </w:r>
      <w:r>
        <w:rPr>
          <w:spacing w:val="53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58"/>
        </w:rPr>
        <w:t xml:space="preserve"> </w:t>
      </w:r>
      <w:r>
        <w:rPr>
          <w:spacing w:val="-1"/>
        </w:rPr>
        <w:t>i</w:t>
      </w:r>
      <w:r>
        <w:rPr>
          <w:spacing w:val="-7"/>
        </w:rPr>
        <w:t>s</w:t>
      </w:r>
      <w:r>
        <w:rPr>
          <w:spacing w:val="-1"/>
        </w:rPr>
        <w:t>c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-1"/>
        </w:rPr>
        <w:t>t</w:t>
      </w:r>
      <w:r>
        <w:t>o</w:t>
      </w:r>
      <w:r>
        <w:rPr>
          <w:spacing w:val="57"/>
        </w:rPr>
        <w:t xml:space="preserve"> </w:t>
      </w:r>
      <w:r>
        <w:rPr>
          <w:spacing w:val="-11"/>
        </w:rPr>
        <w:t>m</w:t>
      </w:r>
      <w:r>
        <w:rPr>
          <w:spacing w:val="4"/>
        </w:rPr>
        <w:t>o</w:t>
      </w:r>
      <w:r>
        <w:rPr>
          <w:spacing w:val="5"/>
        </w:rPr>
        <w:t>t</w:t>
      </w:r>
      <w:r>
        <w:rPr>
          <w:spacing w:val="-1"/>
        </w:rPr>
        <w:t>i</w:t>
      </w:r>
      <w:r>
        <w:rPr>
          <w:spacing w:val="-10"/>
        </w:rPr>
        <w:t>v</w:t>
      </w:r>
      <w:r>
        <w:rPr>
          <w:spacing w:val="-1"/>
        </w:rPr>
        <w:t>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48"/>
        </w:rPr>
        <w:t xml:space="preserve"> </w:t>
      </w:r>
      <w:r>
        <w:rPr>
          <w:spacing w:val="5"/>
        </w:rPr>
        <w:t>c</w:t>
      </w:r>
      <w:r>
        <w:rPr>
          <w:spacing w:val="-1"/>
        </w:rPr>
        <w:t>irc</w:t>
      </w:r>
      <w:r>
        <w:t>a</w:t>
      </w:r>
      <w:r>
        <w:rPr>
          <w:spacing w:val="55"/>
        </w:rPr>
        <w:t xml:space="preserve"> </w:t>
      </w:r>
      <w:r>
        <w:rPr>
          <w:spacing w:val="-1"/>
        </w:rPr>
        <w:t>l</w:t>
      </w:r>
      <w:r>
        <w:t>e</w:t>
      </w:r>
      <w:r>
        <w:rPr>
          <w:spacing w:val="51"/>
        </w:rPr>
        <w:t xml:space="preserve"> </w:t>
      </w:r>
      <w:r>
        <w:rPr>
          <w:spacing w:val="3"/>
        </w:rPr>
        <w:t>c</w:t>
      </w:r>
      <w:r>
        <w:rPr>
          <w:spacing w:val="-11"/>
        </w:rPr>
        <w:t>i</w:t>
      </w:r>
      <w:r>
        <w:rPr>
          <w:spacing w:val="-1"/>
        </w:rPr>
        <w:t>rc</w:t>
      </w:r>
      <w:r>
        <w:rPr>
          <w:spacing w:val="7"/>
        </w:rPr>
        <w:t>o</w:t>
      </w:r>
      <w:r>
        <w:rPr>
          <w:spacing w:val="-1"/>
        </w:rPr>
        <w:t>s</w:t>
      </w:r>
      <w:r>
        <w:rPr>
          <w:spacing w:val="3"/>
        </w:rPr>
        <w:t>t</w:t>
      </w:r>
      <w:r>
        <w:rPr>
          <w:spacing w:val="-1"/>
        </w:rPr>
        <w:t>a</w:t>
      </w:r>
      <w:r>
        <w:rPr>
          <w:spacing w:val="-6"/>
        </w:rPr>
        <w:t>n</w:t>
      </w:r>
      <w:r>
        <w:rPr>
          <w:spacing w:val="-1"/>
        </w:rPr>
        <w:t>z</w:t>
      </w:r>
      <w:r>
        <w:t>e</w:t>
      </w:r>
      <w:r>
        <w:rPr>
          <w:spacing w:val="48"/>
        </w:rPr>
        <w:t xml:space="preserve"> </w:t>
      </w:r>
      <w:r>
        <w:rPr>
          <w:spacing w:val="6"/>
        </w:rPr>
        <w:t>d</w:t>
      </w:r>
      <w:r>
        <w:t>i</w:t>
      </w:r>
      <w:r>
        <w:rPr>
          <w:spacing w:val="52"/>
        </w:rPr>
        <w:t xml:space="preserve"> </w:t>
      </w:r>
      <w:r>
        <w:rPr>
          <w:spacing w:val="-8"/>
        </w:rPr>
        <w:t>f</w:t>
      </w:r>
      <w:r>
        <w:rPr>
          <w:spacing w:val="-1"/>
        </w:rPr>
        <w:t>a</w:t>
      </w:r>
      <w:r>
        <w:rPr>
          <w:spacing w:val="5"/>
        </w:rPr>
        <w:t>t</w:t>
      </w:r>
      <w:r>
        <w:rPr>
          <w:spacing w:val="-1"/>
        </w:rPr>
        <w:t>t</w:t>
      </w:r>
      <w:r>
        <w:t>o</w:t>
      </w:r>
      <w:r>
        <w:rPr>
          <w:spacing w:val="57"/>
        </w:rPr>
        <w:t xml:space="preserve"> </w:t>
      </w:r>
      <w:r>
        <w:t>e</w:t>
      </w:r>
      <w:r>
        <w:rPr>
          <w:spacing w:val="48"/>
        </w:rPr>
        <w:t xml:space="preserve"> </w:t>
      </w:r>
      <w:r>
        <w:rPr>
          <w:spacing w:val="-8"/>
        </w:rPr>
        <w:t>l</w:t>
      </w:r>
      <w:r>
        <w:t>e</w:t>
      </w:r>
      <w:r>
        <w:rPr>
          <w:spacing w:val="49"/>
        </w:rPr>
        <w:t xml:space="preserve"> </w:t>
      </w:r>
      <w:r>
        <w:rPr>
          <w:spacing w:val="3"/>
        </w:rPr>
        <w:t>r</w:t>
      </w:r>
      <w:r>
        <w:rPr>
          <w:spacing w:val="-1"/>
        </w:rPr>
        <w:t>a</w:t>
      </w:r>
      <w:r>
        <w:rPr>
          <w:spacing w:val="4"/>
        </w:rPr>
        <w:t>g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1"/>
        </w:rPr>
        <w:t>n</w:t>
      </w:r>
      <w:r>
        <w:t>i</w:t>
      </w:r>
      <w:r>
        <w:rPr>
          <w:spacing w:val="48"/>
        </w:rPr>
        <w:t xml:space="preserve"> </w:t>
      </w:r>
      <w:r>
        <w:rPr>
          <w:spacing w:val="4"/>
        </w:rPr>
        <w:t>g</w:t>
      </w:r>
      <w:r>
        <w:rPr>
          <w:spacing w:val="-1"/>
        </w:rPr>
        <w:t>iu</w:t>
      </w:r>
      <w:r>
        <w:rPr>
          <w:spacing w:val="3"/>
        </w:rPr>
        <w:t>r</w:t>
      </w:r>
      <w:r>
        <w:rPr>
          <w:spacing w:val="-11"/>
        </w:rPr>
        <w:t>i</w:t>
      </w:r>
      <w:r>
        <w:rPr>
          <w:spacing w:val="4"/>
        </w:rPr>
        <w:t>d</w:t>
      </w:r>
      <w:r>
        <w:rPr>
          <w:spacing w:val="-1"/>
        </w:rPr>
        <w:t>ich</w:t>
      </w:r>
      <w:r>
        <w:t>e</w:t>
      </w:r>
      <w:r>
        <w:rPr>
          <w:spacing w:val="49"/>
        </w:rPr>
        <w:t xml:space="preserve"> </w:t>
      </w:r>
      <w:r>
        <w:rPr>
          <w:spacing w:val="3"/>
        </w:rPr>
        <w:t>c</w:t>
      </w:r>
      <w:r>
        <w:rPr>
          <w:spacing w:val="-1"/>
        </w:rPr>
        <w:t>he</w:t>
      </w:r>
      <w:r>
        <w:rPr>
          <w:spacing w:val="-1"/>
          <w:w w:val="99"/>
        </w:rPr>
        <w:t xml:space="preserve"> </w:t>
      </w:r>
      <w:r>
        <w:t>sottendono</w:t>
      </w:r>
      <w:r>
        <w:rPr>
          <w:spacing w:val="-7"/>
        </w:rPr>
        <w:t xml:space="preserve"> </w:t>
      </w:r>
      <w:r>
        <w:t>al</w:t>
      </w:r>
      <w:r>
        <w:rPr>
          <w:spacing w:val="-8"/>
        </w:rPr>
        <w:t>l</w:t>
      </w:r>
      <w:r>
        <w:t>'ad</w:t>
      </w:r>
      <w:r>
        <w:rPr>
          <w:spacing w:val="3"/>
        </w:rPr>
        <w:t>oz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-7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pr</w:t>
      </w:r>
      <w:r>
        <w:rPr>
          <w:spacing w:val="6"/>
        </w:rPr>
        <w:t>o</w:t>
      </w:r>
      <w:r>
        <w:t>v</w:t>
      </w:r>
      <w:r>
        <w:rPr>
          <w:spacing w:val="-5"/>
        </w:rPr>
        <w:t>v</w:t>
      </w:r>
      <w:r>
        <w:t>e</w:t>
      </w:r>
      <w:r>
        <w:rPr>
          <w:spacing w:val="3"/>
        </w:rPr>
        <w:t>d</w:t>
      </w:r>
      <w:r>
        <w:t>i</w:t>
      </w:r>
      <w:r>
        <w:rPr>
          <w:spacing w:val="-5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4"/>
        </w:rPr>
        <w:t>o</w:t>
      </w:r>
      <w:r>
        <w:t>.</w:t>
      </w:r>
    </w:p>
    <w:p w:rsidR="007E76B1" w:rsidRDefault="007E76B1" w:rsidP="007E76B1">
      <w:pPr>
        <w:kinsoku w:val="0"/>
        <w:overflowPunct w:val="0"/>
        <w:spacing w:before="7" w:line="120" w:lineRule="exact"/>
        <w:rPr>
          <w:sz w:val="12"/>
          <w:szCs w:val="12"/>
        </w:rPr>
      </w:pPr>
    </w:p>
    <w:p w:rsidR="007E76B1" w:rsidRDefault="007E76B1" w:rsidP="007E76B1">
      <w:pPr>
        <w:pStyle w:val="Corpodeltesto"/>
        <w:kinsoku w:val="0"/>
        <w:overflowPunct w:val="0"/>
        <w:spacing w:line="274" w:lineRule="exact"/>
        <w:ind w:right="223"/>
        <w:jc w:val="both"/>
      </w:pPr>
      <w:r>
        <w:rPr>
          <w:spacing w:val="6"/>
        </w:rPr>
        <w:t>I</w:t>
      </w:r>
      <w:r>
        <w:t>l</w:t>
      </w:r>
      <w:r>
        <w:rPr>
          <w:spacing w:val="9"/>
        </w:rPr>
        <w:t xml:space="preserve"> </w:t>
      </w:r>
      <w:r>
        <w:rPr>
          <w:spacing w:val="-1"/>
        </w:rPr>
        <w:t>RPT</w:t>
      </w:r>
      <w:r>
        <w:rPr>
          <w:spacing w:val="3"/>
        </w:rPr>
        <w:t>P</w:t>
      </w:r>
      <w:r>
        <w:t>C</w:t>
      </w:r>
      <w:r>
        <w:rPr>
          <w:spacing w:val="17"/>
        </w:rPr>
        <w:t xml:space="preserve"> </w:t>
      </w:r>
      <w:r>
        <w:rPr>
          <w:spacing w:val="-1"/>
        </w:rPr>
        <w:t>pu</w:t>
      </w:r>
      <w:r>
        <w:t>ò</w:t>
      </w:r>
      <w:r>
        <w:rPr>
          <w:spacing w:val="22"/>
        </w:rPr>
        <w:t xml:space="preserve"> </w:t>
      </w:r>
      <w:r>
        <w:rPr>
          <w:spacing w:val="-5"/>
        </w:rPr>
        <w:t>v</w:t>
      </w:r>
      <w:r>
        <w:rPr>
          <w:spacing w:val="-1"/>
        </w:rPr>
        <w:t>e</w:t>
      </w:r>
      <w:r>
        <w:rPr>
          <w:spacing w:val="5"/>
        </w:rPr>
        <w:t>r</w:t>
      </w:r>
      <w:r>
        <w:rPr>
          <w:spacing w:val="-6"/>
        </w:rPr>
        <w:t>i</w:t>
      </w:r>
      <w:r>
        <w:rPr>
          <w:spacing w:val="-1"/>
        </w:rPr>
        <w:t>f</w:t>
      </w:r>
      <w:r>
        <w:rPr>
          <w:spacing w:val="-8"/>
        </w:rPr>
        <w:t>i</w:t>
      </w:r>
      <w:r>
        <w:rPr>
          <w:spacing w:val="3"/>
        </w:rPr>
        <w:t>c</w:t>
      </w:r>
      <w:r>
        <w:rPr>
          <w:spacing w:val="-1"/>
        </w:rPr>
        <w:t>ar</w:t>
      </w:r>
      <w:r>
        <w:t>e</w:t>
      </w:r>
      <w:r>
        <w:rPr>
          <w:spacing w:val="17"/>
        </w:rPr>
        <w:t xml:space="preserve"> </w:t>
      </w:r>
      <w:r>
        <w:t>e</w:t>
      </w:r>
      <w:r>
        <w:rPr>
          <w:spacing w:val="17"/>
        </w:rPr>
        <w:t xml:space="preserve"> </w:t>
      </w:r>
      <w:r>
        <w:rPr>
          <w:spacing w:val="5"/>
        </w:rPr>
        <w:t>c</w:t>
      </w:r>
      <w:r>
        <w:rPr>
          <w:spacing w:val="-1"/>
        </w:rPr>
        <w:t>hi</w:t>
      </w:r>
      <w:r>
        <w:rPr>
          <w:spacing w:val="-6"/>
        </w:rPr>
        <w:t>e</w:t>
      </w:r>
      <w:r>
        <w:rPr>
          <w:spacing w:val="-1"/>
        </w:rPr>
        <w:t>der</w:t>
      </w:r>
      <w:r>
        <w:t>e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rPr>
          <w:spacing w:val="6"/>
        </w:rPr>
        <w:t>e</w:t>
      </w:r>
      <w:r>
        <w:rPr>
          <w:spacing w:val="-6"/>
        </w:rPr>
        <w:t>l</w:t>
      </w:r>
      <w:r>
        <w:rPr>
          <w:spacing w:val="-1"/>
        </w:rPr>
        <w:t>u</w:t>
      </w:r>
      <w:r>
        <w:rPr>
          <w:spacing w:val="4"/>
        </w:rPr>
        <w:t>c</w:t>
      </w:r>
      <w:r>
        <w:rPr>
          <w:spacing w:val="-6"/>
        </w:rPr>
        <w:t>i</w:t>
      </w:r>
      <w:r>
        <w:rPr>
          <w:spacing w:val="-1"/>
        </w:rPr>
        <w:t>da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1"/>
        </w:rPr>
        <w:t>n</w:t>
      </w:r>
      <w:r>
        <w:t>i</w:t>
      </w:r>
      <w:r>
        <w:rPr>
          <w:spacing w:val="17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21"/>
        </w:rPr>
        <w:t xml:space="preserve"> </w:t>
      </w:r>
      <w:r>
        <w:rPr>
          <w:spacing w:val="-6"/>
        </w:rPr>
        <w:t>i</w:t>
      </w:r>
      <w:r>
        <w:rPr>
          <w:spacing w:val="-1"/>
        </w:rPr>
        <w:t>sc</w:t>
      </w:r>
      <w:r>
        <w:rPr>
          <w:spacing w:val="4"/>
        </w:rPr>
        <w:t>r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-1"/>
        </w:rPr>
        <w:t>t</w:t>
      </w:r>
      <w:r>
        <w:t>o</w:t>
      </w:r>
      <w:r>
        <w:rPr>
          <w:spacing w:val="24"/>
        </w:rPr>
        <w:t xml:space="preserve"> </w:t>
      </w:r>
      <w:r>
        <w:t>e</w:t>
      </w:r>
      <w:r>
        <w:rPr>
          <w:spacing w:val="17"/>
        </w:rPr>
        <w:t xml:space="preserve"> </w:t>
      </w:r>
      <w:r>
        <w:rPr>
          <w:spacing w:val="-5"/>
        </w:rPr>
        <w:t>v</w:t>
      </w:r>
      <w:r>
        <w:rPr>
          <w:spacing w:val="-1"/>
        </w:rPr>
        <w:t>erbalmen</w:t>
      </w:r>
      <w:r>
        <w:rPr>
          <w:spacing w:val="4"/>
        </w:rPr>
        <w:t>t</w:t>
      </w:r>
      <w:r>
        <w:t>e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5"/>
        </w:rPr>
        <w:t>tutti i</w:t>
      </w:r>
      <w:r>
        <w:rPr>
          <w:spacing w:val="6"/>
        </w:rPr>
        <w:t xml:space="preserve"> </w:t>
      </w:r>
      <w:r>
        <w:rPr>
          <w:spacing w:val="4"/>
        </w:rPr>
        <w:t>d</w:t>
      </w:r>
      <w:r>
        <w:rPr>
          <w:spacing w:val="-6"/>
        </w:rPr>
        <w:t>i</w:t>
      </w:r>
      <w:r>
        <w:rPr>
          <w:spacing w:val="4"/>
        </w:rPr>
        <w:t>p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i</w:t>
      </w:r>
      <w:r>
        <w:rPr>
          <w:spacing w:val="17"/>
        </w:rPr>
        <w:t xml:space="preserve"> </w:t>
      </w:r>
      <w:r>
        <w:rPr>
          <w:spacing w:val="-6"/>
        </w:rPr>
        <w:t>s</w:t>
      </w:r>
      <w:r>
        <w:t xml:space="preserve">u </w:t>
      </w:r>
      <w:r>
        <w:rPr>
          <w:spacing w:val="2"/>
        </w:rPr>
        <w:t>co</w:t>
      </w:r>
      <w:r>
        <w:rPr>
          <w:spacing w:val="-11"/>
        </w:rPr>
        <w:t>m</w:t>
      </w:r>
      <w:r>
        <w:rPr>
          <w:spacing w:val="2"/>
        </w:rPr>
        <w:t>porta</w:t>
      </w:r>
      <w:r>
        <w:rPr>
          <w:spacing w:val="-12"/>
        </w:rPr>
        <w:t>m</w:t>
      </w:r>
      <w:r>
        <w:rPr>
          <w:spacing w:val="2"/>
        </w:rPr>
        <w:t>e</w:t>
      </w:r>
      <w:r>
        <w:rPr>
          <w:spacing w:val="-5"/>
        </w:rPr>
        <w:t>n</w:t>
      </w:r>
      <w:r>
        <w:rPr>
          <w:spacing w:val="9"/>
        </w:rPr>
        <w:t>t</w:t>
      </w:r>
      <w:r>
        <w:t>i</w:t>
      </w:r>
      <w:r>
        <w:rPr>
          <w:spacing w:val="-1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2"/>
        </w:rPr>
        <w:t>r</w:t>
      </w:r>
      <w:r>
        <w:rPr>
          <w:spacing w:val="-6"/>
        </w:rPr>
        <w:t>i</w:t>
      </w:r>
      <w:r>
        <w:rPr>
          <w:spacing w:val="-3"/>
        </w:rPr>
        <w:t>s</w:t>
      </w:r>
      <w:r>
        <w:rPr>
          <w:spacing w:val="2"/>
        </w:rPr>
        <w:t>ch</w:t>
      </w:r>
      <w:r>
        <w:rPr>
          <w:spacing w:val="-11"/>
        </w:rPr>
        <w:t>i</w:t>
      </w:r>
      <w:r>
        <w:t xml:space="preserve">o </w:t>
      </w:r>
      <w:r>
        <w:rPr>
          <w:spacing w:val="6"/>
        </w:rPr>
        <w:t>d</w:t>
      </w:r>
      <w:r>
        <w:t>i</w:t>
      </w:r>
      <w:r>
        <w:rPr>
          <w:spacing w:val="-11"/>
        </w:rPr>
        <w:t xml:space="preserve"> </w:t>
      </w:r>
      <w:r>
        <w:rPr>
          <w:spacing w:val="2"/>
        </w:rPr>
        <w:t>corr</w:t>
      </w:r>
      <w:r>
        <w:rPr>
          <w:spacing w:val="-3"/>
        </w:rPr>
        <w:t>u</w:t>
      </w:r>
      <w:r>
        <w:rPr>
          <w:spacing w:val="2"/>
        </w:rPr>
        <w:t>z</w:t>
      </w:r>
      <w:r>
        <w:rPr>
          <w:spacing w:val="-14"/>
        </w:rPr>
        <w:t>i</w:t>
      </w:r>
      <w:r>
        <w:rPr>
          <w:spacing w:val="2"/>
        </w:rPr>
        <w:t>on</w:t>
      </w:r>
      <w:r>
        <w:t>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2"/>
        </w:rPr>
        <w:t>d</w:t>
      </w:r>
      <w:r>
        <w:t>i</w:t>
      </w:r>
      <w:r>
        <w:rPr>
          <w:spacing w:val="-4"/>
        </w:rPr>
        <w:t xml:space="preserve"> </w:t>
      </w:r>
      <w:r>
        <w:rPr>
          <w:spacing w:val="-6"/>
        </w:rPr>
        <w:t>i</w:t>
      </w:r>
      <w:r>
        <w:rPr>
          <w:spacing w:val="2"/>
        </w:rPr>
        <w:t>l</w:t>
      </w:r>
      <w:r>
        <w:rPr>
          <w:spacing w:val="-8"/>
        </w:rPr>
        <w:t>l</w:t>
      </w:r>
      <w:r>
        <w:rPr>
          <w:spacing w:val="2"/>
        </w:rPr>
        <w:t>e</w:t>
      </w:r>
      <w:r>
        <w:rPr>
          <w:spacing w:val="-5"/>
        </w:rPr>
        <w:t>g</w:t>
      </w:r>
      <w:r>
        <w:rPr>
          <w:spacing w:val="2"/>
        </w:rPr>
        <w:t>al</w:t>
      </w:r>
      <w:r>
        <w:rPr>
          <w:spacing w:val="-11"/>
        </w:rPr>
        <w:t>i</w:t>
      </w:r>
      <w:r>
        <w:rPr>
          <w:spacing w:val="9"/>
        </w:rPr>
        <w:t>t</w:t>
      </w:r>
      <w:r>
        <w:rPr>
          <w:spacing w:val="2"/>
        </w:rPr>
        <w:t>à.</w:t>
      </w:r>
    </w:p>
    <w:p w:rsidR="007E76B1" w:rsidRDefault="007E76B1" w:rsidP="007E76B1">
      <w:pPr>
        <w:kinsoku w:val="0"/>
        <w:overflowPunct w:val="0"/>
        <w:spacing w:line="120" w:lineRule="exact"/>
        <w:rPr>
          <w:sz w:val="12"/>
          <w:szCs w:val="12"/>
        </w:rPr>
      </w:pPr>
    </w:p>
    <w:p w:rsidR="007E76B1" w:rsidRDefault="007E76B1" w:rsidP="007E76B1">
      <w:pPr>
        <w:pStyle w:val="Corpodeltesto"/>
        <w:kinsoku w:val="0"/>
        <w:overflowPunct w:val="0"/>
        <w:spacing w:line="239" w:lineRule="auto"/>
        <w:ind w:right="224"/>
        <w:jc w:val="both"/>
      </w:pPr>
      <w:r>
        <w:rPr>
          <w:spacing w:val="5"/>
        </w:rPr>
        <w:t>S</w:t>
      </w:r>
      <w:r>
        <w:t>i</w:t>
      </w:r>
      <w:r>
        <w:rPr>
          <w:spacing w:val="5"/>
        </w:rPr>
        <w:t xml:space="preserve"> </w:t>
      </w:r>
      <w:r>
        <w:rPr>
          <w:spacing w:val="-6"/>
        </w:rPr>
        <w:t>im</w:t>
      </w:r>
      <w:r>
        <w:rPr>
          <w:spacing w:val="4"/>
        </w:rPr>
        <w:t>p</w:t>
      </w:r>
      <w:r>
        <w:rPr>
          <w:spacing w:val="-6"/>
        </w:rPr>
        <w:t>e</w:t>
      </w:r>
      <w:r>
        <w:rPr>
          <w:spacing w:val="7"/>
        </w:rPr>
        <w:t>g</w:t>
      </w:r>
      <w:r>
        <w:rPr>
          <w:spacing w:val="-6"/>
        </w:rPr>
        <w:t>n</w:t>
      </w:r>
      <w:r>
        <w:t>a</w:t>
      </w:r>
      <w:r>
        <w:rPr>
          <w:spacing w:val="13"/>
        </w:rPr>
        <w:t xml:space="preserve"> </w:t>
      </w:r>
      <w:r>
        <w:rPr>
          <w:spacing w:val="-6"/>
        </w:rPr>
        <w:t>i</w:t>
      </w:r>
      <w:r>
        <w:t>l</w:t>
      </w:r>
      <w:r>
        <w:rPr>
          <w:spacing w:val="10"/>
        </w:rPr>
        <w:t xml:space="preserve"> </w:t>
      </w:r>
      <w:r>
        <w:rPr>
          <w:spacing w:val="-6"/>
        </w:rPr>
        <w:t>R</w:t>
      </w:r>
      <w:r>
        <w:rPr>
          <w:spacing w:val="1"/>
        </w:rPr>
        <w:t>e</w:t>
      </w:r>
      <w:r>
        <w:rPr>
          <w:spacing w:val="-5"/>
        </w:rPr>
        <w:t>s</w:t>
      </w:r>
      <w:r>
        <w:rPr>
          <w:spacing w:val="1"/>
        </w:rPr>
        <w:t>p</w:t>
      </w:r>
      <w:r>
        <w:rPr>
          <w:spacing w:val="4"/>
        </w:rPr>
        <w:t>o</w:t>
      </w:r>
      <w:r>
        <w:rPr>
          <w:spacing w:val="-1"/>
        </w:rPr>
        <w:t>n</w:t>
      </w:r>
      <w:r>
        <w:rPr>
          <w:spacing w:val="-5"/>
        </w:rPr>
        <w:t>s</w:t>
      </w:r>
      <w:r>
        <w:rPr>
          <w:spacing w:val="5"/>
        </w:rPr>
        <w:t>a</w:t>
      </w:r>
      <w:r>
        <w:rPr>
          <w:spacing w:val="-1"/>
        </w:rPr>
        <w:t>b</w:t>
      </w:r>
      <w:r>
        <w:t>i</w:t>
      </w:r>
      <w:r>
        <w:rPr>
          <w:spacing w:val="-6"/>
        </w:rPr>
        <w:t>l</w:t>
      </w:r>
      <w:r>
        <w:t>e</w:t>
      </w:r>
      <w:r>
        <w:rPr>
          <w:spacing w:val="6"/>
        </w:rPr>
        <w:t xml:space="preserve"> </w:t>
      </w:r>
      <w:r>
        <w:rPr>
          <w:spacing w:val="2"/>
        </w:rPr>
        <w:t>d</w:t>
      </w:r>
      <w:r>
        <w:rPr>
          <w:spacing w:val="3"/>
        </w:rPr>
        <w:t>e</w:t>
      </w:r>
      <w:r>
        <w:t>ll’Area</w:t>
      </w:r>
      <w:r>
        <w:rPr>
          <w:spacing w:val="6"/>
        </w:rPr>
        <w:t xml:space="preserve"> </w:t>
      </w:r>
      <w:r>
        <w:rPr>
          <w:spacing w:val="4"/>
        </w:rPr>
        <w:t>E</w:t>
      </w:r>
      <w:r>
        <w:rPr>
          <w:spacing w:val="-6"/>
        </w:rPr>
        <w:t>c</w:t>
      </w:r>
      <w:r>
        <w:rPr>
          <w:spacing w:val="3"/>
        </w:rPr>
        <w:t>o</w:t>
      </w:r>
      <w:r>
        <w:rPr>
          <w:spacing w:val="-5"/>
        </w:rPr>
        <w:t>n</w:t>
      </w:r>
      <w:r>
        <w:rPr>
          <w:spacing w:val="4"/>
        </w:rPr>
        <w:t>o</w:t>
      </w:r>
      <w:r>
        <w:rPr>
          <w:spacing w:val="-6"/>
        </w:rPr>
        <w:t>mi</w:t>
      </w:r>
      <w:r>
        <w:rPr>
          <w:spacing w:val="3"/>
        </w:rPr>
        <w:t>c</w:t>
      </w:r>
      <w:r>
        <w:rPr>
          <w:spacing w:val="4"/>
        </w:rPr>
        <w:t>o</w:t>
      </w:r>
      <w:r>
        <w:rPr>
          <w:spacing w:val="1"/>
        </w:rPr>
        <w:t>-</w:t>
      </w:r>
      <w:r>
        <w:rPr>
          <w:spacing w:val="-6"/>
        </w:rPr>
        <w:t>fin</w:t>
      </w:r>
      <w:r>
        <w:rPr>
          <w:spacing w:val="4"/>
        </w:rPr>
        <w:t>a</w:t>
      </w:r>
      <w:r>
        <w:rPr>
          <w:spacing w:val="-1"/>
        </w:rPr>
        <w:t>n</w:t>
      </w:r>
      <w:r>
        <w:rPr>
          <w:spacing w:val="3"/>
        </w:rPr>
        <w:t>z</w:t>
      </w:r>
      <w:r>
        <w:rPr>
          <w:spacing w:val="-6"/>
        </w:rPr>
        <w:t>ia</w:t>
      </w:r>
      <w:r>
        <w:rPr>
          <w:spacing w:val="9"/>
        </w:rPr>
        <w:t>r</w:t>
      </w:r>
      <w:r>
        <w:rPr>
          <w:spacing w:val="-11"/>
        </w:rPr>
        <w:t>i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rPr>
          <w:spacing w:val="-6"/>
        </w:rPr>
        <w:t>ll’</w:t>
      </w:r>
      <w:r>
        <w:rPr>
          <w:spacing w:val="8"/>
        </w:rPr>
        <w:t>E</w:t>
      </w:r>
      <w:r>
        <w:rPr>
          <w:spacing w:val="-6"/>
        </w:rPr>
        <w:t>n</w:t>
      </w:r>
      <w:r>
        <w:rPr>
          <w:spacing w:val="4"/>
        </w:rPr>
        <w:t>t</w:t>
      </w:r>
      <w:r>
        <w:t>e</w:t>
      </w:r>
      <w:r>
        <w:rPr>
          <w:spacing w:val="6"/>
        </w:rPr>
        <w:t xml:space="preserve"> </w:t>
      </w:r>
      <w:r>
        <w:rPr>
          <w:spacing w:val="7"/>
        </w:rPr>
        <w:t>d</w:t>
      </w:r>
      <w:r>
        <w:t>i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9"/>
        </w:rPr>
        <w:t>o</w:t>
      </w:r>
      <w:r>
        <w:rPr>
          <w:spacing w:val="-11"/>
        </w:rPr>
        <w:t>m</w:t>
      </w:r>
      <w:r>
        <w:rPr>
          <w:spacing w:val="-1"/>
        </w:rPr>
        <w:t>u</w:t>
      </w:r>
      <w:r>
        <w:rPr>
          <w:spacing w:val="4"/>
        </w:rPr>
        <w:t>o</w:t>
      </w:r>
      <w:r>
        <w:rPr>
          <w:spacing w:val="-6"/>
        </w:rPr>
        <w:t>ve</w:t>
      </w:r>
      <w:r>
        <w:rPr>
          <w:spacing w:val="4"/>
        </w:rPr>
        <w:t>r</w:t>
      </w:r>
      <w:r>
        <w:t>e</w:t>
      </w:r>
      <w:r>
        <w:rPr>
          <w:spacing w:val="12"/>
        </w:rPr>
        <w:t xml:space="preserve"> </w:t>
      </w:r>
      <w:r>
        <w:rPr>
          <w:spacing w:val="-6"/>
        </w:rPr>
        <w:t>i</w:t>
      </w:r>
      <w:r>
        <w:t>l</w:t>
      </w:r>
      <w:r>
        <w:rPr>
          <w:spacing w:val="6"/>
        </w:rPr>
        <w:t xml:space="preserve"> </w:t>
      </w:r>
      <w:r>
        <w:rPr>
          <w:spacing w:val="-6"/>
        </w:rPr>
        <w:t>c</w:t>
      </w:r>
      <w:r>
        <w:rPr>
          <w:spacing w:val="7"/>
        </w:rPr>
        <w:t>o</w:t>
      </w:r>
      <w:r>
        <w:rPr>
          <w:spacing w:val="-6"/>
        </w:rPr>
        <w:t>n</w:t>
      </w:r>
      <w:r>
        <w:rPr>
          <w:spacing w:val="4"/>
        </w:rPr>
        <w:t>t</w:t>
      </w:r>
      <w:r>
        <w:rPr>
          <w:spacing w:val="1"/>
        </w:rPr>
        <w:t>r</w:t>
      </w:r>
      <w:r>
        <w:rPr>
          <w:spacing w:val="4"/>
        </w:rPr>
        <w:t>o</w:t>
      </w:r>
      <w:r>
        <w:rPr>
          <w:spacing w:val="-6"/>
        </w:rPr>
        <w:t>l</w:t>
      </w:r>
      <w:r>
        <w:rPr>
          <w:spacing w:val="-11"/>
        </w:rPr>
        <w:t>l</w:t>
      </w:r>
      <w:r>
        <w:t xml:space="preserve">o </w:t>
      </w:r>
      <w:r>
        <w:rPr>
          <w:spacing w:val="4"/>
        </w:rPr>
        <w:t>d</w:t>
      </w:r>
      <w:r>
        <w:t>i</w:t>
      </w:r>
      <w:r>
        <w:rPr>
          <w:spacing w:val="18"/>
        </w:rPr>
        <w:t xml:space="preserve"> </w:t>
      </w:r>
      <w:r>
        <w:rPr>
          <w:spacing w:val="-1"/>
        </w:rPr>
        <w:t>ges</w:t>
      </w:r>
      <w:r>
        <w:rPr>
          <w:spacing w:val="7"/>
        </w:rPr>
        <w:t>t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31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31"/>
        </w:rPr>
        <w:t xml:space="preserve"> </w:t>
      </w:r>
      <w:r>
        <w:rPr>
          <w:spacing w:val="-11"/>
        </w:rPr>
        <w:t>m</w:t>
      </w:r>
      <w:r>
        <w:rPr>
          <w:spacing w:val="4"/>
        </w:rPr>
        <w:t>o</w:t>
      </w:r>
      <w:r>
        <w:rPr>
          <w:spacing w:val="-1"/>
        </w:rPr>
        <w:t>d</w:t>
      </w:r>
      <w:r>
        <w:t>o</w:t>
      </w:r>
      <w:r>
        <w:rPr>
          <w:spacing w:val="32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avvi</w:t>
      </w:r>
      <w:r>
        <w:rPr>
          <w:spacing w:val="-6"/>
        </w:rPr>
        <w:t>a</w:t>
      </w:r>
      <w:r>
        <w:rPr>
          <w:spacing w:val="-1"/>
        </w:rPr>
        <w:t>r</w:t>
      </w:r>
      <w:r>
        <w:t>e</w:t>
      </w:r>
      <w:r>
        <w:rPr>
          <w:spacing w:val="26"/>
        </w:rPr>
        <w:t xml:space="preserve"> </w:t>
      </w:r>
      <w:r>
        <w:rPr>
          <w:spacing w:val="-1"/>
        </w:rPr>
        <w:t>un</w:t>
      </w:r>
      <w:r>
        <w:t>o</w:t>
      </w:r>
      <w:r>
        <w:rPr>
          <w:spacing w:val="30"/>
        </w:rPr>
        <w:t xml:space="preserve"> </w:t>
      </w:r>
      <w:r>
        <w:rPr>
          <w:spacing w:val="-1"/>
        </w:rPr>
        <w:t>specif</w:t>
      </w:r>
      <w:r>
        <w:rPr>
          <w:spacing w:val="-6"/>
        </w:rPr>
        <w:t>i</w:t>
      </w:r>
      <w:r>
        <w:rPr>
          <w:spacing w:val="-1"/>
        </w:rPr>
        <w:t>c</w:t>
      </w:r>
      <w:r>
        <w:t>o</w:t>
      </w:r>
      <w:r>
        <w:rPr>
          <w:spacing w:val="35"/>
        </w:rPr>
        <w:t xml:space="preserve"> </w:t>
      </w:r>
      <w:r>
        <w:rPr>
          <w:spacing w:val="-11"/>
        </w:rPr>
        <w:t>m</w:t>
      </w:r>
      <w:r>
        <w:rPr>
          <w:spacing w:val="4"/>
        </w:rPr>
        <w:t>o</w:t>
      </w:r>
      <w:r>
        <w:rPr>
          <w:spacing w:val="-1"/>
        </w:rPr>
        <w:t>n</w:t>
      </w:r>
      <w:r>
        <w:rPr>
          <w:spacing w:val="-10"/>
        </w:rPr>
        <w:t>i</w:t>
      </w:r>
      <w:r>
        <w:rPr>
          <w:spacing w:val="5"/>
        </w:rPr>
        <w:t>t</w:t>
      </w:r>
      <w:r>
        <w:rPr>
          <w:spacing w:val="4"/>
        </w:rPr>
        <w:t>o</w:t>
      </w:r>
      <w:r>
        <w:rPr>
          <w:spacing w:val="-1"/>
        </w:rPr>
        <w:t>ragg</w:t>
      </w:r>
      <w:r>
        <w:rPr>
          <w:spacing w:val="-8"/>
        </w:rPr>
        <w:t>i</w:t>
      </w:r>
      <w:r>
        <w:t>o</w:t>
      </w:r>
      <w:r>
        <w:rPr>
          <w:spacing w:val="31"/>
        </w:rPr>
        <w:t xml:space="preserve"> </w:t>
      </w:r>
      <w:r>
        <w:rPr>
          <w:spacing w:val="-1"/>
        </w:rPr>
        <w:t>su</w:t>
      </w:r>
      <w:r>
        <w:rPr>
          <w:spacing w:val="3"/>
        </w:rPr>
        <w:t>l</w:t>
      </w:r>
      <w:r>
        <w:rPr>
          <w:spacing w:val="-6"/>
        </w:rPr>
        <w:t>l</w:t>
      </w:r>
      <w:r>
        <w:t>e</w:t>
      </w:r>
      <w:r>
        <w:rPr>
          <w:spacing w:val="27"/>
        </w:rPr>
        <w:t xml:space="preserve"> </w:t>
      </w:r>
      <w:r>
        <w:rPr>
          <w:spacing w:val="-1"/>
        </w:rPr>
        <w:t>at</w:t>
      </w:r>
      <w:r>
        <w:rPr>
          <w:spacing w:val="5"/>
        </w:rPr>
        <w:t>t</w:t>
      </w:r>
      <w:r>
        <w:rPr>
          <w:spacing w:val="-6"/>
        </w:rPr>
        <w:t>i</w:t>
      </w:r>
      <w:r>
        <w:rPr>
          <w:spacing w:val="-1"/>
        </w:rPr>
        <w:t>v</w:t>
      </w:r>
      <w:r>
        <w:rPr>
          <w:spacing w:val="-10"/>
        </w:rPr>
        <w:t>i</w:t>
      </w:r>
      <w:r>
        <w:rPr>
          <w:spacing w:val="5"/>
        </w:rPr>
        <w:t>t</w:t>
      </w:r>
      <w:r>
        <w:t>à</w:t>
      </w:r>
      <w:r>
        <w:rPr>
          <w:spacing w:val="30"/>
        </w:rPr>
        <w:t xml:space="preserve"> </w:t>
      </w:r>
      <w:r>
        <w:rPr>
          <w:spacing w:val="-6"/>
        </w:rPr>
        <w:t>i</w:t>
      </w:r>
      <w:r>
        <w:rPr>
          <w:spacing w:val="-1"/>
        </w:rPr>
        <w:t>n</w:t>
      </w:r>
      <w:r>
        <w:rPr>
          <w:spacing w:val="4"/>
        </w:rPr>
        <w:t>d</w:t>
      </w:r>
      <w:r>
        <w:rPr>
          <w:spacing w:val="-6"/>
        </w:rPr>
        <w:t>i</w:t>
      </w:r>
      <w:r>
        <w:rPr>
          <w:spacing w:val="4"/>
        </w:rPr>
        <w:t>v</w:t>
      </w:r>
      <w:r>
        <w:rPr>
          <w:spacing w:val="-6"/>
        </w:rPr>
        <w:t>i</w:t>
      </w:r>
      <w:r>
        <w:rPr>
          <w:spacing w:val="-1"/>
        </w:rPr>
        <w:t>dua</w:t>
      </w:r>
      <w:r>
        <w:rPr>
          <w:spacing w:val="5"/>
        </w:rPr>
        <w:t>t</w:t>
      </w:r>
      <w:r>
        <w:t>e</w:t>
      </w:r>
      <w:r>
        <w:rPr>
          <w:spacing w:val="27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a</w:t>
      </w:r>
      <w:r>
        <w:t>l</w:t>
      </w:r>
      <w:r>
        <w:rPr>
          <w:spacing w:val="18"/>
        </w:rPr>
        <w:t xml:space="preserve"> </w:t>
      </w:r>
      <w:r>
        <w:rPr>
          <w:spacing w:val="-1"/>
        </w:rPr>
        <w:t>pres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w w:val="99"/>
        </w:rPr>
        <w:t xml:space="preserve"> </w:t>
      </w:r>
      <w:r>
        <w:rPr>
          <w:spacing w:val="4"/>
        </w:rPr>
        <w:t>p</w:t>
      </w:r>
      <w:r>
        <w:rPr>
          <w:spacing w:val="-11"/>
        </w:rPr>
        <w:t>i</w:t>
      </w:r>
      <w:r>
        <w:rPr>
          <w:spacing w:val="3"/>
        </w:rPr>
        <w:t>a</w:t>
      </w:r>
      <w:r>
        <w:rPr>
          <w:spacing w:val="-6"/>
        </w:rPr>
        <w:t>n</w:t>
      </w:r>
      <w:r>
        <w:t>o</w:t>
      </w:r>
      <w:r>
        <w:rPr>
          <w:spacing w:val="20"/>
        </w:rPr>
        <w:t xml:space="preserve"> </w:t>
      </w:r>
      <w:r>
        <w:rPr>
          <w:spacing w:val="-1"/>
        </w:rPr>
        <w:t>qu</w:t>
      </w:r>
      <w:r>
        <w:rPr>
          <w:spacing w:val="3"/>
        </w:rPr>
        <w:t>a</w:t>
      </w:r>
      <w:r>
        <w:rPr>
          <w:spacing w:val="-6"/>
        </w:rPr>
        <w:t>l</w:t>
      </w:r>
      <w:r>
        <w:t>i</w:t>
      </w:r>
      <w:r>
        <w:rPr>
          <w:spacing w:val="12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4"/>
        </w:rPr>
        <w:t>p</w:t>
      </w:r>
      <w:r>
        <w:rPr>
          <w:spacing w:val="-11"/>
        </w:rPr>
        <w:t>i</w:t>
      </w:r>
      <w:r>
        <w:t>ù</w:t>
      </w:r>
      <w:r>
        <w:rPr>
          <w:spacing w:val="17"/>
        </w:rPr>
        <w:t xml:space="preserve"> </w:t>
      </w:r>
      <w:r>
        <w:rPr>
          <w:spacing w:val="3"/>
        </w:rPr>
        <w:t>a</w:t>
      </w:r>
      <w:r>
        <w:rPr>
          <w:spacing w:val="-11"/>
        </w:rPr>
        <w:t>l</w:t>
      </w:r>
      <w:r>
        <w:rPr>
          <w:spacing w:val="5"/>
        </w:rPr>
        <w:t>t</w:t>
      </w:r>
      <w:r>
        <w:t>o</w:t>
      </w:r>
      <w:r>
        <w:rPr>
          <w:spacing w:val="21"/>
        </w:rPr>
        <w:t xml:space="preserve"> </w:t>
      </w:r>
      <w:r>
        <w:rPr>
          <w:spacing w:val="1"/>
        </w:rPr>
        <w:t>r</w:t>
      </w:r>
      <w:r>
        <w:rPr>
          <w:spacing w:val="-6"/>
        </w:rPr>
        <w:t>i</w:t>
      </w:r>
      <w:r>
        <w:rPr>
          <w:spacing w:val="-3"/>
        </w:rPr>
        <w:t>s</w:t>
      </w:r>
      <w:r>
        <w:rPr>
          <w:spacing w:val="3"/>
        </w:rPr>
        <w:t>c</w:t>
      </w:r>
      <w:r>
        <w:rPr>
          <w:spacing w:val="-1"/>
        </w:rPr>
        <w:t>h</w:t>
      </w:r>
      <w:r>
        <w:rPr>
          <w:spacing w:val="-11"/>
        </w:rPr>
        <w:t>i</w:t>
      </w:r>
      <w:r>
        <w:t>o</w:t>
      </w:r>
      <w:r>
        <w:rPr>
          <w:spacing w:val="21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7"/>
        </w:rPr>
        <w:t xml:space="preserve"> </w:t>
      </w:r>
      <w:r>
        <w:rPr>
          <w:spacing w:val="-2"/>
        </w:rPr>
        <w:t>c</w:t>
      </w:r>
      <w:r>
        <w:rPr>
          <w:spacing w:val="4"/>
        </w:rPr>
        <w:t>o</w:t>
      </w:r>
      <w:r>
        <w:rPr>
          <w:spacing w:val="1"/>
        </w:rPr>
        <w:t>rr</w:t>
      </w:r>
      <w:r>
        <w:rPr>
          <w:spacing w:val="-1"/>
        </w:rPr>
        <w:t>u</w:t>
      </w:r>
      <w:r>
        <w:rPr>
          <w:spacing w:val="-2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1"/>
        </w:rPr>
        <w:t>n</w:t>
      </w:r>
      <w:r>
        <w:rPr>
          <w:spacing w:val="-2"/>
        </w:rPr>
        <w:t>e</w:t>
      </w:r>
      <w:r>
        <w:t>,</w:t>
      </w:r>
      <w:r>
        <w:rPr>
          <w:spacing w:val="19"/>
        </w:rPr>
        <w:t xml:space="preserve"> </w:t>
      </w:r>
      <w:r>
        <w:rPr>
          <w:spacing w:val="-2"/>
        </w:rPr>
        <w:t>c</w:t>
      </w:r>
      <w:r>
        <w:rPr>
          <w:spacing w:val="4"/>
        </w:rPr>
        <w:t>o</w:t>
      </w:r>
      <w:r>
        <w:t>n</w:t>
      </w:r>
      <w:r>
        <w:rPr>
          <w:spacing w:val="16"/>
        </w:rPr>
        <w:t xml:space="preserve"> </w:t>
      </w:r>
      <w:r>
        <w:rPr>
          <w:spacing w:val="-6"/>
        </w:rPr>
        <w:t>l'</w:t>
      </w:r>
      <w:r>
        <w:rPr>
          <w:spacing w:val="-2"/>
        </w:rPr>
        <w:t>a</w:t>
      </w:r>
      <w:r>
        <w:rPr>
          <w:spacing w:val="-1"/>
        </w:rPr>
        <w:t>p</w:t>
      </w:r>
      <w:r>
        <w:rPr>
          <w:spacing w:val="4"/>
        </w:rPr>
        <w:t>p</w:t>
      </w:r>
      <w:r>
        <w:t>l</w:t>
      </w:r>
      <w:r>
        <w:rPr>
          <w:spacing w:val="-6"/>
        </w:rPr>
        <w:t>i</w:t>
      </w:r>
      <w:r>
        <w:rPr>
          <w:spacing w:val="-2"/>
        </w:rPr>
        <w:t>ca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6"/>
        </w:rPr>
        <w:t>n</w:t>
      </w:r>
      <w:r>
        <w:t>e</w:t>
      </w:r>
      <w:r>
        <w:rPr>
          <w:spacing w:val="15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17"/>
        </w:rPr>
        <w:t xml:space="preserve"> </w:t>
      </w:r>
      <w:r>
        <w:rPr>
          <w:spacing w:val="-6"/>
        </w:rPr>
        <w:t>i</w:t>
      </w:r>
      <w:r>
        <w:rPr>
          <w:spacing w:val="-1"/>
        </w:rPr>
        <w:t>n</w:t>
      </w:r>
      <w:r>
        <w:rPr>
          <w:spacing w:val="4"/>
        </w:rPr>
        <w:t>d</w:t>
      </w:r>
      <w:r>
        <w:rPr>
          <w:spacing w:val="-6"/>
        </w:rPr>
        <w:t>i</w:t>
      </w:r>
      <w:r>
        <w:rPr>
          <w:spacing w:val="-2"/>
        </w:rPr>
        <w:t>ca</w:t>
      </w:r>
      <w:r>
        <w:rPr>
          <w:spacing w:val="5"/>
        </w:rPr>
        <w:t>t</w:t>
      </w:r>
      <w:r>
        <w:rPr>
          <w:spacing w:val="-1"/>
        </w:rPr>
        <w:t>o</w:t>
      </w:r>
      <w:r>
        <w:rPr>
          <w:spacing w:val="1"/>
        </w:rPr>
        <w:t>r</w:t>
      </w:r>
      <w:r>
        <w:t>i</w:t>
      </w:r>
      <w:r>
        <w:rPr>
          <w:spacing w:val="7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12"/>
        </w:rPr>
        <w:t xml:space="preserve"> </w:t>
      </w:r>
      <w:r>
        <w:t>m</w:t>
      </w:r>
      <w:r>
        <w:rPr>
          <w:spacing w:val="-6"/>
        </w:rPr>
        <w:t>i</w:t>
      </w:r>
      <w:r>
        <w:rPr>
          <w:spacing w:val="2"/>
        </w:rPr>
        <w:t>s</w:t>
      </w:r>
      <w:r>
        <w:rPr>
          <w:spacing w:val="-1"/>
        </w:rPr>
        <w:t>u</w:t>
      </w:r>
      <w:r>
        <w:rPr>
          <w:spacing w:val="1"/>
        </w:rPr>
        <w:t>r</w:t>
      </w:r>
      <w:r>
        <w:rPr>
          <w:spacing w:val="-2"/>
        </w:rPr>
        <w:t>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6"/>
        </w:rPr>
        <w:t>n</w:t>
      </w:r>
      <w:r>
        <w:t>e</w:t>
      </w:r>
      <w:r>
        <w:rPr>
          <w:w w:val="99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1"/>
        </w:rPr>
        <w:t>l</w:t>
      </w:r>
      <w:r>
        <w:rPr>
          <w:spacing w:val="-9"/>
        </w:rPr>
        <w:t>l</w:t>
      </w:r>
      <w:r>
        <w:rPr>
          <w:spacing w:val="-1"/>
        </w:rPr>
        <w:t>'</w:t>
      </w:r>
      <w:r>
        <w:rPr>
          <w:spacing w:val="4"/>
        </w:rPr>
        <w:t>e</w:t>
      </w:r>
      <w:r>
        <w:rPr>
          <w:spacing w:val="-1"/>
        </w:rPr>
        <w:t>ffica</w:t>
      </w:r>
      <w:r>
        <w:rPr>
          <w:spacing w:val="5"/>
        </w:rPr>
        <w:t>c</w:t>
      </w:r>
      <w:r>
        <w:rPr>
          <w:spacing w:val="-1"/>
        </w:rPr>
        <w:t>i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ef</w:t>
      </w:r>
      <w:r>
        <w:rPr>
          <w:spacing w:val="2"/>
        </w:rPr>
        <w:t>f</w:t>
      </w:r>
      <w:r>
        <w:rPr>
          <w:spacing w:val="-1"/>
        </w:rPr>
        <w:t>icienz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(ec</w:t>
      </w:r>
      <w:r>
        <w:rPr>
          <w:spacing w:val="6"/>
        </w:rPr>
        <w:t>o</w:t>
      </w:r>
      <w:r>
        <w:rPr>
          <w:spacing w:val="-5"/>
        </w:rPr>
        <w:t>n</w:t>
      </w:r>
      <w:r>
        <w:rPr>
          <w:spacing w:val="9"/>
        </w:rPr>
        <w:t>o</w:t>
      </w:r>
      <w:r>
        <w:rPr>
          <w:spacing w:val="-1"/>
        </w:rPr>
        <w:t>m</w:t>
      </w:r>
      <w:r>
        <w:rPr>
          <w:spacing w:val="-9"/>
        </w:rPr>
        <w:t>i</w:t>
      </w:r>
      <w:r>
        <w:rPr>
          <w:spacing w:val="3"/>
        </w:rPr>
        <w:t>c</w:t>
      </w:r>
      <w:r>
        <w:rPr>
          <w:spacing w:val="-11"/>
        </w:rPr>
        <w:t>i</w:t>
      </w:r>
      <w:r>
        <w:rPr>
          <w:spacing w:val="5"/>
        </w:rPr>
        <w:t>t</w:t>
      </w:r>
      <w:r>
        <w:t>à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pr</w:t>
      </w:r>
      <w:r>
        <w:rPr>
          <w:spacing w:val="4"/>
        </w:rPr>
        <w:t>o</w:t>
      </w:r>
      <w:r>
        <w:rPr>
          <w:spacing w:val="-1"/>
        </w:rPr>
        <w:t>dut</w:t>
      </w:r>
      <w:r>
        <w:rPr>
          <w:spacing w:val="3"/>
        </w:rPr>
        <w:t>t</w:t>
      </w:r>
      <w:r>
        <w:rPr>
          <w:spacing w:val="-1"/>
        </w:rPr>
        <w:t>iv</w:t>
      </w:r>
      <w:r>
        <w:rPr>
          <w:spacing w:val="-13"/>
        </w:rPr>
        <w:t>i</w:t>
      </w:r>
      <w:r>
        <w:rPr>
          <w:spacing w:val="5"/>
        </w:rPr>
        <w:t>t</w:t>
      </w:r>
      <w:r>
        <w:rPr>
          <w:spacing w:val="-1"/>
        </w:rPr>
        <w:t>à).</w:t>
      </w:r>
    </w:p>
    <w:p w:rsidR="007E76B1" w:rsidRDefault="007E76B1" w:rsidP="007E76B1">
      <w:pPr>
        <w:kinsoku w:val="0"/>
        <w:overflowPunct w:val="0"/>
        <w:spacing w:before="3" w:line="120" w:lineRule="exact"/>
        <w:rPr>
          <w:sz w:val="12"/>
          <w:szCs w:val="12"/>
        </w:rPr>
      </w:pPr>
    </w:p>
    <w:p w:rsidR="007E76B1" w:rsidRDefault="007E76B1" w:rsidP="007E76B1">
      <w:pPr>
        <w:pStyle w:val="Corpodeltesto"/>
        <w:kinsoku w:val="0"/>
        <w:overflowPunct w:val="0"/>
        <w:spacing w:line="239" w:lineRule="auto"/>
        <w:ind w:right="220"/>
        <w:jc w:val="both"/>
      </w:pPr>
      <w:r>
        <w:t>L'obbl</w:t>
      </w:r>
      <w:r>
        <w:rPr>
          <w:spacing w:val="-8"/>
        </w:rPr>
        <w:t>i</w:t>
      </w:r>
      <w:r>
        <w:t>go</w:t>
      </w:r>
      <w:r>
        <w:rPr>
          <w:spacing w:val="12"/>
        </w:rPr>
        <w:t xml:space="preserve"> </w:t>
      </w:r>
      <w:r>
        <w:t>da</w:t>
      </w:r>
      <w:r>
        <w:rPr>
          <w:spacing w:val="7"/>
        </w:rPr>
        <w:t xml:space="preserve"> </w:t>
      </w:r>
      <w:r>
        <w:t>pa</w:t>
      </w:r>
      <w:r>
        <w:rPr>
          <w:spacing w:val="-6"/>
        </w:rPr>
        <w:t>r</w:t>
      </w:r>
      <w:r>
        <w:rPr>
          <w:spacing w:val="5"/>
        </w:rPr>
        <w:t>t</w:t>
      </w:r>
      <w:r>
        <w:t>e</w:t>
      </w:r>
      <w:r>
        <w:rPr>
          <w:spacing w:val="8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Resp</w:t>
      </w:r>
      <w:r>
        <w:rPr>
          <w:spacing w:val="4"/>
        </w:rPr>
        <w:t>o</w:t>
      </w:r>
      <w:r>
        <w:rPr>
          <w:spacing w:val="-5"/>
        </w:rPr>
        <w:t>n</w:t>
      </w:r>
      <w:r>
        <w:t>sabili</w:t>
      </w:r>
      <w:r>
        <w:rPr>
          <w:spacing w:val="7"/>
        </w:rPr>
        <w:t xml:space="preserve"> </w:t>
      </w:r>
      <w:r>
        <w:rPr>
          <w:spacing w:val="3"/>
        </w:rPr>
        <w:t>d</w:t>
      </w:r>
      <w:r>
        <w:t>i</w:t>
      </w:r>
      <w:r>
        <w:rPr>
          <w:spacing w:val="-1"/>
        </w:rPr>
        <w:t xml:space="preserve"> </w:t>
      </w:r>
      <w:r>
        <w:t>Area</w:t>
      </w:r>
      <w:r>
        <w:rPr>
          <w:spacing w:val="8"/>
        </w:rPr>
        <w:t xml:space="preserve"> </w:t>
      </w:r>
      <w:r>
        <w:t>e</w:t>
      </w:r>
      <w:r>
        <w:rPr>
          <w:spacing w:val="7"/>
        </w:rPr>
        <w:t xml:space="preserve"> </w:t>
      </w:r>
      <w:r>
        <w:rPr>
          <w:spacing w:val="-9"/>
        </w:rPr>
        <w:t>d</w:t>
      </w:r>
      <w:r>
        <w:rPr>
          <w:spacing w:val="3"/>
        </w:rPr>
        <w:t>e</w:t>
      </w:r>
      <w:r>
        <w:t>i</w:t>
      </w:r>
      <w:r>
        <w:rPr>
          <w:spacing w:val="-1"/>
        </w:rPr>
        <w:t xml:space="preserve"> </w:t>
      </w:r>
      <w:r>
        <w:t>respons</w:t>
      </w:r>
      <w:r>
        <w:rPr>
          <w:spacing w:val="4"/>
        </w:rPr>
        <w:t>a</w:t>
      </w:r>
      <w:r>
        <w:t>b</w:t>
      </w:r>
      <w:r>
        <w:rPr>
          <w:spacing w:val="-6"/>
        </w:rPr>
        <w:t>i</w:t>
      </w:r>
      <w:r>
        <w:t>li</w:t>
      </w:r>
      <w:r>
        <w:rPr>
          <w:spacing w:val="8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</w:t>
      </w:r>
      <w:r>
        <w:rPr>
          <w:spacing w:val="6"/>
        </w:rPr>
        <w:t>o</w:t>
      </w:r>
      <w:r>
        <w:t>cedi</w:t>
      </w:r>
      <w:r>
        <w:rPr>
          <w:spacing w:val="-7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o</w:t>
      </w:r>
      <w:r>
        <w:rPr>
          <w:spacing w:val="1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qu</w:t>
      </w:r>
      <w:r>
        <w:rPr>
          <w:spacing w:val="3"/>
        </w:rPr>
        <w:t>a</w:t>
      </w:r>
      <w:r>
        <w:rPr>
          <w:spacing w:val="-6"/>
        </w:rPr>
        <w:t>l</w:t>
      </w:r>
      <w:r>
        <w:t>i</w:t>
      </w:r>
      <w:r>
        <w:rPr>
          <w:spacing w:val="8"/>
        </w:rPr>
        <w:t xml:space="preserve"> </w:t>
      </w:r>
      <w:r>
        <w:t>è</w:t>
      </w:r>
      <w:r>
        <w:rPr>
          <w:spacing w:val="3"/>
        </w:rPr>
        <w:t xml:space="preserve"> a</w:t>
      </w:r>
      <w:r>
        <w:t>ff</w:t>
      </w:r>
      <w:r>
        <w:rPr>
          <w:spacing w:val="-7"/>
        </w:rPr>
        <w:t>i</w:t>
      </w:r>
      <w:r>
        <w:t>da</w:t>
      </w:r>
      <w:r>
        <w:rPr>
          <w:spacing w:val="4"/>
        </w:rPr>
        <w:t>t</w:t>
      </w:r>
      <w:r>
        <w:t>a</w:t>
      </w:r>
      <w:r>
        <w:rPr>
          <w:w w:val="99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30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ra</w:t>
      </w:r>
      <w:r>
        <w:rPr>
          <w:spacing w:val="2"/>
        </w:rPr>
        <w:t>t</w:t>
      </w:r>
      <w:r>
        <w:rPr>
          <w:spacing w:val="5"/>
        </w:rPr>
        <w:t>t</w:t>
      </w:r>
      <w:r>
        <w:rPr>
          <w:spacing w:val="-1"/>
        </w:rPr>
        <w:t>az</w:t>
      </w:r>
      <w:r>
        <w:rPr>
          <w:spacing w:val="-10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30"/>
        </w:rPr>
        <w:t xml:space="preserve"> </w:t>
      </w:r>
      <w:r>
        <w:rPr>
          <w:spacing w:val="5"/>
        </w:rPr>
        <w:t>d</w:t>
      </w:r>
      <w:r>
        <w:t>i</w:t>
      </w:r>
      <w:r>
        <w:rPr>
          <w:spacing w:val="30"/>
        </w:rPr>
        <w:t xml:space="preserve"> </w:t>
      </w:r>
      <w:r>
        <w:rPr>
          <w:spacing w:val="7"/>
        </w:rPr>
        <w:t>u</w:t>
      </w:r>
      <w:r>
        <w:rPr>
          <w:spacing w:val="-5"/>
        </w:rPr>
        <w:t>n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p</w:t>
      </w:r>
      <w:r>
        <w:rPr>
          <w:spacing w:val="3"/>
        </w:rPr>
        <w:t>r</w:t>
      </w:r>
      <w:r>
        <w:rPr>
          <w:spacing w:val="-1"/>
        </w:rPr>
        <w:t>a</w:t>
      </w:r>
      <w:r>
        <w:rPr>
          <w:spacing w:val="9"/>
        </w:rPr>
        <w:t>t</w:t>
      </w:r>
      <w:r>
        <w:rPr>
          <w:spacing w:val="-11"/>
        </w:rPr>
        <w:t>i</w:t>
      </w:r>
      <w:r>
        <w:rPr>
          <w:spacing w:val="-1"/>
        </w:rPr>
        <w:t>ca</w:t>
      </w:r>
      <w:r>
        <w:t>,</w:t>
      </w:r>
      <w:r>
        <w:rPr>
          <w:spacing w:val="35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30"/>
        </w:rPr>
        <w:t xml:space="preserve"> </w:t>
      </w:r>
      <w:r>
        <w:rPr>
          <w:spacing w:val="4"/>
        </w:rPr>
        <w:t>r</w:t>
      </w:r>
      <w:r>
        <w:rPr>
          <w:spacing w:val="-1"/>
        </w:rPr>
        <w:t>i</w:t>
      </w:r>
      <w:r>
        <w:rPr>
          <w:spacing w:val="-7"/>
        </w:rPr>
        <w:t>s</w:t>
      </w:r>
      <w:r>
        <w:rPr>
          <w:spacing w:val="-1"/>
        </w:rPr>
        <w:t>pe</w:t>
      </w:r>
      <w:r>
        <w:rPr>
          <w:spacing w:val="6"/>
        </w:rPr>
        <w:t>t</w:t>
      </w:r>
      <w:r>
        <w:rPr>
          <w:spacing w:val="5"/>
        </w:rPr>
        <w:t>t</w:t>
      </w:r>
      <w:r>
        <w:rPr>
          <w:spacing w:val="-7"/>
        </w:rPr>
        <w:t>a</w:t>
      </w:r>
      <w:r>
        <w:rPr>
          <w:spacing w:val="-1"/>
        </w:rPr>
        <w:t>r</w:t>
      </w:r>
      <w:r>
        <w:t>e</w:t>
      </w:r>
      <w:r>
        <w:rPr>
          <w:spacing w:val="34"/>
        </w:rPr>
        <w:t xml:space="preserve"> </w:t>
      </w:r>
      <w:r>
        <w:rPr>
          <w:spacing w:val="-1"/>
        </w:rPr>
        <w:t>r</w:t>
      </w:r>
      <w:r>
        <w:rPr>
          <w:spacing w:val="-8"/>
        </w:rPr>
        <w:t>i</w:t>
      </w:r>
      <w:r>
        <w:rPr>
          <w:spacing w:val="-1"/>
        </w:rPr>
        <w:t>g</w:t>
      </w:r>
      <w:r>
        <w:rPr>
          <w:spacing w:val="5"/>
        </w:rPr>
        <w:t>o</w:t>
      </w:r>
      <w:r>
        <w:rPr>
          <w:spacing w:val="-1"/>
        </w:rPr>
        <w:t>r</w:t>
      </w:r>
      <w:r>
        <w:rPr>
          <w:spacing w:val="7"/>
        </w:rPr>
        <w:t>o</w:t>
      </w:r>
      <w:r>
        <w:rPr>
          <w:spacing w:val="-1"/>
        </w:rPr>
        <w:t>sa</w:t>
      </w:r>
      <w:r>
        <w:rPr>
          <w:spacing w:val="-7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36"/>
        </w:rPr>
        <w:t xml:space="preserve"> </w:t>
      </w:r>
      <w:r>
        <w:rPr>
          <w:spacing w:val="-1"/>
        </w:rPr>
        <w:t>l</w:t>
      </w:r>
      <w:r>
        <w:rPr>
          <w:spacing w:val="-9"/>
        </w:rPr>
        <w:t>'</w:t>
      </w:r>
      <w:r>
        <w:rPr>
          <w:spacing w:val="4"/>
        </w:rPr>
        <w:t>o</w:t>
      </w:r>
      <w:r>
        <w:rPr>
          <w:spacing w:val="-1"/>
        </w:rPr>
        <w:t>r</w:t>
      </w:r>
      <w:r>
        <w:rPr>
          <w:spacing w:val="7"/>
        </w:rPr>
        <w:t>d</w:t>
      </w:r>
      <w:r>
        <w:rPr>
          <w:spacing w:val="-1"/>
        </w:rPr>
        <w:t>i</w:t>
      </w:r>
      <w:r>
        <w:rPr>
          <w:spacing w:val="-10"/>
        </w:rPr>
        <w:t>n</w:t>
      </w:r>
      <w:r>
        <w:t>e</w:t>
      </w:r>
      <w:r>
        <w:rPr>
          <w:spacing w:val="35"/>
        </w:rPr>
        <w:t xml:space="preserve"> </w:t>
      </w:r>
      <w:r>
        <w:rPr>
          <w:spacing w:val="-1"/>
        </w:rPr>
        <w:t>cr</w:t>
      </w:r>
      <w:r>
        <w:rPr>
          <w:spacing w:val="7"/>
        </w:rPr>
        <w:t>o</w:t>
      </w:r>
      <w:r>
        <w:rPr>
          <w:spacing w:val="-5"/>
        </w:rPr>
        <w:t>n</w:t>
      </w:r>
      <w:r>
        <w:rPr>
          <w:spacing w:val="4"/>
        </w:rPr>
        <w:t>o</w:t>
      </w:r>
      <w:r>
        <w:rPr>
          <w:spacing w:val="-11"/>
        </w:rPr>
        <w:t>l</w:t>
      </w:r>
      <w:r>
        <w:rPr>
          <w:spacing w:val="4"/>
        </w:rPr>
        <w:t>og</w:t>
      </w:r>
      <w:r>
        <w:rPr>
          <w:spacing w:val="-11"/>
        </w:rPr>
        <w:t>i</w:t>
      </w:r>
      <w:r>
        <w:rPr>
          <w:spacing w:val="-1"/>
        </w:rPr>
        <w:t>c</w:t>
      </w:r>
      <w:r>
        <w:rPr>
          <w:spacing w:val="4"/>
        </w:rPr>
        <w:t>o</w:t>
      </w:r>
      <w:r>
        <w:t>,</w:t>
      </w:r>
      <w:r>
        <w:rPr>
          <w:spacing w:val="35"/>
        </w:rPr>
        <w:t xml:space="preserve"> </w:t>
      </w:r>
      <w:r>
        <w:rPr>
          <w:spacing w:val="-1"/>
        </w:rPr>
        <w:t>fat</w:t>
      </w:r>
      <w:r>
        <w:rPr>
          <w:spacing w:val="4"/>
        </w:rPr>
        <w:t>t</w:t>
      </w:r>
      <w:r>
        <w:t>i</w:t>
      </w:r>
      <w:r>
        <w:rPr>
          <w:spacing w:val="30"/>
        </w:rPr>
        <w:t xml:space="preserve"> </w:t>
      </w:r>
      <w:r>
        <w:rPr>
          <w:spacing w:val="-1"/>
        </w:rPr>
        <w:t>sal</w:t>
      </w:r>
      <w:r>
        <w:rPr>
          <w:spacing w:val="2"/>
        </w:rPr>
        <w:t>v</w:t>
      </w:r>
      <w:r>
        <w:t>i</w:t>
      </w:r>
      <w:r>
        <w:rPr>
          <w:spacing w:val="30"/>
        </w:rPr>
        <w:t xml:space="preserve"> </w:t>
      </w:r>
      <w:r>
        <w:t>i</w:t>
      </w:r>
      <w:r>
        <w:rPr>
          <w:spacing w:val="30"/>
        </w:rPr>
        <w:t xml:space="preserve"> </w:t>
      </w:r>
      <w:r>
        <w:rPr>
          <w:spacing w:val="3"/>
        </w:rPr>
        <w:t>c</w:t>
      </w:r>
      <w:r>
        <w:rPr>
          <w:spacing w:val="-1"/>
        </w:rPr>
        <w:t>a</w:t>
      </w:r>
      <w:r>
        <w:rPr>
          <w:spacing w:val="2"/>
        </w:rPr>
        <w:t>s</w:t>
      </w:r>
      <w:r>
        <w:t>i</w:t>
      </w:r>
      <w:r>
        <w:rPr>
          <w:spacing w:val="30"/>
        </w:rPr>
        <w:t xml:space="preserve"> </w:t>
      </w:r>
      <w:r>
        <w:rPr>
          <w:spacing w:val="-1"/>
        </w:rPr>
        <w:t>di</w:t>
      </w:r>
      <w:r>
        <w:rPr>
          <w:spacing w:val="-1"/>
          <w:w w:val="99"/>
        </w:rPr>
        <w:t xml:space="preserve"> </w:t>
      </w:r>
      <w:r>
        <w:rPr>
          <w:spacing w:val="-1"/>
        </w:rPr>
        <w:t>urgenza</w:t>
      </w:r>
      <w:r>
        <w:t>,</w:t>
      </w:r>
      <w:r>
        <w:rPr>
          <w:spacing w:val="-2"/>
        </w:rPr>
        <w:t xml:space="preserve"> </w:t>
      </w:r>
      <w:r>
        <w:rPr>
          <w:spacing w:val="4"/>
        </w:rPr>
        <w:t>c</w:t>
      </w:r>
      <w:r>
        <w:rPr>
          <w:spacing w:val="-5"/>
        </w:rPr>
        <w:t>h</w:t>
      </w:r>
      <w:r>
        <w:t xml:space="preserve">e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5"/>
        </w:rPr>
        <w:t>v</w:t>
      </w:r>
      <w:r>
        <w:rPr>
          <w:spacing w:val="4"/>
        </w:rPr>
        <w:t>o</w:t>
      </w:r>
      <w:r>
        <w:rPr>
          <w:spacing w:val="-5"/>
        </w:rPr>
        <w:t>n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es</w:t>
      </w:r>
      <w:r>
        <w:rPr>
          <w:spacing w:val="-5"/>
        </w:rPr>
        <w:t>s</w:t>
      </w:r>
      <w:r>
        <w:rPr>
          <w:spacing w:val="-1"/>
        </w:rPr>
        <w:t>er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espress</w:t>
      </w:r>
      <w:r>
        <w:rPr>
          <w:spacing w:val="5"/>
        </w:rPr>
        <w:t>a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-2"/>
        </w:rPr>
        <w:t xml:space="preserve"> </w:t>
      </w:r>
      <w:r>
        <w:rPr>
          <w:spacing w:val="4"/>
        </w:rPr>
        <w:t>d</w:t>
      </w:r>
      <w:r>
        <w:rPr>
          <w:spacing w:val="-6"/>
        </w:rPr>
        <w:t>i</w:t>
      </w:r>
      <w:r>
        <w:rPr>
          <w:spacing w:val="3"/>
        </w:rPr>
        <w:t>c</w:t>
      </w:r>
      <w:r>
        <w:rPr>
          <w:spacing w:val="-1"/>
        </w:rPr>
        <w:t>hi</w:t>
      </w:r>
      <w:r>
        <w:rPr>
          <w:spacing w:val="-6"/>
        </w:rPr>
        <w:t>a</w:t>
      </w:r>
      <w:r>
        <w:rPr>
          <w:spacing w:val="-1"/>
        </w:rPr>
        <w:t>ra</w:t>
      </w:r>
      <w:r>
        <w:rPr>
          <w:spacing w:val="7"/>
        </w:rPr>
        <w:t>t</w:t>
      </w:r>
      <w:r>
        <w:t>i</w:t>
      </w:r>
      <w:r>
        <w:rPr>
          <w:spacing w:val="-11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t>n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rPr>
          <w:spacing w:val="5"/>
        </w:rPr>
        <w:t>t</w:t>
      </w:r>
      <w:r>
        <w:rPr>
          <w:spacing w:val="-1"/>
        </w:rPr>
        <w:t>t</w:t>
      </w:r>
      <w:r>
        <w:t>o</w:t>
      </w:r>
      <w:r>
        <w:rPr>
          <w:spacing w:val="3"/>
        </w:rPr>
        <w:t xml:space="preserve"> </w:t>
      </w:r>
      <w:r>
        <w:rPr>
          <w:spacing w:val="-11"/>
        </w:rPr>
        <w:t>m</w:t>
      </w:r>
      <w:r>
        <w:rPr>
          <w:spacing w:val="4"/>
        </w:rPr>
        <w:t>o</w:t>
      </w:r>
      <w:r>
        <w:rPr>
          <w:spacing w:val="5"/>
        </w:rPr>
        <w:t>t</w:t>
      </w:r>
      <w:r>
        <w:rPr>
          <w:spacing w:val="-6"/>
        </w:rPr>
        <w:t>i</w:t>
      </w:r>
      <w:r>
        <w:rPr>
          <w:spacing w:val="-5"/>
        </w:rPr>
        <w:t>v</w:t>
      </w:r>
      <w:r>
        <w:rPr>
          <w:spacing w:val="-1"/>
        </w:rPr>
        <w:t>a</w:t>
      </w:r>
      <w:r>
        <w:rPr>
          <w:spacing w:val="4"/>
        </w:rPr>
        <w:t>t</w:t>
      </w:r>
      <w:r>
        <w:t>o</w:t>
      </w:r>
      <w:r>
        <w:rPr>
          <w:spacing w:val="2"/>
        </w:rPr>
        <w:t xml:space="preserve"> </w:t>
      </w:r>
      <w:r>
        <w:rPr>
          <w:spacing w:val="-8"/>
        </w:rPr>
        <w:t>s</w:t>
      </w:r>
      <w:r>
        <w:rPr>
          <w:spacing w:val="-1"/>
        </w:rPr>
        <w:t>ott</w:t>
      </w:r>
      <w:r>
        <w:rPr>
          <w:spacing w:val="7"/>
        </w:rPr>
        <w:t>o</w:t>
      </w:r>
      <w:r>
        <w:rPr>
          <w:spacing w:val="-1"/>
        </w:rPr>
        <w:t>scr</w:t>
      </w:r>
      <w:r>
        <w:rPr>
          <w:spacing w:val="-10"/>
        </w:rPr>
        <w:t>i</w:t>
      </w:r>
      <w:r>
        <w:rPr>
          <w:spacing w:val="5"/>
        </w:rPr>
        <w:t>t</w:t>
      </w:r>
      <w:r>
        <w:rPr>
          <w:spacing w:val="-1"/>
        </w:rPr>
        <w:t>t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da</w:t>
      </w:r>
      <w:r>
        <w:t>l</w:t>
      </w:r>
      <w:r>
        <w:rPr>
          <w:spacing w:val="-6"/>
        </w:rPr>
        <w:t xml:space="preserve"> </w:t>
      </w:r>
      <w:r>
        <w:rPr>
          <w:spacing w:val="-1"/>
        </w:rPr>
        <w:t>Resp</w:t>
      </w:r>
      <w:r>
        <w:rPr>
          <w:spacing w:val="6"/>
        </w:rPr>
        <w:t>o</w:t>
      </w:r>
      <w:r>
        <w:rPr>
          <w:spacing w:val="-5"/>
        </w:rPr>
        <w:t>n</w:t>
      </w:r>
      <w:r>
        <w:rPr>
          <w:spacing w:val="-1"/>
        </w:rPr>
        <w:t>sab</w:t>
      </w:r>
      <w:r>
        <w:rPr>
          <w:spacing w:val="3"/>
        </w:rPr>
        <w:t>i</w:t>
      </w:r>
      <w:r>
        <w:rPr>
          <w:spacing w:val="-1"/>
        </w:rPr>
        <w:t>le</w:t>
      </w:r>
      <w:r>
        <w:rPr>
          <w:spacing w:val="-1"/>
          <w:w w:val="99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1"/>
        </w:rPr>
        <w:t>m</w:t>
      </w:r>
      <w:r>
        <w:rPr>
          <w:spacing w:val="-1"/>
        </w:rPr>
        <w:t>pe</w:t>
      </w:r>
      <w:r>
        <w:rPr>
          <w:spacing w:val="6"/>
        </w:rPr>
        <w:t>t</w:t>
      </w:r>
      <w:r>
        <w:rPr>
          <w:spacing w:val="-1"/>
        </w:rPr>
        <w:t>e</w:t>
      </w:r>
      <w:r>
        <w:rPr>
          <w:spacing w:val="-6"/>
        </w:rPr>
        <w:t>n</w:t>
      </w:r>
      <w:r>
        <w:rPr>
          <w:spacing w:val="5"/>
        </w:rPr>
        <w:t>t</w:t>
      </w:r>
      <w:r>
        <w:rPr>
          <w:spacing w:val="-1"/>
        </w:rPr>
        <w:t>e.</w:t>
      </w:r>
    </w:p>
    <w:p w:rsidR="007E76B1" w:rsidRDefault="007E76B1" w:rsidP="007E76B1">
      <w:pPr>
        <w:kinsoku w:val="0"/>
        <w:overflowPunct w:val="0"/>
        <w:spacing w:before="3" w:line="120" w:lineRule="exact"/>
        <w:rPr>
          <w:sz w:val="12"/>
          <w:szCs w:val="12"/>
        </w:rPr>
      </w:pPr>
    </w:p>
    <w:p w:rsidR="007E76B1" w:rsidRDefault="007E76B1" w:rsidP="007E76B1">
      <w:pPr>
        <w:pStyle w:val="Corpodeltesto"/>
        <w:kinsoku w:val="0"/>
        <w:overflowPunct w:val="0"/>
        <w:ind w:right="208"/>
        <w:jc w:val="both"/>
      </w:pPr>
      <w:r>
        <w:rPr>
          <w:spacing w:val="6"/>
        </w:rPr>
        <w:t>I</w:t>
      </w:r>
      <w:r>
        <w:t>l</w:t>
      </w:r>
      <w:r>
        <w:rPr>
          <w:spacing w:val="27"/>
        </w:rPr>
        <w:t xml:space="preserve"> </w:t>
      </w:r>
      <w:r>
        <w:t>Co</w:t>
      </w:r>
      <w:r>
        <w:rPr>
          <w:spacing w:val="-7"/>
        </w:rPr>
        <w:t>m</w:t>
      </w:r>
      <w:r>
        <w:rPr>
          <w:spacing w:val="4"/>
        </w:rPr>
        <w:t>u</w:t>
      </w:r>
      <w:r>
        <w:t>ne</w:t>
      </w:r>
      <w:r>
        <w:rPr>
          <w:spacing w:val="33"/>
        </w:rPr>
        <w:t xml:space="preserve"> </w:t>
      </w:r>
      <w:r>
        <w:t>c</w:t>
      </w:r>
      <w:r>
        <w:rPr>
          <w:spacing w:val="5"/>
        </w:rPr>
        <w:t>o</w:t>
      </w:r>
      <w:r>
        <w:rPr>
          <w:spacing w:val="-11"/>
        </w:rPr>
        <w:t>m</w:t>
      </w:r>
      <w:r>
        <w:rPr>
          <w:spacing w:val="4"/>
        </w:rPr>
        <w:t>u</w:t>
      </w:r>
      <w:r>
        <w:t>n</w:t>
      </w:r>
      <w:r>
        <w:rPr>
          <w:spacing w:val="-6"/>
        </w:rPr>
        <w:t>i</w:t>
      </w:r>
      <w:r>
        <w:t>ca</w:t>
      </w:r>
      <w:r>
        <w:rPr>
          <w:spacing w:val="33"/>
        </w:rPr>
        <w:t xml:space="preserve"> </w:t>
      </w:r>
      <w:r>
        <w:rPr>
          <w:spacing w:val="4"/>
        </w:rPr>
        <w:t>a</w:t>
      </w:r>
      <w:r>
        <w:t>l</w:t>
      </w:r>
      <w:r>
        <w:rPr>
          <w:spacing w:val="-5"/>
        </w:rPr>
        <w:t>l'</w:t>
      </w:r>
      <w:r>
        <w:rPr>
          <w:spacing w:val="4"/>
        </w:rPr>
        <w:t>o</w:t>
      </w:r>
      <w:r>
        <w:t>pera</w:t>
      </w:r>
      <w:r>
        <w:rPr>
          <w:spacing w:val="4"/>
        </w:rPr>
        <w:t>to</w:t>
      </w:r>
      <w:r>
        <w:t>re</w:t>
      </w:r>
      <w:r>
        <w:rPr>
          <w:spacing w:val="33"/>
        </w:rPr>
        <w:t xml:space="preserve"> </w:t>
      </w:r>
      <w:r>
        <w:t>econom</w:t>
      </w:r>
      <w:r>
        <w:rPr>
          <w:spacing w:val="-8"/>
        </w:rPr>
        <w:t>i</w:t>
      </w:r>
      <w:r>
        <w:t>co</w:t>
      </w:r>
      <w:r>
        <w:rPr>
          <w:spacing w:val="34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ad</w:t>
      </w:r>
      <w:r>
        <w:rPr>
          <w:spacing w:val="33"/>
        </w:rPr>
        <w:t xml:space="preserve"> </w:t>
      </w:r>
      <w:r>
        <w:rPr>
          <w:spacing w:val="6"/>
        </w:rPr>
        <w:t>o</w:t>
      </w:r>
      <w:r>
        <w:t>gni</w:t>
      </w:r>
      <w:r>
        <w:rPr>
          <w:spacing w:val="27"/>
        </w:rPr>
        <w:t xml:space="preserve"> </w:t>
      </w:r>
      <w:r>
        <w:rPr>
          <w:spacing w:val="3"/>
        </w:rPr>
        <w:t>a</w:t>
      </w:r>
      <w:r>
        <w:rPr>
          <w:spacing w:val="-11"/>
        </w:rPr>
        <w:t>l</w:t>
      </w:r>
      <w:r>
        <w:rPr>
          <w:spacing w:val="5"/>
        </w:rPr>
        <w:t>t</w:t>
      </w:r>
      <w:r>
        <w:t>ro</w:t>
      </w:r>
      <w:r>
        <w:rPr>
          <w:spacing w:val="38"/>
        </w:rPr>
        <w:t xml:space="preserve"> </w:t>
      </w:r>
      <w:r>
        <w:t>soggetto</w:t>
      </w:r>
      <w:r>
        <w:rPr>
          <w:spacing w:val="33"/>
        </w:rPr>
        <w:t xml:space="preserve"> </w:t>
      </w:r>
      <w:r>
        <w:t>c</w:t>
      </w:r>
      <w:r>
        <w:rPr>
          <w:spacing w:val="-6"/>
        </w:rPr>
        <w:t>h</w:t>
      </w:r>
      <w:r>
        <w:t>e</w:t>
      </w:r>
      <w:r>
        <w:rPr>
          <w:spacing w:val="33"/>
        </w:rPr>
        <w:t xml:space="preserve"> </w:t>
      </w:r>
      <w:r>
        <w:rPr>
          <w:spacing w:val="5"/>
        </w:rPr>
        <w:t>c</w:t>
      </w:r>
      <w:r>
        <w:t>h</w:t>
      </w:r>
      <w:r>
        <w:rPr>
          <w:spacing w:val="-6"/>
        </w:rPr>
        <w:t>i</w:t>
      </w:r>
      <w:r>
        <w:t>ede</w:t>
      </w:r>
      <w:r>
        <w:rPr>
          <w:spacing w:val="39"/>
        </w:rPr>
        <w:t xml:space="preserve"> </w:t>
      </w:r>
      <w:r>
        <w:rPr>
          <w:spacing w:val="-6"/>
        </w:rPr>
        <w:t>i</w:t>
      </w:r>
      <w:r>
        <w:t>l</w:t>
      </w:r>
      <w:r>
        <w:rPr>
          <w:spacing w:val="33"/>
        </w:rPr>
        <w:t xml:space="preserve"> </w:t>
      </w:r>
      <w:r>
        <w:rPr>
          <w:spacing w:val="5"/>
        </w:rPr>
        <w:t>r</w:t>
      </w:r>
      <w:r>
        <w:rPr>
          <w:spacing w:val="-6"/>
        </w:rPr>
        <w:t>il</w:t>
      </w:r>
      <w:r>
        <w:rPr>
          <w:spacing w:val="3"/>
        </w:rPr>
        <w:t>a</w:t>
      </w:r>
      <w:r>
        <w:t>sc</w:t>
      </w:r>
      <w:r>
        <w:rPr>
          <w:spacing w:val="-9"/>
        </w:rPr>
        <w:t>i</w:t>
      </w:r>
      <w:r>
        <w:t>o</w:t>
      </w:r>
      <w:r>
        <w:rPr>
          <w:spacing w:val="41"/>
        </w:rPr>
        <w:t xml:space="preserve"> </w:t>
      </w:r>
      <w:r>
        <w:t>d</w:t>
      </w:r>
      <w:r>
        <w:rPr>
          <w:spacing w:val="8"/>
        </w:rPr>
        <w:t>e</w:t>
      </w:r>
      <w:r>
        <w:t>l</w:t>
      </w:r>
      <w:r>
        <w:rPr>
          <w:w w:val="99"/>
        </w:rPr>
        <w:t xml:space="preserve"> </w:t>
      </w:r>
      <w:r>
        <w:t>p</w:t>
      </w:r>
      <w:r>
        <w:rPr>
          <w:spacing w:val="4"/>
        </w:rPr>
        <w:t>ro</w:t>
      </w:r>
      <w:r>
        <w:rPr>
          <w:spacing w:val="-8"/>
        </w:rPr>
        <w:t>v</w:t>
      </w:r>
      <w:r>
        <w:rPr>
          <w:spacing w:val="-5"/>
        </w:rPr>
        <w:t>v</w:t>
      </w:r>
      <w:r>
        <w:rPr>
          <w:spacing w:val="-1"/>
        </w:rPr>
        <w:t>e</w:t>
      </w:r>
      <w:r>
        <w:rPr>
          <w:spacing w:val="4"/>
        </w:rPr>
        <w:t>d</w:t>
      </w:r>
      <w:r>
        <w:t>i</w:t>
      </w:r>
      <w:r>
        <w:rPr>
          <w:spacing w:val="-6"/>
        </w:rPr>
        <w:t>m</w:t>
      </w:r>
      <w:r>
        <w:rPr>
          <w:spacing w:val="4"/>
        </w:rPr>
        <w:t>e</w:t>
      </w:r>
      <w:r>
        <w:rPr>
          <w:spacing w:val="-7"/>
        </w:rPr>
        <w:t>n</w:t>
      </w:r>
      <w:r>
        <w:rPr>
          <w:spacing w:val="4"/>
        </w:rPr>
        <w:t>t</w:t>
      </w:r>
      <w:r>
        <w:t>o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rPr>
          <w:spacing w:val="-5"/>
        </w:rPr>
        <w:t>u</w:t>
      </w:r>
      <w:r>
        <w:t>t</w:t>
      </w:r>
      <w:r>
        <w:rPr>
          <w:spacing w:val="4"/>
        </w:rPr>
        <w:t>or</w:t>
      </w:r>
      <w:r>
        <w:rPr>
          <w:spacing w:val="-14"/>
        </w:rPr>
        <w:t>i</w:t>
      </w:r>
      <w:r>
        <w:rPr>
          <w:spacing w:val="-1"/>
        </w:rPr>
        <w:t>z</w:t>
      </w:r>
      <w:r>
        <w:rPr>
          <w:spacing w:val="4"/>
        </w:rPr>
        <w:t>z</w:t>
      </w:r>
      <w:r>
        <w:rPr>
          <w:spacing w:val="-2"/>
        </w:rPr>
        <w:t>a</w:t>
      </w:r>
      <w:r>
        <w:rPr>
          <w:spacing w:val="4"/>
        </w:rPr>
        <w:t>t</w:t>
      </w:r>
      <w:r>
        <w:rPr>
          <w:spacing w:val="-5"/>
        </w:rPr>
        <w:t>iv</w:t>
      </w:r>
      <w:r>
        <w:rPr>
          <w:spacing w:val="4"/>
        </w:rPr>
        <w:t>o</w:t>
      </w:r>
      <w:r>
        <w:t>,</w:t>
      </w:r>
      <w:r>
        <w:rPr>
          <w:spacing w:val="37"/>
        </w:rPr>
        <w:t xml:space="preserve"> </w:t>
      </w:r>
      <w:r>
        <w:rPr>
          <w:spacing w:val="1"/>
        </w:rPr>
        <w:t>a</w:t>
      </w:r>
      <w:r>
        <w:t>b</w:t>
      </w:r>
      <w:r>
        <w:rPr>
          <w:spacing w:val="-6"/>
        </w:rPr>
        <w:t>i</w:t>
      </w:r>
      <w:r>
        <w:t>l</w:t>
      </w:r>
      <w:r>
        <w:rPr>
          <w:spacing w:val="-11"/>
        </w:rPr>
        <w:t>i</w:t>
      </w:r>
      <w:r>
        <w:rPr>
          <w:spacing w:val="4"/>
        </w:rPr>
        <w:t>t</w:t>
      </w:r>
      <w:r>
        <w:rPr>
          <w:spacing w:val="-1"/>
        </w:rPr>
        <w:t>a</w:t>
      </w:r>
      <w:r>
        <w:rPr>
          <w:spacing w:val="9"/>
        </w:rPr>
        <w:t>t</w:t>
      </w:r>
      <w:r>
        <w:rPr>
          <w:spacing w:val="-6"/>
        </w:rPr>
        <w:t>i</w:t>
      </w:r>
      <w:r>
        <w:rPr>
          <w:spacing w:val="-5"/>
        </w:rPr>
        <w:t>v</w:t>
      </w:r>
      <w:r>
        <w:rPr>
          <w:spacing w:val="4"/>
        </w:rPr>
        <w:t>o</w:t>
      </w:r>
      <w:r>
        <w:t>,</w:t>
      </w:r>
      <w:r>
        <w:rPr>
          <w:spacing w:val="37"/>
        </w:rPr>
        <w:t xml:space="preserve"> </w:t>
      </w:r>
      <w:r>
        <w:rPr>
          <w:spacing w:val="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ce</w:t>
      </w:r>
      <w:r>
        <w:rPr>
          <w:spacing w:val="-3"/>
        </w:rPr>
        <w:t>s</w:t>
      </w:r>
      <w:r>
        <w:rPr>
          <w:spacing w:val="4"/>
        </w:rPr>
        <w:t>so</w:t>
      </w:r>
      <w:r>
        <w:rPr>
          <w:spacing w:val="-1"/>
        </w:rPr>
        <w:t>r</w:t>
      </w:r>
      <w:r>
        <w:rPr>
          <w:spacing w:val="-11"/>
        </w:rPr>
        <w:t>i</w:t>
      </w:r>
      <w:r>
        <w:t>o</w:t>
      </w:r>
      <w:r>
        <w:rPr>
          <w:spacing w:val="37"/>
        </w:rPr>
        <w:t xml:space="preserve"> </w:t>
      </w:r>
      <w:r>
        <w:rPr>
          <w:spacing w:val="4"/>
        </w:rPr>
        <w:t>o</w:t>
      </w:r>
      <w:r>
        <w:rPr>
          <w:spacing w:val="-1"/>
        </w:rPr>
        <w:t>p</w:t>
      </w:r>
      <w:r>
        <w:t>pu</w:t>
      </w:r>
      <w:r>
        <w:rPr>
          <w:spacing w:val="4"/>
        </w:rPr>
        <w:t>r</w:t>
      </w:r>
      <w:r>
        <w:t>e</w:t>
      </w:r>
      <w:r>
        <w:rPr>
          <w:spacing w:val="32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qu</w:t>
      </w:r>
      <w:r>
        <w:rPr>
          <w:spacing w:val="4"/>
        </w:rPr>
        <w:t>a</w:t>
      </w:r>
      <w:r>
        <w:rPr>
          <w:spacing w:val="-7"/>
        </w:rPr>
        <w:t>l</w:t>
      </w:r>
      <w:r>
        <w:rPr>
          <w:spacing w:val="4"/>
        </w:rPr>
        <w:t>s</w:t>
      </w:r>
      <w:r>
        <w:rPr>
          <w:spacing w:val="-8"/>
        </w:rPr>
        <w:t>i</w:t>
      </w:r>
      <w:r>
        <w:rPr>
          <w:spacing w:val="-1"/>
        </w:rPr>
        <w:t>a</w:t>
      </w:r>
      <w:r>
        <w:rPr>
          <w:spacing w:val="4"/>
        </w:rPr>
        <w:t>s</w:t>
      </w:r>
      <w:r>
        <w:t>i</w:t>
      </w:r>
      <w:r>
        <w:rPr>
          <w:spacing w:val="30"/>
        </w:rPr>
        <w:t xml:space="preserve"> </w:t>
      </w:r>
      <w:r>
        <w:rPr>
          <w:spacing w:val="4"/>
        </w:rPr>
        <w:t>a</w:t>
      </w:r>
      <w:r>
        <w:rPr>
          <w:spacing w:val="-11"/>
        </w:rPr>
        <w:t>l</w:t>
      </w:r>
      <w:r>
        <w:rPr>
          <w:spacing w:val="4"/>
        </w:rPr>
        <w:t>tr</w:t>
      </w:r>
      <w:r>
        <w:t>o</w:t>
      </w:r>
      <w:r>
        <w:rPr>
          <w:spacing w:val="37"/>
        </w:rPr>
        <w:t xml:space="preserve"> </w:t>
      </w:r>
      <w:r>
        <w:rPr>
          <w:spacing w:val="4"/>
        </w:rPr>
        <w:t>p</w:t>
      </w:r>
      <w:r>
        <w:rPr>
          <w:spacing w:val="-6"/>
        </w:rPr>
        <w:t>r</w:t>
      </w:r>
      <w:r>
        <w:rPr>
          <w:spacing w:val="4"/>
        </w:rPr>
        <w:t>o</w:t>
      </w:r>
      <w:r>
        <w:rPr>
          <w:spacing w:val="-5"/>
        </w:rPr>
        <w:t>vv</w:t>
      </w:r>
      <w:r>
        <w:rPr>
          <w:spacing w:val="-1"/>
        </w:rPr>
        <w:t>e</w:t>
      </w:r>
      <w:r>
        <w:rPr>
          <w:spacing w:val="4"/>
        </w:rPr>
        <w:t>d</w:t>
      </w:r>
      <w:r>
        <w:t>i</w:t>
      </w:r>
      <w:r>
        <w:rPr>
          <w:spacing w:val="-6"/>
        </w:rPr>
        <w:t>m</w:t>
      </w:r>
      <w:r>
        <w:rPr>
          <w:spacing w:val="4"/>
        </w:rPr>
        <w:t>e</w:t>
      </w:r>
      <w:r>
        <w:rPr>
          <w:spacing w:val="-7"/>
        </w:rPr>
        <w:t>n</w:t>
      </w:r>
      <w:r>
        <w:rPr>
          <w:spacing w:val="4"/>
        </w:rPr>
        <w:t>t</w:t>
      </w:r>
      <w:r>
        <w:t>o</w:t>
      </w:r>
      <w:r>
        <w:rPr>
          <w:spacing w:val="41"/>
        </w:rPr>
        <w:t xml:space="preserve"> </w:t>
      </w:r>
      <w:r>
        <w:rPr>
          <w:spacing w:val="-1"/>
        </w:rPr>
        <w:t>a</w:t>
      </w:r>
      <w:r>
        <w:t xml:space="preserve">d </w:t>
      </w:r>
      <w:r>
        <w:rPr>
          <w:spacing w:val="-1"/>
        </w:rPr>
        <w:t>i</w:t>
      </w:r>
      <w:r>
        <w:rPr>
          <w:spacing w:val="-7"/>
        </w:rPr>
        <w:t>s</w:t>
      </w:r>
      <w:r>
        <w:rPr>
          <w:spacing w:val="5"/>
        </w:rPr>
        <w:t>t</w:t>
      </w:r>
      <w:r>
        <w:rPr>
          <w:spacing w:val="-1"/>
        </w:rPr>
        <w:t>anz</w:t>
      </w:r>
      <w:r>
        <w:t>a</w:t>
      </w:r>
      <w:r>
        <w:rPr>
          <w:spacing w:val="-7"/>
        </w:rPr>
        <w:t xml:space="preserve"> </w:t>
      </w:r>
      <w:r>
        <w:rPr>
          <w:spacing w:val="6"/>
        </w:rPr>
        <w:t>d</w:t>
      </w:r>
      <w:r>
        <w:t>i</w:t>
      </w:r>
      <w:r>
        <w:rPr>
          <w:spacing w:val="-12"/>
        </w:rPr>
        <w:t xml:space="preserve"> </w:t>
      </w:r>
      <w:r>
        <w:rPr>
          <w:spacing w:val="-1"/>
        </w:rPr>
        <w:t>par</w:t>
      </w:r>
      <w:r>
        <w:rPr>
          <w:spacing w:val="8"/>
        </w:rPr>
        <w:t>t</w:t>
      </w:r>
      <w:r>
        <w:rPr>
          <w:spacing w:val="-1"/>
        </w:rPr>
        <w:t>e:</w:t>
      </w:r>
    </w:p>
    <w:p w:rsidR="007E76B1" w:rsidRDefault="007E76B1" w:rsidP="007E76B1">
      <w:pPr>
        <w:kinsoku w:val="0"/>
        <w:overflowPunct w:val="0"/>
        <w:spacing w:before="7" w:line="110" w:lineRule="exact"/>
        <w:rPr>
          <w:sz w:val="11"/>
          <w:szCs w:val="11"/>
        </w:rPr>
      </w:pPr>
    </w:p>
    <w:p w:rsidR="007E76B1" w:rsidRDefault="007E76B1" w:rsidP="009550E4">
      <w:pPr>
        <w:pStyle w:val="Corpodeltesto"/>
        <w:numPr>
          <w:ilvl w:val="2"/>
          <w:numId w:val="7"/>
        </w:numPr>
        <w:tabs>
          <w:tab w:val="left" w:pos="659"/>
        </w:tabs>
        <w:kinsoku w:val="0"/>
        <w:overflowPunct w:val="0"/>
        <w:ind w:left="659" w:right="4722"/>
        <w:jc w:val="both"/>
      </w:pPr>
      <w:r>
        <w:t>il</w:t>
      </w:r>
      <w:r>
        <w:rPr>
          <w:spacing w:val="-7"/>
        </w:rPr>
        <w:t xml:space="preserve"> </w:t>
      </w:r>
      <w:r>
        <w:rPr>
          <w:spacing w:val="-5"/>
        </w:rPr>
        <w:t>n</w:t>
      </w:r>
      <w:r>
        <w:rPr>
          <w:spacing w:val="9"/>
        </w:rPr>
        <w:t>o</w:t>
      </w:r>
      <w:r>
        <w:rPr>
          <w:spacing w:val="-6"/>
        </w:rPr>
        <w:t>mi</w:t>
      </w:r>
      <w:r>
        <w:t>na</w:t>
      </w:r>
      <w:r>
        <w:rPr>
          <w:spacing w:val="8"/>
        </w:rPr>
        <w:t>t</w:t>
      </w:r>
      <w:r>
        <w:rPr>
          <w:spacing w:val="-6"/>
        </w:rPr>
        <w:t>i</w:t>
      </w:r>
      <w:r>
        <w:rPr>
          <w:spacing w:val="-5"/>
        </w:rPr>
        <w:t>v</w:t>
      </w:r>
      <w:r>
        <w:t>o</w:t>
      </w:r>
      <w:r>
        <w:rPr>
          <w:spacing w:val="2"/>
        </w:rPr>
        <w:t xml:space="preserve"> </w:t>
      </w:r>
      <w:r>
        <w:t>d</w:t>
      </w:r>
      <w:r>
        <w:rPr>
          <w:spacing w:val="3"/>
        </w:rPr>
        <w:t>e</w:t>
      </w:r>
      <w:r>
        <w:t>l</w:t>
      </w:r>
      <w:r>
        <w:rPr>
          <w:spacing w:val="-11"/>
        </w:rPr>
        <w:t xml:space="preserve"> </w:t>
      </w:r>
      <w:r>
        <w:t>respon</w:t>
      </w:r>
      <w:r>
        <w:rPr>
          <w:spacing w:val="-4"/>
        </w:rPr>
        <w:t>s</w:t>
      </w:r>
      <w:r>
        <w:rPr>
          <w:spacing w:val="3"/>
        </w:rPr>
        <w:t>a</w:t>
      </w:r>
      <w:r>
        <w:t>bi</w:t>
      </w:r>
      <w:r>
        <w:rPr>
          <w:spacing w:val="-5"/>
        </w:rPr>
        <w:t>l</w:t>
      </w:r>
      <w:r>
        <w:t>e</w:t>
      </w:r>
      <w:r>
        <w:rPr>
          <w:spacing w:val="-3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pr</w:t>
      </w:r>
      <w:r>
        <w:rPr>
          <w:spacing w:val="6"/>
        </w:rPr>
        <w:t>o</w:t>
      </w:r>
      <w:r>
        <w:t>cedi</w:t>
      </w:r>
      <w:r>
        <w:rPr>
          <w:spacing w:val="-7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4"/>
        </w:rPr>
        <w:t>o</w:t>
      </w:r>
      <w:r>
        <w:t>;</w:t>
      </w:r>
    </w:p>
    <w:p w:rsidR="007E76B1" w:rsidRDefault="007E76B1" w:rsidP="007E76B1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7E76B1" w:rsidRDefault="007E76B1" w:rsidP="009550E4">
      <w:pPr>
        <w:pStyle w:val="Corpodeltesto"/>
        <w:numPr>
          <w:ilvl w:val="2"/>
          <w:numId w:val="7"/>
        </w:numPr>
        <w:tabs>
          <w:tab w:val="left" w:pos="659"/>
        </w:tabs>
        <w:kinsoku w:val="0"/>
        <w:overflowPunct w:val="0"/>
        <w:ind w:left="659" w:right="4174"/>
        <w:jc w:val="both"/>
      </w:pPr>
      <w:r>
        <w:t>il</w:t>
      </w:r>
      <w:r>
        <w:rPr>
          <w:spacing w:val="-10"/>
        </w:rPr>
        <w:t xml:space="preserve"> </w:t>
      </w:r>
      <w:r>
        <w:rPr>
          <w:spacing w:val="5"/>
        </w:rPr>
        <w:t>t</w:t>
      </w:r>
      <w:r>
        <w:rPr>
          <w:spacing w:val="-6"/>
        </w:rPr>
        <w:t>e</w:t>
      </w:r>
      <w:r>
        <w:rPr>
          <w:spacing w:val="9"/>
        </w:rPr>
        <w:t>r</w:t>
      </w:r>
      <w:r>
        <w:rPr>
          <w:spacing w:val="-6"/>
        </w:rPr>
        <w:t>mi</w:t>
      </w:r>
      <w:r>
        <w:rPr>
          <w:spacing w:val="-1"/>
        </w:rPr>
        <w:t>n</w:t>
      </w:r>
      <w:r>
        <w:t>e</w:t>
      </w:r>
      <w:r>
        <w:rPr>
          <w:spacing w:val="-4"/>
        </w:rPr>
        <w:t xml:space="preserve"> </w:t>
      </w:r>
      <w:r>
        <w:rPr>
          <w:spacing w:val="6"/>
        </w:rPr>
        <w:t>e</w:t>
      </w:r>
      <w:r>
        <w:rPr>
          <w:spacing w:val="-6"/>
        </w:rPr>
        <w:t>n</w:t>
      </w:r>
      <w:r>
        <w:rPr>
          <w:spacing w:val="4"/>
        </w:rPr>
        <w:t>t</w:t>
      </w:r>
      <w:r>
        <w:rPr>
          <w:spacing w:val="-5"/>
        </w:rPr>
        <w:t>r</w:t>
      </w:r>
      <w:r>
        <w:t>o</w:t>
      </w:r>
      <w:r>
        <w:rPr>
          <w:spacing w:val="5"/>
        </w:rPr>
        <w:t xml:space="preserve"> </w:t>
      </w:r>
      <w:r>
        <w:rPr>
          <w:spacing w:val="-6"/>
        </w:rPr>
        <w:t>i</w:t>
      </w:r>
      <w:r>
        <w:t>l</w:t>
      </w:r>
      <w:r>
        <w:rPr>
          <w:spacing w:val="-9"/>
        </w:rPr>
        <w:t xml:space="preserve"> </w:t>
      </w:r>
      <w:r>
        <w:rPr>
          <w:spacing w:val="-1"/>
        </w:rPr>
        <w:t>qu</w:t>
      </w:r>
      <w:r>
        <w:rPr>
          <w:spacing w:val="3"/>
        </w:rPr>
        <w:t>a</w:t>
      </w:r>
      <w:r>
        <w:rPr>
          <w:spacing w:val="-6"/>
        </w:rPr>
        <w:t>l</w:t>
      </w:r>
      <w:r>
        <w:t>e</w:t>
      </w:r>
      <w:r>
        <w:rPr>
          <w:spacing w:val="-4"/>
        </w:rPr>
        <w:t xml:space="preserve"> </w:t>
      </w:r>
      <w:r>
        <w:t>s</w:t>
      </w:r>
      <w:r>
        <w:rPr>
          <w:spacing w:val="-6"/>
        </w:rPr>
        <w:t>a</w:t>
      </w:r>
      <w:r>
        <w:rPr>
          <w:spacing w:val="4"/>
        </w:rPr>
        <w:t>r</w:t>
      </w:r>
      <w:r>
        <w:t>à</w:t>
      </w:r>
      <w:r>
        <w:rPr>
          <w:spacing w:val="-5"/>
        </w:rPr>
        <w:t xml:space="preserve"> </w:t>
      </w:r>
      <w:r>
        <w:rPr>
          <w:spacing w:val="1"/>
        </w:rPr>
        <w:t>c</w:t>
      </w:r>
      <w:r>
        <w:rPr>
          <w:spacing w:val="4"/>
        </w:rPr>
        <w:t>o</w:t>
      </w:r>
      <w:r>
        <w:rPr>
          <w:spacing w:val="-6"/>
        </w:rPr>
        <w:t>n</w:t>
      </w:r>
      <w:r>
        <w:rPr>
          <w:spacing w:val="3"/>
        </w:rPr>
        <w:t>c</w:t>
      </w:r>
      <w:r>
        <w:rPr>
          <w:spacing w:val="-6"/>
        </w:rPr>
        <w:t>l</w:t>
      </w:r>
      <w:r>
        <w:rPr>
          <w:spacing w:val="-1"/>
        </w:rPr>
        <w:t>u</w:t>
      </w:r>
      <w:r>
        <w:rPr>
          <w:spacing w:val="-5"/>
        </w:rPr>
        <w:t>s</w:t>
      </w:r>
      <w:r>
        <w:t>o</w:t>
      </w:r>
      <w:r>
        <w:rPr>
          <w:spacing w:val="10"/>
        </w:rPr>
        <w:t xml:space="preserve"> </w:t>
      </w:r>
      <w:r>
        <w:rPr>
          <w:spacing w:val="-6"/>
        </w:rPr>
        <w:t>i</w:t>
      </w:r>
      <w:r>
        <w:t>l</w:t>
      </w:r>
      <w:r>
        <w:rPr>
          <w:spacing w:val="-9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4"/>
        </w:rPr>
        <w:t>o</w:t>
      </w:r>
      <w:r>
        <w:rPr>
          <w:spacing w:val="-6"/>
        </w:rPr>
        <w:t>c</w:t>
      </w:r>
      <w:r>
        <w:rPr>
          <w:spacing w:val="2"/>
        </w:rPr>
        <w:t>e</w:t>
      </w:r>
      <w:r>
        <w:rPr>
          <w:spacing w:val="4"/>
        </w:rPr>
        <w:t>d</w:t>
      </w:r>
      <w:r>
        <w:rPr>
          <w:spacing w:val="-6"/>
        </w:rPr>
        <w:t>im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4"/>
        </w:rPr>
        <w:t>to</w:t>
      </w:r>
      <w:r>
        <w:t>;</w:t>
      </w:r>
    </w:p>
    <w:p w:rsidR="007E76B1" w:rsidRDefault="007E76B1" w:rsidP="007E76B1">
      <w:pPr>
        <w:kinsoku w:val="0"/>
        <w:overflowPunct w:val="0"/>
        <w:spacing w:before="7" w:line="110" w:lineRule="exact"/>
        <w:rPr>
          <w:sz w:val="11"/>
          <w:szCs w:val="11"/>
        </w:rPr>
      </w:pPr>
    </w:p>
    <w:p w:rsidR="007E76B1" w:rsidRDefault="007E76B1" w:rsidP="009550E4">
      <w:pPr>
        <w:pStyle w:val="Corpodeltesto"/>
        <w:numPr>
          <w:ilvl w:val="2"/>
          <w:numId w:val="7"/>
        </w:numPr>
        <w:tabs>
          <w:tab w:val="left" w:pos="659"/>
        </w:tabs>
        <w:kinsoku w:val="0"/>
        <w:overflowPunct w:val="0"/>
        <w:spacing w:line="242" w:lineRule="auto"/>
        <w:ind w:left="659" w:right="217"/>
      </w:pPr>
      <w:r>
        <w:rPr>
          <w:spacing w:val="2"/>
        </w:rPr>
        <w:t>i</w:t>
      </w:r>
      <w:r>
        <w:t>l</w:t>
      </w:r>
      <w:r>
        <w:rPr>
          <w:spacing w:val="-3"/>
        </w:rPr>
        <w:t xml:space="preserve"> </w:t>
      </w:r>
      <w:r>
        <w:rPr>
          <w:spacing w:val="-5"/>
        </w:rPr>
        <w:t>n</w:t>
      </w:r>
      <w:r>
        <w:rPr>
          <w:spacing w:val="9"/>
        </w:rPr>
        <w:t>o</w:t>
      </w:r>
      <w:r>
        <w:rPr>
          <w:spacing w:val="-6"/>
        </w:rPr>
        <w:t>mi</w:t>
      </w:r>
      <w:r>
        <w:rPr>
          <w:spacing w:val="2"/>
        </w:rPr>
        <w:t>n</w:t>
      </w:r>
      <w:r>
        <w:rPr>
          <w:spacing w:val="-5"/>
        </w:rPr>
        <w:t>a</w:t>
      </w:r>
      <w:r>
        <w:rPr>
          <w:spacing w:val="9"/>
        </w:rPr>
        <w:t>t</w:t>
      </w:r>
      <w:r>
        <w:rPr>
          <w:spacing w:val="-6"/>
        </w:rPr>
        <w:t>i</w:t>
      </w:r>
      <w:r>
        <w:rPr>
          <w:spacing w:val="-5"/>
        </w:rPr>
        <w:t>v</w:t>
      </w:r>
      <w:r>
        <w:t>o</w:t>
      </w:r>
      <w:r>
        <w:rPr>
          <w:spacing w:val="2"/>
        </w:rPr>
        <w:t xml:space="preserve"> de</w:t>
      </w:r>
      <w:r>
        <w:t>l</w:t>
      </w:r>
      <w:r>
        <w:rPr>
          <w:spacing w:val="-9"/>
        </w:rPr>
        <w:t xml:space="preserve"> </w:t>
      </w:r>
      <w:r>
        <w:rPr>
          <w:spacing w:val="-3"/>
        </w:rPr>
        <w:t>s</w:t>
      </w:r>
      <w:r>
        <w:rPr>
          <w:spacing w:val="2"/>
        </w:rPr>
        <w:t>ogg</w:t>
      </w:r>
      <w:r>
        <w:rPr>
          <w:spacing w:val="-5"/>
        </w:rPr>
        <w:t>e</w:t>
      </w:r>
      <w:r>
        <w:rPr>
          <w:spacing w:val="2"/>
        </w:rPr>
        <w:t>t</w:t>
      </w:r>
      <w:r>
        <w:rPr>
          <w:spacing w:val="-2"/>
        </w:rPr>
        <w:t>t</w:t>
      </w:r>
      <w:r>
        <w:t>o</w:t>
      </w:r>
      <w:r>
        <w:rPr>
          <w:spacing w:val="2"/>
        </w:rPr>
        <w:t xml:space="preserve"> </w:t>
      </w:r>
      <w:r>
        <w:rPr>
          <w:spacing w:val="-3"/>
        </w:rPr>
        <w:t>d</w:t>
      </w:r>
      <w:r>
        <w:rPr>
          <w:spacing w:val="2"/>
        </w:rPr>
        <w:t>ot</w:t>
      </w:r>
      <w:r>
        <w:rPr>
          <w:spacing w:val="-7"/>
        </w:rPr>
        <w:t>a</w:t>
      </w:r>
      <w:r>
        <w:rPr>
          <w:spacing w:val="2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2"/>
        </w:rPr>
        <w:t>d</w:t>
      </w:r>
      <w:r>
        <w:t>i</w:t>
      </w:r>
      <w:r>
        <w:rPr>
          <w:spacing w:val="-12"/>
        </w:rPr>
        <w:t xml:space="preserve"> </w:t>
      </w:r>
      <w:r>
        <w:rPr>
          <w:spacing w:val="2"/>
        </w:rPr>
        <w:t>poter</w:t>
      </w:r>
      <w:r>
        <w:t>e</w:t>
      </w:r>
      <w:r>
        <w:rPr>
          <w:spacing w:val="-4"/>
        </w:rPr>
        <w:t xml:space="preserve"> </w:t>
      </w:r>
      <w:r>
        <w:rPr>
          <w:spacing w:val="-7"/>
        </w:rPr>
        <w:t>s</w:t>
      </w:r>
      <w:r>
        <w:rPr>
          <w:spacing w:val="2"/>
        </w:rPr>
        <w:t>ost</w:t>
      </w:r>
      <w:r>
        <w:rPr>
          <w:spacing w:val="-10"/>
        </w:rPr>
        <w:t>i</w:t>
      </w:r>
      <w:r>
        <w:rPr>
          <w:spacing w:val="2"/>
        </w:rPr>
        <w:t>t</w:t>
      </w:r>
      <w:r>
        <w:rPr>
          <w:spacing w:val="-2"/>
        </w:rPr>
        <w:t>u</w:t>
      </w:r>
      <w:r>
        <w:rPr>
          <w:spacing w:val="2"/>
        </w:rPr>
        <w:t>t</w:t>
      </w:r>
      <w:r>
        <w:rPr>
          <w:spacing w:val="-8"/>
        </w:rPr>
        <w:t>i</w:t>
      </w:r>
      <w:r>
        <w:rPr>
          <w:spacing w:val="-5"/>
        </w:rPr>
        <w:t>v</w:t>
      </w:r>
      <w:r>
        <w:t>o</w:t>
      </w:r>
      <w:r>
        <w:rPr>
          <w:spacing w:val="2"/>
        </w:rPr>
        <w:t xml:space="preserve"> a</w:t>
      </w:r>
      <w:r>
        <w:t>i</w:t>
      </w:r>
      <w:r>
        <w:rPr>
          <w:spacing w:val="-2"/>
        </w:rPr>
        <w:t xml:space="preserve"> </w:t>
      </w:r>
      <w:r>
        <w:rPr>
          <w:spacing w:val="2"/>
        </w:rPr>
        <w:t>se</w:t>
      </w:r>
      <w:r>
        <w:rPr>
          <w:spacing w:val="-4"/>
        </w:rPr>
        <w:t>n</w:t>
      </w:r>
      <w:r>
        <w:rPr>
          <w:spacing w:val="2"/>
        </w:rPr>
        <w:t>s</w:t>
      </w:r>
      <w:r>
        <w:t>i</w:t>
      </w:r>
      <w:r>
        <w:rPr>
          <w:spacing w:val="-5"/>
        </w:rPr>
        <w:t xml:space="preserve"> </w:t>
      </w:r>
      <w:r>
        <w:rPr>
          <w:spacing w:val="2"/>
        </w:rPr>
        <w:t>del</w:t>
      </w:r>
      <w:r>
        <w:rPr>
          <w:spacing w:val="-9"/>
        </w:rPr>
        <w:t>l</w:t>
      </w:r>
      <w:r>
        <w:rPr>
          <w:spacing w:val="2"/>
        </w:rPr>
        <w:t>'</w:t>
      </w:r>
      <w:r>
        <w:rPr>
          <w:spacing w:val="-4"/>
        </w:rPr>
        <w:t>a</w:t>
      </w:r>
      <w:r>
        <w:rPr>
          <w:spacing w:val="2"/>
        </w:rPr>
        <w:t>rt</w:t>
      </w:r>
      <w:r>
        <w:t>.</w:t>
      </w:r>
      <w:r>
        <w:rPr>
          <w:spacing w:val="1"/>
        </w:rPr>
        <w:t xml:space="preserve"> </w:t>
      </w:r>
      <w:r>
        <w:rPr>
          <w:spacing w:val="2"/>
        </w:rPr>
        <w:t>2</w:t>
      </w:r>
      <w:r>
        <w:t>,</w:t>
      </w:r>
      <w:r>
        <w:rPr>
          <w:spacing w:val="2"/>
        </w:rPr>
        <w:t xml:space="preserve"> </w:t>
      </w:r>
      <w:r>
        <w:rPr>
          <w:spacing w:val="-8"/>
        </w:rPr>
        <w:t>c</w:t>
      </w:r>
      <w:r>
        <w:rPr>
          <w:spacing w:val="2"/>
        </w:rPr>
        <w:t>o</w:t>
      </w:r>
      <w:r>
        <w:rPr>
          <w:spacing w:val="-2"/>
        </w:rPr>
        <w:t>m</w:t>
      </w:r>
      <w:r>
        <w:rPr>
          <w:spacing w:val="-6"/>
        </w:rPr>
        <w:t>m</w:t>
      </w:r>
      <w:r>
        <w:t>a</w:t>
      </w:r>
      <w:r>
        <w:rPr>
          <w:spacing w:val="-2"/>
        </w:rPr>
        <w:t xml:space="preserve"> </w:t>
      </w:r>
      <w:r>
        <w:rPr>
          <w:spacing w:val="2"/>
        </w:rPr>
        <w:t>ter</w:t>
      </w:r>
      <w:r>
        <w:t>,</w:t>
      </w:r>
      <w:r>
        <w:rPr>
          <w:spacing w:val="1"/>
        </w:rPr>
        <w:t xml:space="preserve"> </w:t>
      </w:r>
      <w:r>
        <w:rPr>
          <w:spacing w:val="-2"/>
        </w:rPr>
        <w:t>d</w:t>
      </w:r>
      <w:r>
        <w:rPr>
          <w:spacing w:val="2"/>
        </w:rPr>
        <w:t>e</w:t>
      </w:r>
      <w:r>
        <w:rPr>
          <w:spacing w:val="-9"/>
        </w:rPr>
        <w:t>l</w:t>
      </w:r>
      <w:r>
        <w:rPr>
          <w:spacing w:val="-6"/>
        </w:rPr>
        <w:t>l</w:t>
      </w:r>
      <w:r>
        <w:t>a</w:t>
      </w:r>
      <w:r>
        <w:rPr>
          <w:spacing w:val="2"/>
        </w:rPr>
        <w:t xml:space="preserve"> </w:t>
      </w:r>
      <w:r>
        <w:rPr>
          <w:spacing w:val="-5"/>
        </w:rPr>
        <w:t>l</w:t>
      </w:r>
      <w:r>
        <w:rPr>
          <w:spacing w:val="2"/>
        </w:rPr>
        <w:t>e</w:t>
      </w:r>
      <w:r>
        <w:rPr>
          <w:spacing w:val="-5"/>
        </w:rPr>
        <w:t>g</w:t>
      </w:r>
      <w:r>
        <w:rPr>
          <w:spacing w:val="2"/>
        </w:rPr>
        <w:t>ge</w:t>
      </w:r>
      <w:r>
        <w:rPr>
          <w:spacing w:val="2"/>
          <w:w w:val="99"/>
        </w:rPr>
        <w:t xml:space="preserve"> </w:t>
      </w:r>
      <w:r>
        <w:rPr>
          <w:spacing w:val="-5"/>
        </w:rPr>
        <w:t>n</w:t>
      </w:r>
      <w:r>
        <w:t>.</w:t>
      </w:r>
      <w:r>
        <w:rPr>
          <w:spacing w:val="-6"/>
        </w:rPr>
        <w:t xml:space="preserve"> </w:t>
      </w:r>
      <w:r>
        <w:t>241/1990;</w:t>
      </w:r>
    </w:p>
    <w:p w:rsidR="007E76B1" w:rsidRDefault="007E76B1" w:rsidP="007E76B1">
      <w:pPr>
        <w:kinsoku w:val="0"/>
        <w:overflowPunct w:val="0"/>
        <w:spacing w:before="4" w:line="110" w:lineRule="exact"/>
        <w:rPr>
          <w:sz w:val="11"/>
          <w:szCs w:val="11"/>
        </w:rPr>
      </w:pPr>
    </w:p>
    <w:p w:rsidR="007E76B1" w:rsidRDefault="007E76B1" w:rsidP="009550E4">
      <w:pPr>
        <w:pStyle w:val="Corpodeltesto"/>
        <w:numPr>
          <w:ilvl w:val="2"/>
          <w:numId w:val="7"/>
        </w:numPr>
        <w:tabs>
          <w:tab w:val="left" w:pos="659"/>
        </w:tabs>
        <w:kinsoku w:val="0"/>
        <w:overflowPunct w:val="0"/>
        <w:ind w:left="659" w:right="4734"/>
        <w:jc w:val="both"/>
      </w:pPr>
      <w:r>
        <w:rPr>
          <w:spacing w:val="-6"/>
        </w:rPr>
        <w:t>l</w:t>
      </w:r>
      <w:r>
        <w:rPr>
          <w:spacing w:val="-1"/>
        </w:rPr>
        <w:t>'</w:t>
      </w:r>
      <w:r>
        <w:rPr>
          <w:spacing w:val="5"/>
        </w:rPr>
        <w:t>u</w:t>
      </w:r>
      <w:r>
        <w:rPr>
          <w:spacing w:val="-1"/>
        </w:rPr>
        <w:t>ff</w:t>
      </w:r>
      <w:r>
        <w:rPr>
          <w:spacing w:val="-6"/>
        </w:rPr>
        <w:t>i</w:t>
      </w:r>
      <w:r>
        <w:rPr>
          <w:spacing w:val="3"/>
        </w:rPr>
        <w:t>c</w:t>
      </w:r>
      <w:r>
        <w:rPr>
          <w:spacing w:val="-11"/>
        </w:rPr>
        <w:t>i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press</w:t>
      </w:r>
      <w:r>
        <w:t>o</w:t>
      </w:r>
      <w:r>
        <w:rPr>
          <w:spacing w:val="7"/>
        </w:rPr>
        <w:t xml:space="preserve"> </w:t>
      </w:r>
      <w:r>
        <w:rPr>
          <w:spacing w:val="-6"/>
        </w:rPr>
        <w:t>i</w:t>
      </w:r>
      <w:r>
        <w:t>l</w:t>
      </w:r>
      <w:r>
        <w:rPr>
          <w:spacing w:val="-9"/>
        </w:rPr>
        <w:t xml:space="preserve"> </w:t>
      </w:r>
      <w:r>
        <w:rPr>
          <w:spacing w:val="-1"/>
        </w:rPr>
        <w:t>qu</w:t>
      </w:r>
      <w:r>
        <w:rPr>
          <w:spacing w:val="4"/>
        </w:rPr>
        <w:t>a</w:t>
      </w:r>
      <w:r>
        <w:rPr>
          <w:spacing w:val="-6"/>
        </w:rPr>
        <w:t>l</w:t>
      </w:r>
      <w:r>
        <w:t>e</w:t>
      </w:r>
      <w:r>
        <w:rPr>
          <w:spacing w:val="-1"/>
        </w:rPr>
        <w:t xml:space="preserve"> p</w:t>
      </w:r>
      <w:r>
        <w:rPr>
          <w:spacing w:val="3"/>
        </w:rPr>
        <w:t>o</w:t>
      </w:r>
      <w:r>
        <w:rPr>
          <w:spacing w:val="-1"/>
        </w:rPr>
        <w:t>tr</w:t>
      </w:r>
      <w:r>
        <w:t xml:space="preserve">à </w:t>
      </w:r>
      <w:r>
        <w:rPr>
          <w:spacing w:val="-1"/>
        </w:rPr>
        <w:t>av</w:t>
      </w:r>
      <w:r>
        <w:rPr>
          <w:spacing w:val="-5"/>
        </w:rPr>
        <w:t>e</w:t>
      </w:r>
      <w:r>
        <w:rPr>
          <w:spacing w:val="-1"/>
        </w:rPr>
        <w:t>r</w:t>
      </w:r>
      <w:r>
        <w:t>e</w:t>
      </w:r>
      <w:r>
        <w:rPr>
          <w:spacing w:val="5"/>
        </w:rPr>
        <w:t xml:space="preserve"> </w:t>
      </w:r>
      <w:r>
        <w:rPr>
          <w:spacing w:val="-6"/>
        </w:rPr>
        <w:t>i</w:t>
      </w:r>
      <w:r>
        <w:rPr>
          <w:spacing w:val="-1"/>
        </w:rPr>
        <w:t>n</w:t>
      </w:r>
      <w:r>
        <w:rPr>
          <w:spacing w:val="-8"/>
        </w:rPr>
        <w:t>f</w:t>
      </w:r>
      <w:r>
        <w:rPr>
          <w:spacing w:val="4"/>
        </w:rPr>
        <w:t>o</w:t>
      </w:r>
      <w:r>
        <w:rPr>
          <w:spacing w:val="6"/>
        </w:rPr>
        <w:t>r</w:t>
      </w:r>
      <w:r>
        <w:rPr>
          <w:spacing w:val="-11"/>
        </w:rPr>
        <w:t>m</w:t>
      </w:r>
      <w:r>
        <w:rPr>
          <w:spacing w:val="-1"/>
        </w:rPr>
        <w:t>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1"/>
        </w:rPr>
        <w:t>ni;</w:t>
      </w:r>
    </w:p>
    <w:p w:rsidR="007E76B1" w:rsidRDefault="007E76B1" w:rsidP="007E76B1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7E76B1" w:rsidRDefault="007E76B1" w:rsidP="009550E4">
      <w:pPr>
        <w:pStyle w:val="Corpodeltesto"/>
        <w:numPr>
          <w:ilvl w:val="2"/>
          <w:numId w:val="7"/>
        </w:numPr>
        <w:tabs>
          <w:tab w:val="left" w:pos="659"/>
        </w:tabs>
        <w:kinsoku w:val="0"/>
        <w:overflowPunct w:val="0"/>
        <w:ind w:left="659" w:right="4825"/>
        <w:jc w:val="both"/>
      </w:pPr>
      <w:r>
        <w:rPr>
          <w:spacing w:val="-6"/>
        </w:rPr>
        <w:t>l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pe</w:t>
      </w:r>
      <w:r>
        <w:t>c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l'</w:t>
      </w:r>
      <w:r>
        <w:rPr>
          <w:spacing w:val="-6"/>
        </w:rPr>
        <w:t>i</w:t>
      </w:r>
      <w:r>
        <w:rPr>
          <w:spacing w:val="-1"/>
        </w:rPr>
        <w:t>n</w:t>
      </w:r>
      <w:r>
        <w:rPr>
          <w:spacing w:val="5"/>
        </w:rPr>
        <w:t>d</w:t>
      </w:r>
      <w:r>
        <w:rPr>
          <w:spacing w:val="-11"/>
        </w:rPr>
        <w:t>i</w:t>
      </w:r>
      <w:r>
        <w:rPr>
          <w:spacing w:val="6"/>
        </w:rPr>
        <w:t>r</w:t>
      </w:r>
      <w:r>
        <w:rPr>
          <w:spacing w:val="-6"/>
        </w:rPr>
        <w:t>i</w:t>
      </w:r>
      <w:r>
        <w:rPr>
          <w:spacing w:val="3"/>
        </w:rPr>
        <w:t>z</w:t>
      </w:r>
      <w:r>
        <w:rPr>
          <w:spacing w:val="-1"/>
        </w:rPr>
        <w:t>z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t>l</w:t>
      </w:r>
      <w:r>
        <w:rPr>
          <w:spacing w:val="-10"/>
        </w:rPr>
        <w:t xml:space="preserve"> </w:t>
      </w:r>
      <w:r>
        <w:rPr>
          <w:spacing w:val="-1"/>
        </w:rPr>
        <w:t>s</w:t>
      </w:r>
      <w:r>
        <w:rPr>
          <w:spacing w:val="-8"/>
        </w:rPr>
        <w:t>i</w:t>
      </w:r>
      <w:r>
        <w:rPr>
          <w:spacing w:val="5"/>
        </w:rPr>
        <w:t>t</w:t>
      </w:r>
      <w:r>
        <w:t>o</w:t>
      </w:r>
      <w:r>
        <w:rPr>
          <w:spacing w:val="3"/>
        </w:rPr>
        <w:t xml:space="preserve"> </w:t>
      </w:r>
      <w:r>
        <w:rPr>
          <w:spacing w:val="-6"/>
        </w:rPr>
        <w:t>i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erne</w:t>
      </w:r>
      <w:r>
        <w:t>t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rPr>
          <w:spacing w:val="6"/>
        </w:rPr>
        <w:t>e</w:t>
      </w:r>
      <w:r>
        <w:t>l</w:t>
      </w:r>
      <w:r>
        <w:rPr>
          <w:spacing w:val="-10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11"/>
        </w:rPr>
        <w:t>m</w:t>
      </w:r>
      <w:r>
        <w:rPr>
          <w:spacing w:val="4"/>
        </w:rPr>
        <w:t>u</w:t>
      </w:r>
      <w:r>
        <w:rPr>
          <w:spacing w:val="-1"/>
        </w:rPr>
        <w:t>n</w:t>
      </w:r>
      <w:r>
        <w:rPr>
          <w:spacing w:val="4"/>
        </w:rPr>
        <w:t>e</w:t>
      </w:r>
      <w:r>
        <w:t>;</w:t>
      </w:r>
    </w:p>
    <w:p w:rsidR="007E76B1" w:rsidRDefault="007E76B1" w:rsidP="007E76B1">
      <w:pPr>
        <w:kinsoku w:val="0"/>
        <w:overflowPunct w:val="0"/>
        <w:spacing w:before="7" w:line="110" w:lineRule="exact"/>
        <w:rPr>
          <w:sz w:val="11"/>
          <w:szCs w:val="11"/>
        </w:rPr>
      </w:pPr>
    </w:p>
    <w:p w:rsidR="007E76B1" w:rsidRDefault="007E76B1" w:rsidP="009550E4">
      <w:pPr>
        <w:pStyle w:val="Corpodeltesto"/>
        <w:numPr>
          <w:ilvl w:val="2"/>
          <w:numId w:val="7"/>
        </w:numPr>
        <w:tabs>
          <w:tab w:val="left" w:pos="659"/>
        </w:tabs>
        <w:kinsoku w:val="0"/>
        <w:overflowPunct w:val="0"/>
        <w:spacing w:line="242" w:lineRule="auto"/>
        <w:ind w:left="659" w:right="209"/>
      </w:pPr>
      <w:r>
        <w:rPr>
          <w:spacing w:val="3"/>
        </w:rPr>
        <w:t>t</w:t>
      </w:r>
      <w:r>
        <w:rPr>
          <w:spacing w:val="-5"/>
        </w:rPr>
        <w:t>u</w:t>
      </w:r>
      <w:r>
        <w:rPr>
          <w:spacing w:val="3"/>
        </w:rPr>
        <w:t>tt</w:t>
      </w:r>
      <w:r>
        <w:t>e</w:t>
      </w:r>
      <w:r>
        <w:rPr>
          <w:spacing w:val="56"/>
        </w:rPr>
        <w:t xml:space="preserve"> </w:t>
      </w:r>
      <w:r>
        <w:rPr>
          <w:spacing w:val="-14"/>
        </w:rPr>
        <w:t>l</w:t>
      </w:r>
      <w:r>
        <w:t>e</w:t>
      </w:r>
      <w:r>
        <w:rPr>
          <w:spacing w:val="56"/>
        </w:rPr>
        <w:t xml:space="preserve"> </w:t>
      </w:r>
      <w:r>
        <w:rPr>
          <w:spacing w:val="3"/>
        </w:rPr>
        <w:t>a</w:t>
      </w:r>
      <w:r>
        <w:rPr>
          <w:spacing w:val="-7"/>
        </w:rPr>
        <w:t>l</w:t>
      </w:r>
      <w:r>
        <w:rPr>
          <w:spacing w:val="3"/>
        </w:rPr>
        <w:t>tr</w:t>
      </w:r>
      <w:r>
        <w:t>e</w:t>
      </w:r>
      <w:r>
        <w:rPr>
          <w:spacing w:val="56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8"/>
        </w:rPr>
        <w:t>f</w:t>
      </w:r>
      <w:r>
        <w:rPr>
          <w:spacing w:val="3"/>
        </w:rPr>
        <w:t>or</w:t>
      </w:r>
      <w:r>
        <w:rPr>
          <w:spacing w:val="-1"/>
        </w:rPr>
        <w:t>ma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t>ni</w:t>
      </w:r>
      <w:r>
        <w:rPr>
          <w:spacing w:val="52"/>
        </w:rPr>
        <w:t xml:space="preserve"> </w:t>
      </w:r>
      <w:r>
        <w:rPr>
          <w:spacing w:val="3"/>
        </w:rPr>
        <w:t>c</w:t>
      </w:r>
      <w:r>
        <w:rPr>
          <w:spacing w:val="-6"/>
        </w:rPr>
        <w:t>h</w:t>
      </w:r>
      <w:r>
        <w:t>e</w:t>
      </w:r>
      <w:r>
        <w:rPr>
          <w:spacing w:val="56"/>
        </w:rPr>
        <w:t xml:space="preserve"> </w:t>
      </w:r>
      <w:r>
        <w:rPr>
          <w:spacing w:val="3"/>
        </w:rPr>
        <w:t>de</w:t>
      </w:r>
      <w:r>
        <w:rPr>
          <w:spacing w:val="-6"/>
        </w:rPr>
        <w:t>v</w:t>
      </w:r>
      <w:r>
        <w:rPr>
          <w:spacing w:val="3"/>
        </w:rPr>
        <w:t>o</w:t>
      </w:r>
      <w:r>
        <w:rPr>
          <w:spacing w:val="-4"/>
        </w:rPr>
        <w:t>n</w:t>
      </w:r>
      <w:r>
        <w:t xml:space="preserve">o  </w:t>
      </w:r>
      <w:r>
        <w:rPr>
          <w:spacing w:val="-1"/>
        </w:rPr>
        <w:t>e</w:t>
      </w:r>
      <w:r>
        <w:rPr>
          <w:spacing w:val="-3"/>
        </w:rPr>
        <w:t>ss</w:t>
      </w:r>
      <w:r>
        <w:rPr>
          <w:spacing w:val="-1"/>
        </w:rPr>
        <w:t>e</w:t>
      </w:r>
      <w:r>
        <w:rPr>
          <w:spacing w:val="3"/>
        </w:rPr>
        <w:t>r</w:t>
      </w:r>
      <w:r>
        <w:t>e</w:t>
      </w:r>
      <w:r>
        <w:rPr>
          <w:spacing w:val="56"/>
        </w:rPr>
        <w:t xml:space="preserve"> </w:t>
      </w:r>
      <w:r>
        <w:rPr>
          <w:spacing w:val="3"/>
        </w:rPr>
        <w:t>co</w:t>
      </w:r>
      <w:r>
        <w:rPr>
          <w:spacing w:val="-3"/>
        </w:rPr>
        <w:t>n</w:t>
      </w:r>
      <w:r>
        <w:rPr>
          <w:spacing w:val="3"/>
        </w:rPr>
        <w:t>te</w:t>
      </w:r>
      <w:r>
        <w:rPr>
          <w:spacing w:val="-10"/>
        </w:rPr>
        <w:t>n</w:t>
      </w:r>
      <w:r>
        <w:t>u</w:t>
      </w:r>
      <w:r>
        <w:rPr>
          <w:spacing w:val="3"/>
        </w:rPr>
        <w:t>t</w:t>
      </w:r>
      <w:r>
        <w:t>e</w:t>
      </w:r>
      <w:r>
        <w:rPr>
          <w:spacing w:val="56"/>
        </w:rPr>
        <w:t xml:space="preserve"> </w:t>
      </w:r>
      <w:r>
        <w:rPr>
          <w:spacing w:val="-5"/>
        </w:rPr>
        <w:t>n</w:t>
      </w:r>
      <w:r>
        <w:rPr>
          <w:spacing w:val="3"/>
        </w:rPr>
        <w:t>e</w:t>
      </w:r>
      <w:r>
        <w:rPr>
          <w:spacing w:val="-6"/>
        </w:rPr>
        <w:t>ll</w:t>
      </w:r>
      <w:r>
        <w:t>a</w:t>
      </w:r>
      <w:r>
        <w:rPr>
          <w:spacing w:val="57"/>
        </w:rPr>
        <w:t xml:space="preserve"> </w:t>
      </w:r>
      <w:r>
        <w:rPr>
          <w:spacing w:val="3"/>
        </w:rPr>
        <w:t>c</w:t>
      </w:r>
      <w:r>
        <w:rPr>
          <w:spacing w:val="8"/>
        </w:rPr>
        <w:t>o</w:t>
      </w:r>
      <w:r>
        <w:rPr>
          <w:spacing w:val="-11"/>
        </w:rPr>
        <w:t>m</w:t>
      </w:r>
      <w:r>
        <w:rPr>
          <w:spacing w:val="3"/>
        </w:rPr>
        <w:t>un</w:t>
      </w:r>
      <w:r>
        <w:rPr>
          <w:spacing w:val="-9"/>
        </w:rPr>
        <w:t>i</w:t>
      </w:r>
      <w:r>
        <w:rPr>
          <w:spacing w:val="-1"/>
        </w:rPr>
        <w:t>ca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56"/>
        </w:rPr>
        <w:t xml:space="preserve"> </w:t>
      </w:r>
      <w:r>
        <w:rPr>
          <w:spacing w:val="8"/>
        </w:rPr>
        <w:t>d</w:t>
      </w:r>
      <w:r>
        <w:t>i</w:t>
      </w:r>
      <w:r>
        <w:rPr>
          <w:spacing w:val="51"/>
        </w:rPr>
        <w:t xml:space="preserve"> </w:t>
      </w:r>
      <w:r>
        <w:rPr>
          <w:spacing w:val="3"/>
        </w:rPr>
        <w:t>a</w:t>
      </w:r>
      <w:r>
        <w:t>vv</w:t>
      </w:r>
      <w:r>
        <w:rPr>
          <w:spacing w:val="-11"/>
        </w:rPr>
        <w:t>i</w:t>
      </w:r>
      <w:r>
        <w:t>o  d</w:t>
      </w:r>
      <w:r>
        <w:rPr>
          <w:spacing w:val="3"/>
        </w:rPr>
        <w:t>el</w:t>
      </w:r>
      <w:r>
        <w:rPr>
          <w:spacing w:val="3"/>
          <w:w w:val="99"/>
        </w:rPr>
        <w:t xml:space="preserve"> </w:t>
      </w:r>
      <w:r>
        <w:rPr>
          <w:spacing w:val="-1"/>
        </w:rPr>
        <w:t>pr</w:t>
      </w:r>
      <w:r>
        <w:rPr>
          <w:spacing w:val="7"/>
        </w:rPr>
        <w:t>o</w:t>
      </w:r>
      <w:r>
        <w:rPr>
          <w:spacing w:val="-1"/>
        </w:rPr>
        <w:t>ced</w:t>
      </w:r>
      <w:r>
        <w:rPr>
          <w:spacing w:val="-6"/>
        </w:rPr>
        <w:t>im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o</w:t>
      </w:r>
      <w:r>
        <w:t>,</w:t>
      </w:r>
      <w:r>
        <w:rPr>
          <w:spacing w:val="-1"/>
        </w:rPr>
        <w:t xml:space="preserve"> de</w:t>
      </w:r>
      <w:r>
        <w:t>i</w:t>
      </w:r>
      <w:r>
        <w:rPr>
          <w:spacing w:val="-11"/>
        </w:rPr>
        <w:t xml:space="preserve"> </w:t>
      </w:r>
      <w:r>
        <w:rPr>
          <w:spacing w:val="4"/>
        </w:rPr>
        <w:t>d</w:t>
      </w:r>
      <w:r>
        <w:rPr>
          <w:spacing w:val="-11"/>
        </w:rPr>
        <w:t>i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9"/>
        </w:rPr>
        <w:t>t</w:t>
      </w:r>
      <w:r>
        <w:t>i</w:t>
      </w:r>
      <w:r>
        <w:rPr>
          <w:spacing w:val="-11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11"/>
        </w:rPr>
        <w:t xml:space="preserve"> </w:t>
      </w:r>
      <w:r>
        <w:rPr>
          <w:spacing w:val="-1"/>
        </w:rPr>
        <w:t>access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12"/>
        </w:rPr>
        <w:t>f</w:t>
      </w:r>
      <w:r>
        <w:rPr>
          <w:spacing w:val="4"/>
        </w:rPr>
        <w:t>o</w:t>
      </w:r>
      <w:r>
        <w:rPr>
          <w:spacing w:val="6"/>
        </w:rPr>
        <w:t>r</w:t>
      </w:r>
      <w:r>
        <w:rPr>
          <w:spacing w:val="-11"/>
        </w:rPr>
        <w:t>m</w:t>
      </w:r>
      <w:r>
        <w:rPr>
          <w:spacing w:val="3"/>
        </w:rPr>
        <w:t>az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1"/>
        </w:rPr>
        <w:t>ne</w:t>
      </w:r>
      <w:r>
        <w:t>,</w:t>
      </w:r>
      <w:r>
        <w:rPr>
          <w:spacing w:val="-3"/>
        </w:rPr>
        <w:t xml:space="preserve"> </w:t>
      </w:r>
      <w:r>
        <w:rPr>
          <w:spacing w:val="4"/>
        </w:rPr>
        <w:t>t</w:t>
      </w:r>
      <w:r>
        <w:rPr>
          <w:spacing w:val="-5"/>
        </w:rPr>
        <w:t>u</w:t>
      </w:r>
      <w:r>
        <w:rPr>
          <w:spacing w:val="5"/>
        </w:rPr>
        <w:t>t</w:t>
      </w:r>
      <w:r>
        <w:rPr>
          <w:spacing w:val="-1"/>
        </w:rPr>
        <w:t>e</w:t>
      </w:r>
      <w:r>
        <w:rPr>
          <w:spacing w:val="-11"/>
        </w:rPr>
        <w:t>l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1"/>
        </w:rPr>
        <w:t>ll</w:t>
      </w:r>
      <w:r>
        <w:t>a</w:t>
      </w:r>
      <w:r>
        <w:rPr>
          <w:spacing w:val="-4"/>
        </w:rPr>
        <w:t xml:space="preserve"> </w:t>
      </w:r>
      <w:r>
        <w:rPr>
          <w:spacing w:val="3"/>
        </w:rPr>
        <w:t>r</w:t>
      </w:r>
      <w:r>
        <w:rPr>
          <w:spacing w:val="-11"/>
        </w:rPr>
        <w:t>i</w:t>
      </w:r>
      <w:r>
        <w:rPr>
          <w:spacing w:val="-1"/>
        </w:rPr>
        <w:t>se</w:t>
      </w:r>
      <w:r>
        <w:rPr>
          <w:spacing w:val="4"/>
        </w:rPr>
        <w:t>r</w:t>
      </w:r>
      <w:r>
        <w:rPr>
          <w:spacing w:val="-5"/>
        </w:rPr>
        <w:t>v</w:t>
      </w:r>
      <w:r>
        <w:rPr>
          <w:spacing w:val="-1"/>
        </w:rPr>
        <w:t>a</w:t>
      </w:r>
      <w:r>
        <w:rPr>
          <w:spacing w:val="4"/>
        </w:rPr>
        <w:t>t</w:t>
      </w:r>
      <w:r>
        <w:rPr>
          <w:spacing w:val="-1"/>
        </w:rPr>
        <w:t>ezza.</w:t>
      </w:r>
    </w:p>
    <w:p w:rsidR="007E76B1" w:rsidRDefault="007E76B1" w:rsidP="007E76B1">
      <w:pPr>
        <w:kinsoku w:val="0"/>
        <w:overflowPunct w:val="0"/>
        <w:spacing w:before="5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ind w:right="211"/>
        <w:jc w:val="both"/>
      </w:pPr>
      <w:r>
        <w:t>Al</w:t>
      </w:r>
      <w:r>
        <w:rPr>
          <w:spacing w:val="17"/>
        </w:rPr>
        <w:t xml:space="preserve"> </w:t>
      </w:r>
      <w:r>
        <w:t>f</w:t>
      </w:r>
      <w:r>
        <w:rPr>
          <w:spacing w:val="-9"/>
        </w:rPr>
        <w:t>i</w:t>
      </w:r>
      <w:r>
        <w:t>ne</w:t>
      </w:r>
      <w:r>
        <w:rPr>
          <w:spacing w:val="22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9"/>
        </w:rPr>
        <w:t xml:space="preserve"> </w:t>
      </w:r>
      <w:r>
        <w:t>pr</w:t>
      </w:r>
      <w:r>
        <w:rPr>
          <w:spacing w:val="5"/>
        </w:rPr>
        <w:t>e</w:t>
      </w:r>
      <w:r>
        <w:rPr>
          <w:spacing w:val="-5"/>
        </w:rPr>
        <w:t>v</w:t>
      </w:r>
      <w:r>
        <w:rPr>
          <w:spacing w:val="3"/>
        </w:rPr>
        <w:t>e</w:t>
      </w:r>
      <w:r>
        <w:t>n</w:t>
      </w:r>
      <w:r>
        <w:rPr>
          <w:spacing w:val="-6"/>
        </w:rPr>
        <w:t>i</w:t>
      </w:r>
      <w:r>
        <w:t>re</w:t>
      </w:r>
      <w:r>
        <w:rPr>
          <w:spacing w:val="22"/>
        </w:rPr>
        <w:t xml:space="preserve"> </w:t>
      </w:r>
      <w:r>
        <w:t>i</w:t>
      </w:r>
      <w:r>
        <w:rPr>
          <w:spacing w:val="14"/>
        </w:rPr>
        <w:t xml:space="preserve"> </w:t>
      </w:r>
      <w:r>
        <w:t>p</w:t>
      </w:r>
      <w:r>
        <w:rPr>
          <w:spacing w:val="4"/>
        </w:rPr>
        <w:t>o</w:t>
      </w:r>
      <w:r>
        <w:t>ss</w:t>
      </w:r>
      <w:r>
        <w:rPr>
          <w:spacing w:val="-4"/>
        </w:rPr>
        <w:t>i</w:t>
      </w:r>
      <w:r>
        <w:rPr>
          <w:spacing w:val="4"/>
        </w:rPr>
        <w:t>b</w:t>
      </w:r>
      <w:r>
        <w:t>i</w:t>
      </w:r>
      <w:r>
        <w:rPr>
          <w:spacing w:val="-5"/>
        </w:rPr>
        <w:t>l</w:t>
      </w:r>
      <w:r>
        <w:t>i</w:t>
      </w:r>
      <w:r>
        <w:rPr>
          <w:spacing w:val="14"/>
        </w:rPr>
        <w:t xml:space="preserve"> </w:t>
      </w:r>
      <w:r>
        <w:t>rapp</w:t>
      </w:r>
      <w:r>
        <w:rPr>
          <w:spacing w:val="5"/>
        </w:rPr>
        <w:t>o</w:t>
      </w:r>
      <w:r>
        <w:t>r</w:t>
      </w:r>
      <w:r>
        <w:rPr>
          <w:spacing w:val="6"/>
        </w:rPr>
        <w:t>t</w:t>
      </w:r>
      <w:r>
        <w:t>i</w:t>
      </w:r>
      <w:r>
        <w:rPr>
          <w:spacing w:val="14"/>
        </w:rPr>
        <w:t xml:space="preserve"> </w:t>
      </w:r>
      <w:r>
        <w:rPr>
          <w:spacing w:val="-6"/>
        </w:rPr>
        <w:t>i</w:t>
      </w:r>
      <w:r>
        <w:t>l</w:t>
      </w:r>
      <w:r>
        <w:rPr>
          <w:spacing w:val="-5"/>
        </w:rPr>
        <w:t>l</w:t>
      </w:r>
      <w:r>
        <w:rPr>
          <w:spacing w:val="3"/>
        </w:rPr>
        <w:t>ec</w:t>
      </w:r>
      <w:r>
        <w:rPr>
          <w:spacing w:val="-11"/>
        </w:rPr>
        <w:t>i</w:t>
      </w:r>
      <w:r>
        <w:rPr>
          <w:spacing w:val="9"/>
        </w:rPr>
        <w:t>t</w:t>
      </w:r>
      <w:r>
        <w:t>i</w:t>
      </w:r>
      <w:r>
        <w:rPr>
          <w:spacing w:val="9"/>
        </w:rPr>
        <w:t xml:space="preserve"> </w:t>
      </w:r>
      <w:r>
        <w:rPr>
          <w:spacing w:val="5"/>
        </w:rPr>
        <w:t>t</w:t>
      </w:r>
      <w:r>
        <w:t>ra</w:t>
      </w:r>
      <w:r>
        <w:rPr>
          <w:spacing w:val="17"/>
        </w:rPr>
        <w:t xml:space="preserve"> </w:t>
      </w:r>
      <w:r>
        <w:t>privato</w:t>
      </w:r>
      <w:r>
        <w:rPr>
          <w:spacing w:val="25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pu</w:t>
      </w:r>
      <w:r>
        <w:rPr>
          <w:spacing w:val="-6"/>
        </w:rPr>
        <w:t>b</w:t>
      </w:r>
      <w:r>
        <w:t>b</w:t>
      </w:r>
      <w:r>
        <w:rPr>
          <w:spacing w:val="-6"/>
        </w:rPr>
        <w:t>li</w:t>
      </w:r>
      <w:r>
        <w:t>co</w:t>
      </w:r>
      <w:r>
        <w:rPr>
          <w:spacing w:val="22"/>
        </w:rPr>
        <w:t xml:space="preserve"> </w:t>
      </w:r>
      <w:r>
        <w:rPr>
          <w:spacing w:val="4"/>
        </w:rPr>
        <w:t>u</w:t>
      </w:r>
      <w:r>
        <w:t>ff</w:t>
      </w:r>
      <w:r>
        <w:rPr>
          <w:spacing w:val="-7"/>
        </w:rPr>
        <w:t>i</w:t>
      </w:r>
      <w:r>
        <w:rPr>
          <w:spacing w:val="3"/>
        </w:rPr>
        <w:t>c</w:t>
      </w:r>
      <w:r>
        <w:rPr>
          <w:spacing w:val="-6"/>
        </w:rPr>
        <w:t>i</w:t>
      </w:r>
      <w:r>
        <w:rPr>
          <w:spacing w:val="3"/>
        </w:rPr>
        <w:t>a</w:t>
      </w:r>
      <w:r>
        <w:rPr>
          <w:spacing w:val="-6"/>
        </w:rPr>
        <w:t>l</w:t>
      </w:r>
      <w:r>
        <w:t>e,</w:t>
      </w:r>
      <w:r>
        <w:rPr>
          <w:spacing w:val="23"/>
        </w:rPr>
        <w:t xml:space="preserve"> </w:t>
      </w:r>
      <w:r>
        <w:rPr>
          <w:spacing w:val="-6"/>
        </w:rPr>
        <w:t>i</w:t>
      </w:r>
      <w:r>
        <w:t>l</w:t>
      </w:r>
      <w:r>
        <w:rPr>
          <w:spacing w:val="18"/>
        </w:rPr>
        <w:t xml:space="preserve"> </w:t>
      </w:r>
      <w:r>
        <w:t>Co</w:t>
      </w:r>
      <w:r>
        <w:rPr>
          <w:spacing w:val="-7"/>
        </w:rPr>
        <w:t>m</w:t>
      </w:r>
      <w:r>
        <w:rPr>
          <w:spacing w:val="4"/>
        </w:rPr>
        <w:t>u</w:t>
      </w:r>
      <w:r>
        <w:t>ne</w:t>
      </w:r>
      <w:r>
        <w:rPr>
          <w:spacing w:val="17"/>
        </w:rPr>
        <w:t xml:space="preserve"> </w:t>
      </w:r>
      <w:r>
        <w:t>assicura</w:t>
      </w:r>
      <w:r>
        <w:rPr>
          <w:w w:val="99"/>
        </w:rPr>
        <w:t xml:space="preserve"> </w:t>
      </w:r>
      <w:r>
        <w:rPr>
          <w:spacing w:val="-5"/>
        </w:rPr>
        <w:t>l</w:t>
      </w:r>
      <w:r>
        <w:rPr>
          <w:spacing w:val="4"/>
        </w:rPr>
        <w:t>'</w:t>
      </w:r>
      <w:r>
        <w:rPr>
          <w:spacing w:val="-6"/>
        </w:rPr>
        <w:t>i</w:t>
      </w:r>
      <w:r>
        <w:rPr>
          <w:spacing w:val="-1"/>
        </w:rPr>
        <w:t>n</w:t>
      </w:r>
      <w:r>
        <w:rPr>
          <w:spacing w:val="4"/>
        </w:rPr>
        <w:t>d</w:t>
      </w:r>
      <w:r>
        <w:rPr>
          <w:spacing w:val="-6"/>
        </w:rPr>
        <w:t>i</w:t>
      </w:r>
      <w:r>
        <w:rPr>
          <w:spacing w:val="4"/>
        </w:rPr>
        <w:t>v</w:t>
      </w:r>
      <w:r>
        <w:rPr>
          <w:spacing w:val="-6"/>
        </w:rPr>
        <w:t>i</w:t>
      </w:r>
      <w:r>
        <w:rPr>
          <w:spacing w:val="-1"/>
        </w:rPr>
        <w:t>du</w:t>
      </w:r>
      <w:r>
        <w:rPr>
          <w:spacing w:val="-6"/>
        </w:rPr>
        <w:t>a</w:t>
      </w:r>
      <w:r>
        <w:rPr>
          <w:spacing w:val="7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6"/>
        </w:rPr>
        <w:t>n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d</w:t>
      </w:r>
      <w:r>
        <w:rPr>
          <w:spacing w:val="3"/>
        </w:rPr>
        <w:t>e</w:t>
      </w:r>
      <w:r>
        <w:t>i</w:t>
      </w:r>
      <w:r>
        <w:rPr>
          <w:spacing w:val="-4"/>
        </w:rPr>
        <w:t xml:space="preserve"> </w:t>
      </w:r>
      <w:r>
        <w:t>s</w:t>
      </w:r>
      <w:r>
        <w:rPr>
          <w:spacing w:val="-6"/>
        </w:rPr>
        <w:t>i</w:t>
      </w:r>
      <w:r>
        <w:rPr>
          <w:spacing w:val="-1"/>
        </w:rPr>
        <w:t>ng</w:t>
      </w:r>
      <w:r>
        <w:rPr>
          <w:spacing w:val="9"/>
        </w:rPr>
        <w:t>o</w:t>
      </w:r>
      <w:r>
        <w:rPr>
          <w:spacing w:val="-6"/>
        </w:rPr>
        <w:t>l</w:t>
      </w:r>
      <w:r>
        <w:t>i</w:t>
      </w:r>
      <w:r>
        <w:rPr>
          <w:spacing w:val="-3"/>
        </w:rPr>
        <w:t xml:space="preserve"> </w:t>
      </w:r>
      <w:r>
        <w:rPr>
          <w:spacing w:val="-5"/>
        </w:rPr>
        <w:t>p</w:t>
      </w:r>
      <w:r>
        <w:rPr>
          <w:spacing w:val="4"/>
        </w:rPr>
        <w:t>ro</w:t>
      </w:r>
      <w:r>
        <w:rPr>
          <w:spacing w:val="-6"/>
        </w:rPr>
        <w:t>c</w:t>
      </w:r>
      <w:r>
        <w:rPr>
          <w:spacing w:val="2"/>
        </w:rPr>
        <w:t>e</w:t>
      </w:r>
      <w:r>
        <w:rPr>
          <w:spacing w:val="4"/>
        </w:rPr>
        <w:t>d</w:t>
      </w:r>
      <w:r>
        <w:rPr>
          <w:spacing w:val="-6"/>
        </w:rPr>
        <w:t>im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4"/>
        </w:rPr>
        <w:t>t</w:t>
      </w:r>
      <w:r>
        <w:t>i</w:t>
      </w:r>
      <w:r>
        <w:rPr>
          <w:spacing w:val="-4"/>
        </w:rPr>
        <w:t xml:space="preserve"> </w:t>
      </w:r>
      <w:r>
        <w:rPr>
          <w:spacing w:val="2"/>
        </w:rPr>
        <w:t>a</w:t>
      </w:r>
      <w:r>
        <w:rPr>
          <w:spacing w:val="-6"/>
        </w:rPr>
        <w:t>m</w:t>
      </w:r>
      <w:r>
        <w:t>m</w:t>
      </w:r>
      <w:r>
        <w:rPr>
          <w:spacing w:val="-6"/>
        </w:rPr>
        <w:t>i</w:t>
      </w:r>
      <w:r>
        <w:rPr>
          <w:spacing w:val="4"/>
        </w:rPr>
        <w:t>n</w:t>
      </w:r>
      <w:r>
        <w:rPr>
          <w:spacing w:val="-6"/>
        </w:rPr>
        <w:t>is</w:t>
      </w:r>
      <w:r>
        <w:rPr>
          <w:spacing w:val="7"/>
        </w:rPr>
        <w:t>t</w:t>
      </w:r>
      <w:r>
        <w:rPr>
          <w:spacing w:val="1"/>
        </w:rPr>
        <w:t>r</w:t>
      </w:r>
      <w:r>
        <w:rPr>
          <w:spacing w:val="-6"/>
        </w:rPr>
        <w:t>a</w:t>
      </w:r>
      <w:r>
        <w:rPr>
          <w:spacing w:val="8"/>
        </w:rPr>
        <w:t>t</w:t>
      </w:r>
      <w:r>
        <w:rPr>
          <w:spacing w:val="-6"/>
        </w:rPr>
        <w:t>i</w:t>
      </w:r>
      <w:r>
        <w:rPr>
          <w:spacing w:val="-1"/>
        </w:rPr>
        <w:t>v</w:t>
      </w:r>
      <w:r>
        <w:t>i</w:t>
      </w:r>
      <w:r>
        <w:rPr>
          <w:spacing w:val="-3"/>
        </w:rPr>
        <w:t xml:space="preserve"> </w:t>
      </w:r>
      <w:r>
        <w:rPr>
          <w:spacing w:val="-6"/>
        </w:rPr>
        <w:t>a</w:t>
      </w:r>
      <w:r>
        <w:t>d</w:t>
      </w:r>
      <w:r>
        <w:rPr>
          <w:spacing w:val="5"/>
        </w:rPr>
        <w:t xml:space="preserve"> </w:t>
      </w:r>
      <w:r>
        <w:rPr>
          <w:spacing w:val="-6"/>
        </w:rPr>
        <w:t>is</w:t>
      </w:r>
      <w:r>
        <w:rPr>
          <w:spacing w:val="7"/>
        </w:rPr>
        <w:t>t</w:t>
      </w:r>
      <w:r>
        <w:rPr>
          <w:spacing w:val="-6"/>
        </w:rPr>
        <w:t>an</w:t>
      </w:r>
      <w:r>
        <w:rPr>
          <w:spacing w:val="1"/>
        </w:rPr>
        <w:t>z</w:t>
      </w:r>
      <w:r>
        <w:t>a</w:t>
      </w:r>
      <w:r>
        <w:rPr>
          <w:spacing w:val="-4"/>
        </w:rPr>
        <w:t xml:space="preserve"> </w:t>
      </w:r>
      <w:r>
        <w:rPr>
          <w:spacing w:val="6"/>
        </w:rPr>
        <w:t>d</w:t>
      </w:r>
      <w:r>
        <w:t>i</w:t>
      </w:r>
      <w:r>
        <w:rPr>
          <w:spacing w:val="-4"/>
        </w:rPr>
        <w:t xml:space="preserve"> </w:t>
      </w:r>
      <w:r>
        <w:rPr>
          <w:spacing w:val="-6"/>
        </w:rPr>
        <w:t>p</w:t>
      </w:r>
      <w:r>
        <w:rPr>
          <w:spacing w:val="1"/>
        </w:rPr>
        <w:t>ar</w:t>
      </w:r>
      <w:r>
        <w:rPr>
          <w:spacing w:val="5"/>
        </w:rPr>
        <w:t>t</w:t>
      </w:r>
      <w:r>
        <w:t>e</w:t>
      </w:r>
      <w:r>
        <w:rPr>
          <w:spacing w:val="-3"/>
        </w:rPr>
        <w:t xml:space="preserve"> </w:t>
      </w:r>
      <w:r>
        <w:rPr>
          <w:spacing w:val="1"/>
        </w:rPr>
        <w:t>g</w:t>
      </w:r>
      <w:r>
        <w:rPr>
          <w:spacing w:val="-6"/>
        </w:rPr>
        <w:t>a</w:t>
      </w:r>
      <w:r>
        <w:rPr>
          <w:spacing w:val="4"/>
        </w:rPr>
        <w:t>r</w:t>
      </w:r>
      <w:r>
        <w:rPr>
          <w:spacing w:val="-6"/>
        </w:rPr>
        <w:t>an</w:t>
      </w:r>
      <w:r>
        <w:rPr>
          <w:spacing w:val="8"/>
        </w:rPr>
        <w:t>t</w:t>
      </w:r>
      <w:r>
        <w:rPr>
          <w:spacing w:val="-6"/>
        </w:rPr>
        <w:t>en</w:t>
      </w:r>
      <w:r>
        <w:rPr>
          <w:spacing w:val="2"/>
        </w:rPr>
        <w:t>d</w:t>
      </w:r>
      <w:r>
        <w:rPr>
          <w:spacing w:val="4"/>
        </w:rPr>
        <w:t>o</w:t>
      </w:r>
      <w:r>
        <w:rPr>
          <w:spacing w:val="-6"/>
        </w:rPr>
        <w:t>n</w:t>
      </w:r>
      <w:r>
        <w:t>e</w:t>
      </w:r>
      <w:r>
        <w:rPr>
          <w:spacing w:val="2"/>
        </w:rPr>
        <w:t xml:space="preserve"> </w:t>
      </w:r>
      <w:r>
        <w:rPr>
          <w:spacing w:val="-6"/>
        </w:rPr>
        <w:t>l</w:t>
      </w:r>
      <w:r>
        <w:t>a</w:t>
      </w:r>
      <w:r>
        <w:rPr>
          <w:spacing w:val="-4"/>
        </w:rPr>
        <w:t xml:space="preserve"> </w:t>
      </w:r>
      <w:r>
        <w:t>c</w:t>
      </w:r>
      <w:r>
        <w:rPr>
          <w:spacing w:val="-6"/>
        </w:rPr>
        <w:t>e</w:t>
      </w:r>
      <w:r>
        <w:rPr>
          <w:spacing w:val="4"/>
        </w:rPr>
        <w:t>r</w:t>
      </w:r>
      <w:r>
        <w:rPr>
          <w:spacing w:val="5"/>
        </w:rPr>
        <w:t>t</w:t>
      </w:r>
      <w:r>
        <w:rPr>
          <w:spacing w:val="-6"/>
        </w:rPr>
        <w:t>e</w:t>
      </w:r>
      <w:r>
        <w:rPr>
          <w:spacing w:val="2"/>
        </w:rPr>
        <w:t>z</w:t>
      </w:r>
      <w:r>
        <w:rPr>
          <w:spacing w:val="-6"/>
        </w:rPr>
        <w:t>za</w:t>
      </w:r>
      <w:r>
        <w:rPr>
          <w:spacing w:val="-5"/>
          <w:w w:val="99"/>
        </w:rPr>
        <w:t xml:space="preserve"> </w:t>
      </w:r>
      <w:r>
        <w:t>d</w:t>
      </w:r>
      <w:r>
        <w:rPr>
          <w:spacing w:val="3"/>
        </w:rPr>
        <w:t>e</w:t>
      </w:r>
      <w:r>
        <w:t>l</w:t>
      </w:r>
      <w:r>
        <w:rPr>
          <w:spacing w:val="23"/>
        </w:rPr>
        <w:t xml:space="preserve"> </w:t>
      </w:r>
      <w:r>
        <w:rPr>
          <w:spacing w:val="3"/>
        </w:rPr>
        <w:t>r</w:t>
      </w:r>
      <w:r>
        <w:rPr>
          <w:spacing w:val="-2"/>
        </w:rPr>
        <w:t>i</w:t>
      </w:r>
      <w:r>
        <w:rPr>
          <w:spacing w:val="-3"/>
        </w:rPr>
        <w:t>s</w:t>
      </w:r>
      <w:r>
        <w:rPr>
          <w:spacing w:val="3"/>
        </w:rPr>
        <w:t>p</w:t>
      </w:r>
      <w:r>
        <w:t>e</w:t>
      </w:r>
      <w:r>
        <w:rPr>
          <w:spacing w:val="3"/>
        </w:rPr>
        <w:t>t</w:t>
      </w:r>
      <w:r>
        <w:rPr>
          <w:spacing w:val="-3"/>
        </w:rPr>
        <w:t>t</w:t>
      </w:r>
      <w:r>
        <w:t>o</w:t>
      </w:r>
      <w:r>
        <w:rPr>
          <w:spacing w:val="35"/>
        </w:rPr>
        <w:t xml:space="preserve"> </w:t>
      </w:r>
      <w:r>
        <w:rPr>
          <w:spacing w:val="3"/>
        </w:rPr>
        <w:t>de</w:t>
      </w:r>
      <w:r>
        <w:t>i</w:t>
      </w:r>
      <w:r>
        <w:rPr>
          <w:spacing w:val="22"/>
        </w:rPr>
        <w:t xml:space="preserve"> </w:t>
      </w:r>
      <w:r>
        <w:rPr>
          <w:spacing w:val="3"/>
        </w:rPr>
        <w:t>te</w:t>
      </w:r>
      <w:r>
        <w:rPr>
          <w:spacing w:val="-9"/>
        </w:rPr>
        <w:t>m</w:t>
      </w:r>
      <w:r>
        <w:rPr>
          <w:spacing w:val="3"/>
        </w:rPr>
        <w:t>p</w:t>
      </w:r>
      <w:r>
        <w:t>i</w:t>
      </w:r>
      <w:r>
        <w:rPr>
          <w:spacing w:val="30"/>
        </w:rPr>
        <w:t xml:space="preserve"> </w:t>
      </w:r>
      <w:r>
        <w:rPr>
          <w:spacing w:val="3"/>
        </w:rPr>
        <w:t>d</w:t>
      </w:r>
      <w:r>
        <w:t>i</w:t>
      </w:r>
      <w:r>
        <w:rPr>
          <w:spacing w:val="29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4"/>
        </w:rPr>
        <w:t>n</w:t>
      </w:r>
      <w:r>
        <w:rPr>
          <w:spacing w:val="3"/>
        </w:rPr>
        <w:t>c</w:t>
      </w:r>
      <w:r>
        <w:rPr>
          <w:spacing w:val="-6"/>
        </w:rPr>
        <w:t>l</w:t>
      </w:r>
      <w:r>
        <w:rPr>
          <w:spacing w:val="3"/>
        </w:rPr>
        <w:t>us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rPr>
          <w:spacing w:val="-1"/>
        </w:rPr>
        <w:t>e</w:t>
      </w:r>
      <w:r>
        <w:t>,</w:t>
      </w:r>
      <w:r>
        <w:rPr>
          <w:spacing w:val="35"/>
        </w:rPr>
        <w:t xml:space="preserve"> </w:t>
      </w:r>
      <w:r>
        <w:t>e</w:t>
      </w:r>
      <w:r>
        <w:rPr>
          <w:spacing w:val="35"/>
        </w:rPr>
        <w:t xml:space="preserve"> </w:t>
      </w:r>
      <w:r>
        <w:rPr>
          <w:spacing w:val="-4"/>
        </w:rPr>
        <w:t>d</w:t>
      </w:r>
      <w:r>
        <w:rPr>
          <w:spacing w:val="3"/>
        </w:rPr>
        <w:t>ef</w:t>
      </w:r>
      <w:r>
        <w:rPr>
          <w:spacing w:val="-8"/>
        </w:rPr>
        <w:t>i</w:t>
      </w:r>
      <w:r>
        <w:t>n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3"/>
        </w:rPr>
        <w:t>do</w:t>
      </w:r>
      <w:r>
        <w:rPr>
          <w:spacing w:val="-3"/>
        </w:rPr>
        <w:t>n</w:t>
      </w:r>
      <w:r>
        <w:t>e</w:t>
      </w:r>
      <w:r>
        <w:rPr>
          <w:spacing w:val="35"/>
        </w:rPr>
        <w:t xml:space="preserve"> </w:t>
      </w:r>
      <w:r>
        <w:rPr>
          <w:spacing w:val="-6"/>
        </w:rPr>
        <w:t>s</w:t>
      </w:r>
      <w:r>
        <w:rPr>
          <w:spacing w:val="-1"/>
        </w:rPr>
        <w:t>c</w:t>
      </w:r>
      <w:r>
        <w:rPr>
          <w:spacing w:val="3"/>
        </w:rPr>
        <w:t>r</w:t>
      </w:r>
      <w:r>
        <w:rPr>
          <w:spacing w:val="-3"/>
        </w:rPr>
        <w:t>u</w:t>
      </w:r>
      <w:r>
        <w:t>p</w:t>
      </w:r>
      <w:r>
        <w:rPr>
          <w:spacing w:val="9"/>
        </w:rPr>
        <w:t>o</w:t>
      </w:r>
      <w:r>
        <w:rPr>
          <w:spacing w:val="-11"/>
        </w:rPr>
        <w:t>l</w:t>
      </w:r>
      <w:r>
        <w:rPr>
          <w:spacing w:val="3"/>
        </w:rPr>
        <w:t>o</w:t>
      </w:r>
      <w:r>
        <w:rPr>
          <w:spacing w:val="-2"/>
        </w:rPr>
        <w:t>s</w:t>
      </w:r>
      <w:r>
        <w:rPr>
          <w:spacing w:val="3"/>
        </w:rPr>
        <w:t>a</w:t>
      </w:r>
      <w:r>
        <w:rPr>
          <w:spacing w:val="-11"/>
        </w:rPr>
        <w:t>m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3"/>
        </w:rPr>
        <w:t>t</w:t>
      </w:r>
      <w:r>
        <w:t>e</w:t>
      </w:r>
      <w:r>
        <w:rPr>
          <w:spacing w:val="35"/>
        </w:rPr>
        <w:t xml:space="preserve"> </w:t>
      </w:r>
      <w:r>
        <w:rPr>
          <w:spacing w:val="-2"/>
        </w:rPr>
        <w:t>l</w:t>
      </w:r>
      <w:r>
        <w:rPr>
          <w:spacing w:val="-1"/>
        </w:rPr>
        <w:t>'</w:t>
      </w:r>
      <w:r>
        <w:rPr>
          <w:spacing w:val="-11"/>
        </w:rPr>
        <w:t>i</w:t>
      </w:r>
      <w:r>
        <w:rPr>
          <w:spacing w:val="9"/>
        </w:rPr>
        <w:t>t</w:t>
      </w:r>
      <w:r>
        <w:rPr>
          <w:spacing w:val="-1"/>
        </w:rPr>
        <w:t>e</w:t>
      </w:r>
      <w:r>
        <w:rPr>
          <w:spacing w:val="3"/>
        </w:rPr>
        <w:t>r</w:t>
      </w:r>
      <w:r>
        <w:t>,</w:t>
      </w:r>
      <w:r>
        <w:rPr>
          <w:spacing w:val="35"/>
        </w:rPr>
        <w:t xml:space="preserve"> </w:t>
      </w:r>
      <w:r>
        <w:rPr>
          <w:spacing w:val="-7"/>
        </w:rPr>
        <w:t>n</w:t>
      </w:r>
      <w:r>
        <w:rPr>
          <w:spacing w:val="3"/>
        </w:rPr>
        <w:t>o</w:t>
      </w:r>
      <w:r>
        <w:rPr>
          <w:spacing w:val="-4"/>
        </w:rPr>
        <w:t>n</w:t>
      </w:r>
      <w:r>
        <w:rPr>
          <w:spacing w:val="3"/>
        </w:rPr>
        <w:t>c</w:t>
      </w:r>
      <w:r>
        <w:rPr>
          <w:spacing w:val="-6"/>
        </w:rPr>
        <w:t>h</w:t>
      </w:r>
      <w:r>
        <w:t>é</w:t>
      </w:r>
      <w:r>
        <w:rPr>
          <w:spacing w:val="41"/>
        </w:rPr>
        <w:t xml:space="preserve"> </w:t>
      </w:r>
      <w:r>
        <w:rPr>
          <w:spacing w:val="-6"/>
        </w:rPr>
        <w:t>l</w:t>
      </w:r>
      <w:r>
        <w:t>a</w:t>
      </w:r>
      <w:r>
        <w:rPr>
          <w:spacing w:val="35"/>
        </w:rPr>
        <w:t xml:space="preserve"> </w:t>
      </w:r>
      <w:r>
        <w:rPr>
          <w:spacing w:val="3"/>
        </w:rPr>
        <w:t>l</w:t>
      </w:r>
      <w:r>
        <w:rPr>
          <w:spacing w:val="-8"/>
        </w:rPr>
        <w:t>i</w:t>
      </w:r>
      <w:r>
        <w:rPr>
          <w:spacing w:val="-3"/>
        </w:rPr>
        <w:t>s</w:t>
      </w:r>
      <w:r>
        <w:rPr>
          <w:spacing w:val="3"/>
        </w:rPr>
        <w:t>t</w:t>
      </w:r>
      <w:r>
        <w:t>a</w:t>
      </w:r>
      <w:r>
        <w:rPr>
          <w:spacing w:val="35"/>
        </w:rPr>
        <w:t xml:space="preserve"> </w:t>
      </w:r>
      <w:r>
        <w:rPr>
          <w:spacing w:val="-2"/>
        </w:rPr>
        <w:t>d</w:t>
      </w:r>
      <w:r>
        <w:rPr>
          <w:spacing w:val="3"/>
        </w:rPr>
        <w:t>e</w:t>
      </w:r>
      <w:r>
        <w:rPr>
          <w:spacing w:val="-6"/>
        </w:rPr>
        <w:t>l</w:t>
      </w:r>
      <w:r>
        <w:rPr>
          <w:spacing w:val="3"/>
        </w:rPr>
        <w:t>le</w:t>
      </w:r>
      <w:r>
        <w:rPr>
          <w:spacing w:val="3"/>
          <w:w w:val="99"/>
        </w:rPr>
        <w:t xml:space="preserve"> </w:t>
      </w:r>
      <w:r>
        <w:rPr>
          <w:spacing w:val="4"/>
        </w:rPr>
        <w:t>o</w:t>
      </w:r>
      <w:r>
        <w:rPr>
          <w:spacing w:val="-1"/>
        </w:rPr>
        <w:t>peraz</w:t>
      </w:r>
      <w:r>
        <w:rPr>
          <w:spacing w:val="-7"/>
        </w:rPr>
        <w:t>i</w:t>
      </w:r>
      <w:r>
        <w:rPr>
          <w:spacing w:val="4"/>
        </w:rPr>
        <w:t>o</w:t>
      </w:r>
      <w:r>
        <w:rPr>
          <w:spacing w:val="-1"/>
        </w:rPr>
        <w:t>n</w:t>
      </w:r>
      <w:r>
        <w:t>i</w:t>
      </w:r>
      <w:r>
        <w:rPr>
          <w:spacing w:val="-11"/>
        </w:rPr>
        <w:t xml:space="preserve"> </w:t>
      </w:r>
      <w:r>
        <w:rPr>
          <w:spacing w:val="4"/>
        </w:rPr>
        <w:t>d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eseg</w:t>
      </w:r>
      <w:r>
        <w:rPr>
          <w:spacing w:val="3"/>
        </w:rPr>
        <w:t>u</w:t>
      </w:r>
      <w:r>
        <w:rPr>
          <w:spacing w:val="-1"/>
        </w:rPr>
        <w:t>irs</w:t>
      </w:r>
      <w:r>
        <w:rPr>
          <w:spacing w:val="-8"/>
        </w:rPr>
        <w:t>i</w:t>
      </w:r>
      <w:r>
        <w:t>.</w:t>
      </w:r>
      <w:r>
        <w:rPr>
          <w:spacing w:val="-2"/>
        </w:rPr>
        <w:t xml:space="preserve"> </w:t>
      </w:r>
      <w:r>
        <w:rPr>
          <w:spacing w:val="4"/>
        </w:rPr>
        <w:t>L</w:t>
      </w:r>
      <w:r>
        <w:t xml:space="preserve">a </w:t>
      </w:r>
      <w:r>
        <w:rPr>
          <w:spacing w:val="-1"/>
        </w:rPr>
        <w:t>l</w:t>
      </w:r>
      <w:r>
        <w:rPr>
          <w:spacing w:val="-9"/>
        </w:rPr>
        <w:t>i</w:t>
      </w:r>
      <w:r>
        <w:rPr>
          <w:spacing w:val="-1"/>
        </w:rPr>
        <w:t>s</w:t>
      </w:r>
      <w:r>
        <w:rPr>
          <w:spacing w:val="3"/>
        </w:rPr>
        <w:t>t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rPr>
          <w:spacing w:val="-1"/>
        </w:rPr>
        <w:t>l</w:t>
      </w:r>
      <w:r>
        <w:rPr>
          <w:spacing w:val="-9"/>
        </w:rPr>
        <w:t>l</w:t>
      </w:r>
      <w:r>
        <w:t>e</w:t>
      </w:r>
      <w:r>
        <w:rPr>
          <w:spacing w:val="-3"/>
        </w:rPr>
        <w:t xml:space="preserve"> </w:t>
      </w:r>
      <w:r>
        <w:rPr>
          <w:spacing w:val="3"/>
        </w:rPr>
        <w:t>o</w:t>
      </w:r>
      <w:r>
        <w:rPr>
          <w:spacing w:val="-1"/>
        </w:rPr>
        <w:t>pe</w:t>
      </w:r>
      <w:r>
        <w:rPr>
          <w:spacing w:val="2"/>
        </w:rPr>
        <w:t>r</w:t>
      </w:r>
      <w:r>
        <w:rPr>
          <w:spacing w:val="-1"/>
        </w:rPr>
        <w:t>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1"/>
        </w:rPr>
        <w:t>n</w:t>
      </w:r>
      <w:r>
        <w:t>i</w:t>
      </w:r>
      <w:r>
        <w:rPr>
          <w:spacing w:val="-3"/>
        </w:rPr>
        <w:t xml:space="preserve"> </w:t>
      </w:r>
      <w:r>
        <w:rPr>
          <w:spacing w:val="-9"/>
        </w:rPr>
        <w:t>i</w:t>
      </w:r>
      <w:r>
        <w:rPr>
          <w:spacing w:val="4"/>
        </w:rPr>
        <w:t>nd</w:t>
      </w:r>
      <w:r>
        <w:rPr>
          <w:spacing w:val="-11"/>
        </w:rPr>
        <w:t>i</w:t>
      </w:r>
      <w:r>
        <w:rPr>
          <w:spacing w:val="-1"/>
        </w:rPr>
        <w:t>ca:</w:t>
      </w:r>
    </w:p>
    <w:p w:rsidR="007E76B1" w:rsidRDefault="007E76B1" w:rsidP="007E76B1">
      <w:pPr>
        <w:kinsoku w:val="0"/>
        <w:overflowPunct w:val="0"/>
        <w:spacing w:before="7" w:line="110" w:lineRule="exact"/>
        <w:rPr>
          <w:sz w:val="11"/>
          <w:szCs w:val="11"/>
        </w:rPr>
      </w:pPr>
    </w:p>
    <w:p w:rsidR="007E76B1" w:rsidRDefault="007E76B1" w:rsidP="009550E4">
      <w:pPr>
        <w:pStyle w:val="Corpodeltesto"/>
        <w:numPr>
          <w:ilvl w:val="0"/>
          <w:numId w:val="2"/>
        </w:numPr>
        <w:tabs>
          <w:tab w:val="left" w:pos="659"/>
        </w:tabs>
        <w:kinsoku w:val="0"/>
        <w:overflowPunct w:val="0"/>
        <w:ind w:left="659" w:right="7274"/>
        <w:jc w:val="both"/>
      </w:pPr>
      <w:r>
        <w:rPr>
          <w:spacing w:val="-1"/>
        </w:rPr>
        <w:t>l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no</w:t>
      </w:r>
      <w:r>
        <w:rPr>
          <w:spacing w:val="4"/>
        </w:rPr>
        <w:t>r</w:t>
      </w:r>
      <w:r>
        <w:rPr>
          <w:spacing w:val="-11"/>
        </w:rPr>
        <w:t>m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-2"/>
        </w:rPr>
        <w:t xml:space="preserve"> 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-1"/>
        </w:rPr>
        <w:t>s</w:t>
      </w:r>
      <w:r>
        <w:rPr>
          <w:spacing w:val="3"/>
        </w:rPr>
        <w:t>p</w:t>
      </w:r>
      <w:r>
        <w:rPr>
          <w:spacing w:val="-1"/>
        </w:rPr>
        <w:t>et</w:t>
      </w:r>
      <w:r>
        <w:rPr>
          <w:spacing w:val="6"/>
        </w:rPr>
        <w:t>t</w:t>
      </w:r>
      <w:r>
        <w:rPr>
          <w:spacing w:val="-1"/>
        </w:rPr>
        <w:t>are;</w:t>
      </w:r>
    </w:p>
    <w:p w:rsidR="007E76B1" w:rsidRDefault="007E76B1" w:rsidP="007E76B1">
      <w:pPr>
        <w:kinsoku w:val="0"/>
        <w:overflowPunct w:val="0"/>
        <w:spacing w:before="2" w:line="120" w:lineRule="exact"/>
        <w:rPr>
          <w:sz w:val="12"/>
          <w:szCs w:val="12"/>
        </w:rPr>
      </w:pPr>
    </w:p>
    <w:p w:rsidR="007E76B1" w:rsidRDefault="007E76B1" w:rsidP="009550E4">
      <w:pPr>
        <w:pStyle w:val="Corpodeltesto"/>
        <w:numPr>
          <w:ilvl w:val="0"/>
          <w:numId w:val="2"/>
        </w:numPr>
        <w:tabs>
          <w:tab w:val="left" w:pos="659"/>
        </w:tabs>
        <w:kinsoku w:val="0"/>
        <w:overflowPunct w:val="0"/>
        <w:ind w:left="659" w:right="4950"/>
        <w:jc w:val="both"/>
      </w:pPr>
      <w:r>
        <w:t>il</w:t>
      </w:r>
      <w:r>
        <w:rPr>
          <w:spacing w:val="-11"/>
        </w:rPr>
        <w:t xml:space="preserve"> </w:t>
      </w:r>
      <w:r>
        <w:t>r</w:t>
      </w:r>
      <w:r>
        <w:rPr>
          <w:spacing w:val="5"/>
        </w:rPr>
        <w:t>e</w:t>
      </w:r>
      <w:r>
        <w:t>spon</w:t>
      </w:r>
      <w:r>
        <w:rPr>
          <w:spacing w:val="-5"/>
        </w:rPr>
        <w:t>s</w:t>
      </w:r>
      <w:r>
        <w:rPr>
          <w:spacing w:val="3"/>
        </w:rPr>
        <w:t>a</w:t>
      </w:r>
      <w:r>
        <w:t>bi</w:t>
      </w:r>
      <w:r>
        <w:rPr>
          <w:spacing w:val="-5"/>
        </w:rPr>
        <w:t>l</w:t>
      </w:r>
      <w:r>
        <w:t>e</w:t>
      </w:r>
      <w:r>
        <w:rPr>
          <w:spacing w:val="-2"/>
        </w:rPr>
        <w:t xml:space="preserve"> </w:t>
      </w:r>
      <w:r>
        <w:rPr>
          <w:spacing w:val="4"/>
        </w:rPr>
        <w:t>u</w:t>
      </w:r>
      <w:r>
        <w:t>n</w:t>
      </w:r>
      <w:r>
        <w:rPr>
          <w:spacing w:val="-6"/>
        </w:rPr>
        <w:t>i</w:t>
      </w:r>
      <w:r>
        <w:t>co</w:t>
      </w:r>
      <w:r>
        <w:rPr>
          <w:spacing w:val="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pr</w:t>
      </w:r>
      <w:r>
        <w:rPr>
          <w:spacing w:val="6"/>
        </w:rPr>
        <w:t>o</w:t>
      </w:r>
      <w:r>
        <w:t>cedi</w:t>
      </w:r>
      <w:r>
        <w:rPr>
          <w:spacing w:val="-7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o</w:t>
      </w:r>
      <w:r>
        <w:rPr>
          <w:spacing w:val="-2"/>
        </w:rPr>
        <w:t xml:space="preserve"> </w:t>
      </w:r>
      <w:r>
        <w:t>(RUP);</w:t>
      </w:r>
    </w:p>
    <w:p w:rsidR="007E76B1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Default="007E76B1" w:rsidP="009550E4">
      <w:pPr>
        <w:pStyle w:val="Corpodeltesto"/>
        <w:numPr>
          <w:ilvl w:val="0"/>
          <w:numId w:val="2"/>
        </w:numPr>
        <w:tabs>
          <w:tab w:val="left" w:pos="659"/>
        </w:tabs>
        <w:kinsoku w:val="0"/>
        <w:overflowPunct w:val="0"/>
        <w:ind w:left="659" w:right="5489"/>
        <w:jc w:val="both"/>
      </w:pPr>
      <w:r>
        <w:t>i</w:t>
      </w:r>
      <w:r>
        <w:rPr>
          <w:spacing w:val="-12"/>
        </w:rPr>
        <w:t xml:space="preserve"> </w:t>
      </w:r>
      <w:r>
        <w:rPr>
          <w:spacing w:val="4"/>
        </w:rPr>
        <w:t>te</w:t>
      </w:r>
      <w:r>
        <w:rPr>
          <w:spacing w:val="-11"/>
        </w:rPr>
        <w:t>m</w:t>
      </w:r>
      <w:r>
        <w:rPr>
          <w:spacing w:val="4"/>
        </w:rPr>
        <w:t>p</w:t>
      </w:r>
      <w:r>
        <w:t>i</w:t>
      </w:r>
      <w:r>
        <w:rPr>
          <w:spacing w:val="-6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12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4"/>
        </w:rPr>
        <w:t>c</w:t>
      </w:r>
      <w:r>
        <w:rPr>
          <w:spacing w:val="-7"/>
        </w:rPr>
        <w:t>l</w:t>
      </w:r>
      <w:r>
        <w:rPr>
          <w:spacing w:val="4"/>
        </w:rPr>
        <w:t>us</w:t>
      </w:r>
      <w:r>
        <w:rPr>
          <w:spacing w:val="-13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-3"/>
        </w:rPr>
        <w:t xml:space="preserve"> </w:t>
      </w:r>
      <w:r>
        <w:t>d</w:t>
      </w:r>
      <w:r>
        <w:rPr>
          <w:spacing w:val="4"/>
        </w:rPr>
        <w:t>e</w:t>
      </w:r>
      <w:r>
        <w:t>l</w:t>
      </w:r>
      <w:r>
        <w:rPr>
          <w:spacing w:val="-13"/>
        </w:rPr>
        <w:t xml:space="preserve"> </w:t>
      </w:r>
      <w:r>
        <w:t>p</w:t>
      </w:r>
      <w:r>
        <w:rPr>
          <w:spacing w:val="4"/>
        </w:rPr>
        <w:t>ro</w:t>
      </w:r>
      <w:r>
        <w:rPr>
          <w:spacing w:val="-6"/>
        </w:rPr>
        <w:t>c</w:t>
      </w:r>
      <w:r>
        <w:rPr>
          <w:spacing w:val="-1"/>
        </w:rPr>
        <w:t>e</w:t>
      </w:r>
      <w:r>
        <w:rPr>
          <w:spacing w:val="4"/>
        </w:rPr>
        <w:t>d</w:t>
      </w:r>
      <w:r>
        <w:rPr>
          <w:spacing w:val="-6"/>
        </w:rPr>
        <w:t>im</w:t>
      </w:r>
      <w:r>
        <w:rPr>
          <w:spacing w:val="4"/>
        </w:rPr>
        <w:t>e</w:t>
      </w:r>
      <w:r>
        <w:rPr>
          <w:spacing w:val="-7"/>
        </w:rPr>
        <w:t>n</w:t>
      </w:r>
      <w:r>
        <w:rPr>
          <w:spacing w:val="4"/>
        </w:rPr>
        <w:t>to;</w:t>
      </w:r>
    </w:p>
    <w:p w:rsidR="007E76B1" w:rsidRDefault="007E76B1" w:rsidP="007E76B1">
      <w:pPr>
        <w:kinsoku w:val="0"/>
        <w:overflowPunct w:val="0"/>
        <w:spacing w:before="2" w:line="120" w:lineRule="exact"/>
        <w:rPr>
          <w:sz w:val="12"/>
          <w:szCs w:val="12"/>
        </w:rPr>
      </w:pPr>
    </w:p>
    <w:p w:rsidR="007E76B1" w:rsidRDefault="007E76B1" w:rsidP="009550E4">
      <w:pPr>
        <w:pStyle w:val="Corpodeltesto"/>
        <w:numPr>
          <w:ilvl w:val="0"/>
          <w:numId w:val="2"/>
        </w:numPr>
        <w:tabs>
          <w:tab w:val="left" w:pos="659"/>
        </w:tabs>
        <w:kinsoku w:val="0"/>
        <w:overflowPunct w:val="0"/>
        <w:ind w:left="659" w:right="6598"/>
        <w:jc w:val="both"/>
      </w:pPr>
      <w:r>
        <w:rPr>
          <w:spacing w:val="4"/>
        </w:rPr>
        <w:t>g</w:t>
      </w:r>
      <w:r>
        <w:rPr>
          <w:spacing w:val="-6"/>
        </w:rPr>
        <w:t>l</w:t>
      </w:r>
      <w:r>
        <w:t>i</w:t>
      </w:r>
      <w:r>
        <w:rPr>
          <w:spacing w:val="-7"/>
        </w:rPr>
        <w:t xml:space="preserve"> </w:t>
      </w:r>
      <w:r>
        <w:rPr>
          <w:spacing w:val="-3"/>
        </w:rPr>
        <w:t>s</w:t>
      </w:r>
      <w:r>
        <w:rPr>
          <w:spacing w:val="3"/>
        </w:rPr>
        <w:t>c</w:t>
      </w:r>
      <w:r>
        <w:rPr>
          <w:spacing w:val="-6"/>
        </w:rPr>
        <w:t>h</w:t>
      </w:r>
      <w:r>
        <w:rPr>
          <w:spacing w:val="3"/>
        </w:rPr>
        <w:t>e</w:t>
      </w:r>
      <w:r>
        <w:t>mi</w:t>
      </w:r>
      <w:r>
        <w:rPr>
          <w:spacing w:val="-10"/>
        </w:rPr>
        <w:t xml:space="preserve"> </w:t>
      </w:r>
      <w:r>
        <w:rPr>
          <w:spacing w:val="9"/>
        </w:rPr>
        <w:t>t</w:t>
      </w:r>
      <w:r>
        <w:rPr>
          <w:spacing w:val="-11"/>
        </w:rPr>
        <w:t>i</w:t>
      </w:r>
      <w:r>
        <w:rPr>
          <w:spacing w:val="-1"/>
        </w:rPr>
        <w:t>p</w:t>
      </w:r>
      <w:r>
        <w:t>o</w:t>
      </w:r>
      <w:r>
        <w:rPr>
          <w:spacing w:val="2"/>
        </w:rPr>
        <w:t xml:space="preserve"> </w:t>
      </w:r>
      <w:r>
        <w:rPr>
          <w:spacing w:val="1"/>
        </w:rPr>
        <w:t>(</w:t>
      </w:r>
      <w:r>
        <w:rPr>
          <w:spacing w:val="-11"/>
        </w:rPr>
        <w:t>m</w:t>
      </w:r>
      <w:r>
        <w:rPr>
          <w:spacing w:val="4"/>
        </w:rPr>
        <w:t>o</w:t>
      </w:r>
      <w:r>
        <w:rPr>
          <w:spacing w:val="-1"/>
        </w:rPr>
        <w:t>d</w:t>
      </w:r>
      <w:r>
        <w:rPr>
          <w:spacing w:val="4"/>
        </w:rPr>
        <w:t>u</w:t>
      </w:r>
      <w:r>
        <w:rPr>
          <w:spacing w:val="-6"/>
        </w:rPr>
        <w:t>li</w:t>
      </w:r>
      <w:r>
        <w:rPr>
          <w:spacing w:val="-3"/>
        </w:rPr>
        <w:t>s</w:t>
      </w:r>
      <w:r>
        <w:rPr>
          <w:spacing w:val="9"/>
        </w:rPr>
        <w:t>t</w:t>
      </w:r>
      <w:r>
        <w:rPr>
          <w:spacing w:val="-11"/>
        </w:rPr>
        <w:t>i</w:t>
      </w:r>
      <w:r>
        <w:rPr>
          <w:spacing w:val="3"/>
        </w:rPr>
        <w:t>c</w:t>
      </w:r>
      <w:r>
        <w:rPr>
          <w:spacing w:val="-2"/>
        </w:rPr>
        <w:t>a</w:t>
      </w:r>
      <w:r>
        <w:rPr>
          <w:spacing w:val="1"/>
        </w:rPr>
        <w:t>)</w:t>
      </w:r>
      <w:r>
        <w:t>;</w:t>
      </w:r>
    </w:p>
    <w:p w:rsidR="007E76B1" w:rsidRDefault="007E76B1" w:rsidP="007E76B1">
      <w:pPr>
        <w:kinsoku w:val="0"/>
        <w:overflowPunct w:val="0"/>
        <w:spacing w:before="2" w:line="120" w:lineRule="exact"/>
        <w:rPr>
          <w:sz w:val="12"/>
          <w:szCs w:val="12"/>
        </w:rPr>
      </w:pPr>
    </w:p>
    <w:p w:rsidR="007E76B1" w:rsidRDefault="007E76B1" w:rsidP="009550E4">
      <w:pPr>
        <w:pStyle w:val="Corpodeltesto"/>
        <w:numPr>
          <w:ilvl w:val="0"/>
          <w:numId w:val="2"/>
        </w:numPr>
        <w:tabs>
          <w:tab w:val="left" w:pos="659"/>
        </w:tabs>
        <w:kinsoku w:val="0"/>
        <w:overflowPunct w:val="0"/>
        <w:spacing w:before="80" w:line="274" w:lineRule="exact"/>
        <w:ind w:left="660" w:right="221"/>
        <w:jc w:val="both"/>
      </w:pPr>
      <w:r>
        <w:t>il</w:t>
      </w:r>
      <w:r w:rsidRPr="003F4DE1">
        <w:rPr>
          <w:spacing w:val="-1"/>
        </w:rPr>
        <w:t xml:space="preserve"> </w:t>
      </w:r>
      <w:r>
        <w:t>c</w:t>
      </w:r>
      <w:r w:rsidRPr="003F4DE1">
        <w:rPr>
          <w:spacing w:val="3"/>
        </w:rPr>
        <w:t>o</w:t>
      </w:r>
      <w:r w:rsidRPr="003F4DE1">
        <w:rPr>
          <w:spacing w:val="-5"/>
        </w:rPr>
        <w:t>n</w:t>
      </w:r>
      <w:r w:rsidRPr="003F4DE1">
        <w:rPr>
          <w:spacing w:val="5"/>
        </w:rPr>
        <w:t>t</w:t>
      </w:r>
      <w:r>
        <w:t>r</w:t>
      </w:r>
      <w:r w:rsidRPr="003F4DE1">
        <w:rPr>
          <w:spacing w:val="6"/>
        </w:rPr>
        <w:t>o</w:t>
      </w:r>
      <w:r w:rsidRPr="003F4DE1">
        <w:rPr>
          <w:spacing w:val="-6"/>
        </w:rPr>
        <w:t>l</w:t>
      </w:r>
      <w:r w:rsidRPr="003F4DE1">
        <w:rPr>
          <w:spacing w:val="-11"/>
        </w:rPr>
        <w:t>l</w:t>
      </w:r>
      <w:r w:rsidRPr="003F4DE1">
        <w:rPr>
          <w:spacing w:val="4"/>
        </w:rPr>
        <w:t>o</w:t>
      </w:r>
      <w:r>
        <w:t>,</w:t>
      </w:r>
      <w:r w:rsidRPr="003F4DE1">
        <w:rPr>
          <w:spacing w:val="3"/>
        </w:rPr>
        <w:t xml:space="preserve"> </w:t>
      </w:r>
      <w:r>
        <w:t>da</w:t>
      </w:r>
      <w:r w:rsidRPr="003F4DE1">
        <w:rPr>
          <w:spacing w:val="4"/>
        </w:rPr>
        <w:t xml:space="preserve"> </w:t>
      </w:r>
      <w:r>
        <w:t>par</w:t>
      </w:r>
      <w:r w:rsidRPr="003F4DE1">
        <w:rPr>
          <w:spacing w:val="6"/>
        </w:rPr>
        <w:t>t</w:t>
      </w:r>
      <w:r>
        <w:t>e</w:t>
      </w:r>
      <w:r w:rsidRPr="003F4DE1">
        <w:rPr>
          <w:spacing w:val="3"/>
        </w:rPr>
        <w:t xml:space="preserve"> </w:t>
      </w:r>
      <w:r>
        <w:t>del</w:t>
      </w:r>
      <w:r w:rsidRPr="003F4DE1">
        <w:rPr>
          <w:spacing w:val="3"/>
        </w:rPr>
        <w:t xml:space="preserve"> </w:t>
      </w:r>
      <w:r w:rsidRPr="003F4DE1">
        <w:rPr>
          <w:spacing w:val="-6"/>
        </w:rPr>
        <w:t>R</w:t>
      </w:r>
      <w:r>
        <w:t>esponsab</w:t>
      </w:r>
      <w:r w:rsidRPr="003F4DE1">
        <w:rPr>
          <w:spacing w:val="3"/>
        </w:rPr>
        <w:t>i</w:t>
      </w:r>
      <w:r w:rsidRPr="003F4DE1">
        <w:rPr>
          <w:spacing w:val="-6"/>
        </w:rPr>
        <w:t>l</w:t>
      </w:r>
      <w:r>
        <w:t>e</w:t>
      </w:r>
      <w:r w:rsidRPr="003F4DE1">
        <w:rPr>
          <w:spacing w:val="3"/>
        </w:rPr>
        <w:t xml:space="preserve"> </w:t>
      </w:r>
      <w:r>
        <w:t>del</w:t>
      </w:r>
      <w:r w:rsidRPr="003F4DE1">
        <w:rPr>
          <w:spacing w:val="4"/>
        </w:rPr>
        <w:t xml:space="preserve"> </w:t>
      </w:r>
      <w:r>
        <w:t>Area,</w:t>
      </w:r>
      <w:r w:rsidRPr="003F4DE1">
        <w:rPr>
          <w:spacing w:val="3"/>
        </w:rPr>
        <w:t xml:space="preserve"> </w:t>
      </w:r>
      <w:r>
        <w:t>in</w:t>
      </w:r>
      <w:r w:rsidRPr="003F4DE1">
        <w:rPr>
          <w:spacing w:val="3"/>
        </w:rPr>
        <w:t xml:space="preserve"> </w:t>
      </w:r>
      <w:r w:rsidRPr="003F4DE1">
        <w:rPr>
          <w:spacing w:val="-9"/>
        </w:rPr>
        <w:t>m</w:t>
      </w:r>
      <w:r>
        <w:t>e</w:t>
      </w:r>
      <w:r w:rsidRPr="003F4DE1">
        <w:rPr>
          <w:spacing w:val="5"/>
        </w:rPr>
        <w:t>r</w:t>
      </w:r>
      <w:r w:rsidRPr="003F4DE1">
        <w:rPr>
          <w:spacing w:val="-11"/>
        </w:rPr>
        <w:t>i</w:t>
      </w:r>
      <w:r w:rsidRPr="003F4DE1">
        <w:rPr>
          <w:spacing w:val="5"/>
        </w:rPr>
        <w:t>t</w:t>
      </w:r>
      <w:r>
        <w:t>o</w:t>
      </w:r>
      <w:r w:rsidRPr="003F4DE1">
        <w:rPr>
          <w:spacing w:val="7"/>
        </w:rPr>
        <w:t xml:space="preserve"> </w:t>
      </w:r>
      <w:r w:rsidRPr="003F4DE1">
        <w:rPr>
          <w:spacing w:val="3"/>
        </w:rPr>
        <w:t>a</w:t>
      </w:r>
      <w:r w:rsidRPr="003F4DE1">
        <w:rPr>
          <w:spacing w:val="-6"/>
        </w:rPr>
        <w:t>ll</w:t>
      </w:r>
      <w:r>
        <w:t>'</w:t>
      </w:r>
      <w:r w:rsidRPr="003F4DE1">
        <w:rPr>
          <w:spacing w:val="3"/>
        </w:rPr>
        <w:t>e</w:t>
      </w:r>
      <w:r>
        <w:t>ffet</w:t>
      </w:r>
      <w:r w:rsidRPr="003F4DE1">
        <w:rPr>
          <w:spacing w:val="8"/>
        </w:rPr>
        <w:t>t</w:t>
      </w:r>
      <w:r w:rsidRPr="003F4DE1">
        <w:rPr>
          <w:spacing w:val="-11"/>
        </w:rPr>
        <w:t>i</w:t>
      </w:r>
      <w:r w:rsidRPr="003F4DE1">
        <w:rPr>
          <w:spacing w:val="-5"/>
        </w:rPr>
        <w:t>v</w:t>
      </w:r>
      <w:r>
        <w:t>o</w:t>
      </w:r>
      <w:r w:rsidRPr="003F4DE1">
        <w:rPr>
          <w:spacing w:val="7"/>
        </w:rPr>
        <w:t xml:space="preserve"> </w:t>
      </w:r>
      <w:r>
        <w:t>sv</w:t>
      </w:r>
      <w:r w:rsidRPr="003F4DE1">
        <w:rPr>
          <w:spacing w:val="7"/>
        </w:rPr>
        <w:t>o</w:t>
      </w:r>
      <w:r w:rsidRPr="003F4DE1">
        <w:rPr>
          <w:spacing w:val="-11"/>
        </w:rPr>
        <w:t>l</w:t>
      </w:r>
      <w:r w:rsidRPr="003F4DE1">
        <w:rPr>
          <w:spacing w:val="4"/>
        </w:rPr>
        <w:t>g</w:t>
      </w:r>
      <w:r>
        <w:t>i</w:t>
      </w:r>
      <w:r w:rsidRPr="003F4DE1">
        <w:rPr>
          <w:spacing w:val="-5"/>
        </w:rPr>
        <w:t>m</w:t>
      </w:r>
      <w:r w:rsidRPr="003F4DE1">
        <w:rPr>
          <w:spacing w:val="3"/>
        </w:rPr>
        <w:t>e</w:t>
      </w:r>
      <w:r w:rsidRPr="003F4DE1">
        <w:rPr>
          <w:spacing w:val="-5"/>
        </w:rPr>
        <w:t>n</w:t>
      </w:r>
      <w:r w:rsidRPr="003F4DE1">
        <w:rPr>
          <w:spacing w:val="5"/>
        </w:rPr>
        <w:t>t</w:t>
      </w:r>
      <w:r>
        <w:t>o</w:t>
      </w:r>
      <w:r w:rsidRPr="003F4DE1">
        <w:rPr>
          <w:spacing w:val="8"/>
        </w:rPr>
        <w:t xml:space="preserve"> </w:t>
      </w:r>
      <w:r>
        <w:t>di</w:t>
      </w:r>
      <w:r w:rsidRPr="003F4DE1">
        <w:rPr>
          <w:spacing w:val="-6"/>
        </w:rPr>
        <w:t xml:space="preserve"> </w:t>
      </w:r>
      <w:r w:rsidRPr="003F4DE1">
        <w:rPr>
          <w:spacing w:val="5"/>
        </w:rPr>
        <w:t>t</w:t>
      </w:r>
      <w:r>
        <w:t>ut</w:t>
      </w:r>
      <w:r w:rsidRPr="003F4DE1">
        <w:rPr>
          <w:spacing w:val="5"/>
        </w:rPr>
        <w:t>t</w:t>
      </w:r>
      <w:r>
        <w:t>e</w:t>
      </w:r>
      <w:r w:rsidRPr="003F4DE1">
        <w:rPr>
          <w:spacing w:val="4"/>
        </w:rPr>
        <w:t xml:space="preserve"> </w:t>
      </w:r>
      <w:r w:rsidRPr="003F4DE1">
        <w:rPr>
          <w:spacing w:val="-7"/>
        </w:rPr>
        <w:t>l</w:t>
      </w:r>
      <w:r>
        <w:t xml:space="preserve">e </w:t>
      </w:r>
      <w:r w:rsidRPr="003F4DE1">
        <w:rPr>
          <w:spacing w:val="4"/>
        </w:rPr>
        <w:t>o</w:t>
      </w:r>
      <w:r w:rsidRPr="003F4DE1">
        <w:rPr>
          <w:spacing w:val="-1"/>
        </w:rPr>
        <w:t>p</w:t>
      </w:r>
      <w:r w:rsidRPr="003F4DE1">
        <w:rPr>
          <w:spacing w:val="-6"/>
        </w:rPr>
        <w:t>e</w:t>
      </w:r>
      <w:r w:rsidRPr="003F4DE1">
        <w:rPr>
          <w:spacing w:val="4"/>
        </w:rPr>
        <w:t>r</w:t>
      </w:r>
      <w:r w:rsidRPr="003F4DE1">
        <w:rPr>
          <w:spacing w:val="-6"/>
        </w:rPr>
        <w:t>a</w:t>
      </w:r>
      <w:r w:rsidRPr="003F4DE1">
        <w:rPr>
          <w:spacing w:val="2"/>
        </w:rPr>
        <w:t>z</w:t>
      </w:r>
      <w:r w:rsidRPr="003F4DE1">
        <w:rPr>
          <w:spacing w:val="-11"/>
        </w:rPr>
        <w:t>i</w:t>
      </w:r>
      <w:r w:rsidRPr="003F4DE1">
        <w:rPr>
          <w:spacing w:val="4"/>
        </w:rPr>
        <w:t>o</w:t>
      </w:r>
      <w:r w:rsidRPr="003F4DE1">
        <w:rPr>
          <w:spacing w:val="-1"/>
        </w:rPr>
        <w:t>n</w:t>
      </w:r>
      <w:r>
        <w:t>i</w:t>
      </w:r>
      <w:r w:rsidRPr="003F4DE1">
        <w:rPr>
          <w:spacing w:val="18"/>
        </w:rPr>
        <w:t xml:space="preserve"> </w:t>
      </w:r>
      <w:r w:rsidRPr="003F4DE1">
        <w:rPr>
          <w:spacing w:val="-6"/>
        </w:rPr>
        <w:t>i</w:t>
      </w:r>
      <w:r w:rsidRPr="003F4DE1">
        <w:rPr>
          <w:spacing w:val="-1"/>
        </w:rPr>
        <w:t>n</w:t>
      </w:r>
      <w:r w:rsidRPr="003F4DE1">
        <w:rPr>
          <w:spacing w:val="4"/>
        </w:rPr>
        <w:t>d</w:t>
      </w:r>
      <w:r w:rsidRPr="003F4DE1">
        <w:rPr>
          <w:spacing w:val="-6"/>
        </w:rPr>
        <w:t>ic</w:t>
      </w:r>
      <w:r w:rsidRPr="003F4DE1">
        <w:rPr>
          <w:spacing w:val="2"/>
        </w:rPr>
        <w:t>a</w:t>
      </w:r>
      <w:r w:rsidRPr="003F4DE1">
        <w:rPr>
          <w:spacing w:val="5"/>
        </w:rPr>
        <w:t>t</w:t>
      </w:r>
      <w:r>
        <w:t>e</w:t>
      </w:r>
      <w:r w:rsidRPr="003F4DE1">
        <w:rPr>
          <w:spacing w:val="22"/>
        </w:rPr>
        <w:t xml:space="preserve"> </w:t>
      </w:r>
      <w:r w:rsidRPr="003F4DE1">
        <w:rPr>
          <w:spacing w:val="-6"/>
        </w:rPr>
        <w:t>i</w:t>
      </w:r>
      <w:r>
        <w:t>n</w:t>
      </w:r>
      <w:r w:rsidRPr="003F4DE1">
        <w:rPr>
          <w:spacing w:val="18"/>
        </w:rPr>
        <w:t xml:space="preserve"> </w:t>
      </w:r>
      <w:r>
        <w:t>l</w:t>
      </w:r>
      <w:r w:rsidRPr="003F4DE1">
        <w:rPr>
          <w:spacing w:val="-6"/>
        </w:rPr>
        <w:t>is</w:t>
      </w:r>
      <w:r w:rsidRPr="003F4DE1">
        <w:rPr>
          <w:spacing w:val="7"/>
        </w:rPr>
        <w:t>t</w:t>
      </w:r>
      <w:r>
        <w:t>a</w:t>
      </w:r>
      <w:r w:rsidRPr="003F4DE1">
        <w:rPr>
          <w:spacing w:val="15"/>
        </w:rPr>
        <w:t xml:space="preserve"> </w:t>
      </w:r>
      <w:r w:rsidRPr="003F4DE1">
        <w:rPr>
          <w:spacing w:val="1"/>
        </w:rPr>
        <w:t>e</w:t>
      </w:r>
      <w:r>
        <w:t>d</w:t>
      </w:r>
      <w:r w:rsidRPr="003F4DE1">
        <w:rPr>
          <w:spacing w:val="23"/>
        </w:rPr>
        <w:t xml:space="preserve"> </w:t>
      </w:r>
      <w:r>
        <w:t>il</w:t>
      </w:r>
      <w:r w:rsidRPr="003F4DE1">
        <w:rPr>
          <w:spacing w:val="15"/>
        </w:rPr>
        <w:t xml:space="preserve"> </w:t>
      </w:r>
      <w:r w:rsidRPr="003F4DE1">
        <w:rPr>
          <w:spacing w:val="-6"/>
        </w:rPr>
        <w:t>c</w:t>
      </w:r>
      <w:r w:rsidRPr="003F4DE1">
        <w:rPr>
          <w:spacing w:val="7"/>
        </w:rPr>
        <w:t>o</w:t>
      </w:r>
      <w:r w:rsidRPr="003F4DE1">
        <w:rPr>
          <w:spacing w:val="-6"/>
        </w:rPr>
        <w:t>n</w:t>
      </w:r>
      <w:r w:rsidRPr="003F4DE1">
        <w:rPr>
          <w:spacing w:val="4"/>
        </w:rPr>
        <w:t>t</w:t>
      </w:r>
      <w:r w:rsidRPr="003F4DE1">
        <w:rPr>
          <w:spacing w:val="1"/>
        </w:rPr>
        <w:t>r</w:t>
      </w:r>
      <w:r w:rsidRPr="003F4DE1">
        <w:rPr>
          <w:spacing w:val="4"/>
        </w:rPr>
        <w:t>o</w:t>
      </w:r>
      <w:r w:rsidRPr="003F4DE1">
        <w:rPr>
          <w:spacing w:val="-6"/>
        </w:rPr>
        <w:t>l</w:t>
      </w:r>
      <w:r w:rsidRPr="003F4DE1">
        <w:rPr>
          <w:spacing w:val="-11"/>
        </w:rPr>
        <w:t>l</w:t>
      </w:r>
      <w:r>
        <w:t>o</w:t>
      </w:r>
      <w:r w:rsidRPr="003F4DE1">
        <w:rPr>
          <w:spacing w:val="23"/>
        </w:rPr>
        <w:t xml:space="preserve"> </w:t>
      </w:r>
      <w:r>
        <w:t>a</w:t>
      </w:r>
      <w:r w:rsidRPr="003F4DE1">
        <w:rPr>
          <w:spacing w:val="14"/>
        </w:rPr>
        <w:t xml:space="preserve"> </w:t>
      </w:r>
      <w:r w:rsidRPr="003F4DE1">
        <w:rPr>
          <w:spacing w:val="1"/>
        </w:rPr>
        <w:t>c</w:t>
      </w:r>
      <w:r w:rsidRPr="003F4DE1">
        <w:rPr>
          <w:spacing w:val="3"/>
        </w:rPr>
        <w:t>a</w:t>
      </w:r>
      <w:r w:rsidRPr="003F4DE1">
        <w:rPr>
          <w:spacing w:val="-6"/>
        </w:rPr>
        <w:t>m</w:t>
      </w:r>
      <w:r w:rsidRPr="003F4DE1">
        <w:rPr>
          <w:spacing w:val="4"/>
        </w:rPr>
        <w:t>p</w:t>
      </w:r>
      <w:r w:rsidRPr="003F4DE1">
        <w:rPr>
          <w:spacing w:val="-11"/>
        </w:rPr>
        <w:t>i</w:t>
      </w:r>
      <w:r w:rsidRPr="003F4DE1">
        <w:rPr>
          <w:spacing w:val="9"/>
        </w:rPr>
        <w:t>o</w:t>
      </w:r>
      <w:r w:rsidRPr="003F4DE1">
        <w:rPr>
          <w:spacing w:val="-6"/>
        </w:rPr>
        <w:t>n</w:t>
      </w:r>
      <w:r>
        <w:t>e</w:t>
      </w:r>
      <w:r w:rsidRPr="003F4DE1">
        <w:rPr>
          <w:spacing w:val="21"/>
        </w:rPr>
        <w:t xml:space="preserve"> </w:t>
      </w:r>
      <w:r w:rsidRPr="003F4DE1">
        <w:rPr>
          <w:spacing w:val="-6"/>
        </w:rPr>
        <w:t>i</w:t>
      </w:r>
      <w:r>
        <w:t>n</w:t>
      </w:r>
      <w:r w:rsidRPr="003F4DE1">
        <w:rPr>
          <w:spacing w:val="24"/>
        </w:rPr>
        <w:t xml:space="preserve"> </w:t>
      </w:r>
      <w:r w:rsidRPr="003F4DE1">
        <w:rPr>
          <w:spacing w:val="-6"/>
        </w:rPr>
        <w:t>me</w:t>
      </w:r>
      <w:r w:rsidRPr="003F4DE1">
        <w:rPr>
          <w:spacing w:val="9"/>
        </w:rPr>
        <w:t>r</w:t>
      </w:r>
      <w:r w:rsidRPr="003F4DE1">
        <w:rPr>
          <w:spacing w:val="-11"/>
        </w:rPr>
        <w:t>i</w:t>
      </w:r>
      <w:r w:rsidRPr="003F4DE1">
        <w:rPr>
          <w:spacing w:val="5"/>
        </w:rPr>
        <w:t>t</w:t>
      </w:r>
      <w:r>
        <w:t>o</w:t>
      </w:r>
      <w:r w:rsidRPr="003F4DE1">
        <w:rPr>
          <w:spacing w:val="23"/>
        </w:rPr>
        <w:t xml:space="preserve"> </w:t>
      </w:r>
      <w:r w:rsidRPr="003F4DE1">
        <w:rPr>
          <w:spacing w:val="3"/>
        </w:rPr>
        <w:t>a</w:t>
      </w:r>
      <w:r w:rsidRPr="003F4DE1">
        <w:rPr>
          <w:spacing w:val="-6"/>
        </w:rPr>
        <w:t>ll</w:t>
      </w:r>
      <w:r>
        <w:t>a</w:t>
      </w:r>
      <w:r w:rsidRPr="003F4DE1">
        <w:rPr>
          <w:spacing w:val="14"/>
        </w:rPr>
        <w:t xml:space="preserve"> </w:t>
      </w:r>
      <w:r w:rsidRPr="003F4DE1">
        <w:rPr>
          <w:spacing w:val="4"/>
        </w:rPr>
        <w:t>r</w:t>
      </w:r>
      <w:r w:rsidRPr="003F4DE1">
        <w:rPr>
          <w:spacing w:val="-6"/>
        </w:rPr>
        <w:t>e</w:t>
      </w:r>
      <w:r w:rsidRPr="003F4DE1">
        <w:rPr>
          <w:spacing w:val="3"/>
        </w:rPr>
        <w:t>g</w:t>
      </w:r>
      <w:r w:rsidRPr="003F4DE1">
        <w:rPr>
          <w:spacing w:val="9"/>
        </w:rPr>
        <w:t>o</w:t>
      </w:r>
      <w:r w:rsidRPr="003F4DE1">
        <w:rPr>
          <w:spacing w:val="-11"/>
        </w:rPr>
        <w:t>l</w:t>
      </w:r>
      <w:r w:rsidRPr="003F4DE1">
        <w:rPr>
          <w:spacing w:val="-6"/>
        </w:rPr>
        <w:t>a</w:t>
      </w:r>
      <w:r w:rsidRPr="003F4DE1">
        <w:rPr>
          <w:spacing w:val="9"/>
        </w:rPr>
        <w:t>r</w:t>
      </w:r>
      <w:r w:rsidRPr="003F4DE1">
        <w:rPr>
          <w:spacing w:val="-11"/>
        </w:rPr>
        <w:t>i</w:t>
      </w:r>
      <w:r w:rsidRPr="003F4DE1">
        <w:rPr>
          <w:spacing w:val="5"/>
        </w:rPr>
        <w:t>t</w:t>
      </w:r>
      <w:r>
        <w:t>à</w:t>
      </w:r>
      <w:r w:rsidRPr="003F4DE1">
        <w:rPr>
          <w:spacing w:val="15"/>
        </w:rPr>
        <w:t xml:space="preserve"> </w:t>
      </w:r>
      <w:r w:rsidRPr="003F4DE1">
        <w:rPr>
          <w:spacing w:val="6"/>
        </w:rPr>
        <w:t>a</w:t>
      </w:r>
      <w:r>
        <w:t>mm</w:t>
      </w:r>
      <w:r w:rsidRPr="003F4DE1">
        <w:rPr>
          <w:spacing w:val="-6"/>
        </w:rPr>
        <w:t>i</w:t>
      </w:r>
      <w:r w:rsidRPr="003F4DE1">
        <w:rPr>
          <w:spacing w:val="-1"/>
        </w:rPr>
        <w:t>n</w:t>
      </w:r>
      <w:r w:rsidRPr="003F4DE1">
        <w:rPr>
          <w:spacing w:val="-6"/>
        </w:rPr>
        <w:t>is</w:t>
      </w:r>
      <w:r w:rsidRPr="003F4DE1">
        <w:rPr>
          <w:spacing w:val="7"/>
        </w:rPr>
        <w:t>t</w:t>
      </w:r>
      <w:r w:rsidRPr="003F4DE1">
        <w:rPr>
          <w:spacing w:val="1"/>
        </w:rPr>
        <w:t>r</w:t>
      </w:r>
      <w:r w:rsidRPr="003F4DE1">
        <w:rPr>
          <w:spacing w:val="-6"/>
        </w:rPr>
        <w:t>a</w:t>
      </w:r>
      <w:r w:rsidRPr="003F4DE1">
        <w:rPr>
          <w:spacing w:val="8"/>
        </w:rPr>
        <w:t>t</w:t>
      </w:r>
      <w:r w:rsidRPr="003F4DE1">
        <w:rPr>
          <w:spacing w:val="-6"/>
        </w:rPr>
        <w:t>i</w:t>
      </w:r>
      <w:r w:rsidRPr="003F4DE1">
        <w:rPr>
          <w:spacing w:val="-1"/>
        </w:rPr>
        <w:t>v</w:t>
      </w:r>
      <w:r>
        <w:t>a d</w:t>
      </w:r>
      <w:r w:rsidRPr="003F4DE1">
        <w:rPr>
          <w:spacing w:val="3"/>
        </w:rPr>
        <w:t>e</w:t>
      </w:r>
      <w:r w:rsidRPr="003F4DE1">
        <w:rPr>
          <w:spacing w:val="-6"/>
        </w:rPr>
        <w:t>ll</w:t>
      </w:r>
      <w:r>
        <w:t>e</w:t>
      </w:r>
      <w:r w:rsidRPr="003F4DE1">
        <w:rPr>
          <w:spacing w:val="43"/>
        </w:rPr>
        <w:t xml:space="preserve"> </w:t>
      </w:r>
      <w:r w:rsidRPr="003F4DE1">
        <w:rPr>
          <w:spacing w:val="4"/>
        </w:rPr>
        <w:t>s</w:t>
      </w:r>
      <w:r w:rsidRPr="003F4DE1">
        <w:rPr>
          <w:spacing w:val="-6"/>
        </w:rPr>
        <w:t>i</w:t>
      </w:r>
      <w:r>
        <w:t>ng</w:t>
      </w:r>
      <w:r w:rsidRPr="003F4DE1">
        <w:rPr>
          <w:spacing w:val="9"/>
        </w:rPr>
        <w:t>o</w:t>
      </w:r>
      <w:r w:rsidRPr="003F4DE1">
        <w:rPr>
          <w:spacing w:val="-11"/>
        </w:rPr>
        <w:t>l</w:t>
      </w:r>
      <w:r>
        <w:t>e</w:t>
      </w:r>
      <w:r w:rsidRPr="003F4DE1">
        <w:rPr>
          <w:spacing w:val="44"/>
        </w:rPr>
        <w:t xml:space="preserve"> </w:t>
      </w:r>
      <w:r w:rsidRPr="003F4DE1">
        <w:rPr>
          <w:spacing w:val="6"/>
        </w:rPr>
        <w:t>o</w:t>
      </w:r>
      <w:r>
        <w:t>peraz</w:t>
      </w:r>
      <w:r w:rsidRPr="003F4DE1">
        <w:rPr>
          <w:spacing w:val="-7"/>
        </w:rPr>
        <w:t>i</w:t>
      </w:r>
      <w:r w:rsidRPr="003F4DE1">
        <w:rPr>
          <w:spacing w:val="4"/>
        </w:rPr>
        <w:t>o</w:t>
      </w:r>
      <w:r>
        <w:t>n</w:t>
      </w:r>
      <w:r w:rsidRPr="003F4DE1">
        <w:rPr>
          <w:spacing w:val="-6"/>
        </w:rPr>
        <w:t>i</w:t>
      </w:r>
      <w:r>
        <w:t>,</w:t>
      </w:r>
      <w:r w:rsidRPr="003F4DE1">
        <w:rPr>
          <w:spacing w:val="49"/>
        </w:rPr>
        <w:t xml:space="preserve"> </w:t>
      </w:r>
      <w:r>
        <w:t>c</w:t>
      </w:r>
      <w:r w:rsidRPr="003F4DE1">
        <w:rPr>
          <w:spacing w:val="3"/>
        </w:rPr>
        <w:t>o</w:t>
      </w:r>
      <w:r>
        <w:t>n</w:t>
      </w:r>
      <w:r w:rsidRPr="003F4DE1">
        <w:rPr>
          <w:spacing w:val="43"/>
        </w:rPr>
        <w:t xml:space="preserve"> </w:t>
      </w:r>
      <w:r>
        <w:t>l</w:t>
      </w:r>
      <w:r w:rsidRPr="003F4DE1">
        <w:rPr>
          <w:spacing w:val="-7"/>
        </w:rPr>
        <w:t>'</w:t>
      </w:r>
      <w:r w:rsidRPr="003F4DE1">
        <w:rPr>
          <w:spacing w:val="4"/>
        </w:rPr>
        <w:t>o</w:t>
      </w:r>
      <w:r>
        <w:t>bbl</w:t>
      </w:r>
      <w:r w:rsidRPr="003F4DE1">
        <w:rPr>
          <w:spacing w:val="-5"/>
        </w:rPr>
        <w:t>i</w:t>
      </w:r>
      <w:r>
        <w:t>go</w:t>
      </w:r>
      <w:r w:rsidRPr="003F4DE1">
        <w:rPr>
          <w:spacing w:val="52"/>
        </w:rPr>
        <w:t xml:space="preserve"> </w:t>
      </w:r>
      <w:r w:rsidRPr="003F4DE1">
        <w:rPr>
          <w:spacing w:val="4"/>
        </w:rPr>
        <w:t>d</w:t>
      </w:r>
      <w:r>
        <w:t>i</w:t>
      </w:r>
      <w:r w:rsidRPr="003F4DE1">
        <w:rPr>
          <w:spacing w:val="38"/>
        </w:rPr>
        <w:t xml:space="preserve"> </w:t>
      </w:r>
      <w:r w:rsidRPr="003F4DE1">
        <w:rPr>
          <w:spacing w:val="3"/>
        </w:rPr>
        <w:t>e</w:t>
      </w:r>
      <w:r w:rsidRPr="003F4DE1">
        <w:rPr>
          <w:spacing w:val="-6"/>
        </w:rPr>
        <w:t>l</w:t>
      </w:r>
      <w:r>
        <w:t>iminare</w:t>
      </w:r>
      <w:r w:rsidRPr="003F4DE1">
        <w:rPr>
          <w:spacing w:val="52"/>
        </w:rPr>
        <w:t xml:space="preserve"> </w:t>
      </w:r>
      <w:r w:rsidRPr="003F4DE1">
        <w:rPr>
          <w:spacing w:val="-11"/>
        </w:rPr>
        <w:t>l</w:t>
      </w:r>
      <w:r>
        <w:t>e</w:t>
      </w:r>
      <w:r w:rsidRPr="003F4DE1">
        <w:rPr>
          <w:spacing w:val="44"/>
        </w:rPr>
        <w:t xml:space="preserve"> </w:t>
      </w:r>
      <w:r w:rsidRPr="003F4DE1">
        <w:rPr>
          <w:spacing w:val="5"/>
        </w:rPr>
        <w:t>a</w:t>
      </w:r>
      <w:r w:rsidRPr="003F4DE1">
        <w:rPr>
          <w:spacing w:val="-5"/>
        </w:rPr>
        <w:t>n</w:t>
      </w:r>
      <w:r w:rsidRPr="003F4DE1">
        <w:rPr>
          <w:spacing w:val="9"/>
        </w:rPr>
        <w:t>o</w:t>
      </w:r>
      <w:r w:rsidRPr="003F4DE1">
        <w:rPr>
          <w:spacing w:val="-11"/>
        </w:rPr>
        <w:t>m</w:t>
      </w:r>
      <w:r w:rsidRPr="003F4DE1">
        <w:rPr>
          <w:spacing w:val="3"/>
        </w:rPr>
        <w:t>a</w:t>
      </w:r>
      <w:r>
        <w:t>l</w:t>
      </w:r>
      <w:r w:rsidRPr="003F4DE1">
        <w:rPr>
          <w:spacing w:val="-5"/>
        </w:rPr>
        <w:t>i</w:t>
      </w:r>
      <w:r>
        <w:t>e</w:t>
      </w:r>
      <w:r w:rsidRPr="003F4DE1">
        <w:rPr>
          <w:spacing w:val="44"/>
        </w:rPr>
        <w:t xml:space="preserve"> </w:t>
      </w:r>
      <w:r w:rsidRPr="003F4DE1">
        <w:rPr>
          <w:spacing w:val="8"/>
        </w:rPr>
        <w:t>r</w:t>
      </w:r>
      <w:r w:rsidRPr="003F4DE1">
        <w:rPr>
          <w:spacing w:val="-6"/>
        </w:rPr>
        <w:t>i</w:t>
      </w:r>
      <w:r>
        <w:t>scont</w:t>
      </w:r>
      <w:r w:rsidRPr="003F4DE1">
        <w:rPr>
          <w:spacing w:val="3"/>
        </w:rPr>
        <w:t>r</w:t>
      </w:r>
      <w:r w:rsidRPr="003F4DE1">
        <w:rPr>
          <w:spacing w:val="-7"/>
        </w:rPr>
        <w:t>a</w:t>
      </w:r>
      <w:r w:rsidRPr="003F4DE1">
        <w:rPr>
          <w:spacing w:val="5"/>
        </w:rPr>
        <w:t>t</w:t>
      </w:r>
      <w:r>
        <w:t>e</w:t>
      </w:r>
      <w:r w:rsidRPr="003F4DE1">
        <w:rPr>
          <w:spacing w:val="44"/>
        </w:rPr>
        <w:t xml:space="preserve"> </w:t>
      </w:r>
      <w:r>
        <w:t>dal</w:t>
      </w:r>
      <w:r w:rsidRPr="003F4DE1">
        <w:rPr>
          <w:spacing w:val="43"/>
        </w:rPr>
        <w:t xml:space="preserve"> </w:t>
      </w:r>
      <w:r>
        <w:t>RUP</w:t>
      </w:r>
      <w:r w:rsidRPr="003F4DE1">
        <w:rPr>
          <w:spacing w:val="44"/>
        </w:rPr>
        <w:t xml:space="preserve"> </w:t>
      </w:r>
      <w:r>
        <w:t>p</w:t>
      </w:r>
      <w:r w:rsidRPr="003F4DE1">
        <w:rPr>
          <w:spacing w:val="6"/>
        </w:rPr>
        <w:t>r</w:t>
      </w:r>
      <w:r w:rsidRPr="003F4DE1">
        <w:rPr>
          <w:spacing w:val="-6"/>
        </w:rPr>
        <w:t>im</w:t>
      </w:r>
      <w:r>
        <w:t>a</w:t>
      </w:r>
      <w:r w:rsidRPr="003F4DE1">
        <w:rPr>
          <w:w w:val="99"/>
        </w:rPr>
        <w:t xml:space="preserve"> </w:t>
      </w:r>
      <w:r w:rsidRPr="003F4DE1">
        <w:rPr>
          <w:spacing w:val="-1"/>
        </w:rPr>
        <w:t>d</w:t>
      </w:r>
      <w:r w:rsidRPr="003F4DE1">
        <w:rPr>
          <w:spacing w:val="4"/>
        </w:rPr>
        <w:t>e</w:t>
      </w:r>
      <w:r w:rsidRPr="003F4DE1">
        <w:rPr>
          <w:spacing w:val="-6"/>
        </w:rPr>
        <w:t>ll</w:t>
      </w:r>
      <w:r w:rsidRPr="003F4DE1">
        <w:rPr>
          <w:spacing w:val="-1"/>
        </w:rPr>
        <w:t>'ad</w:t>
      </w:r>
      <w:r w:rsidRPr="003F4DE1">
        <w:rPr>
          <w:spacing w:val="4"/>
        </w:rPr>
        <w:t>o</w:t>
      </w:r>
      <w:r w:rsidRPr="003F4DE1">
        <w:rPr>
          <w:spacing w:val="3"/>
        </w:rPr>
        <w:t>z</w:t>
      </w:r>
      <w:r w:rsidRPr="003F4DE1">
        <w:rPr>
          <w:spacing w:val="-11"/>
        </w:rPr>
        <w:t>i</w:t>
      </w:r>
      <w:r w:rsidRPr="003F4DE1">
        <w:rPr>
          <w:spacing w:val="4"/>
        </w:rPr>
        <w:t>o</w:t>
      </w:r>
      <w:r w:rsidRPr="003F4DE1">
        <w:rPr>
          <w:spacing w:val="-5"/>
        </w:rPr>
        <w:t>n</w:t>
      </w:r>
      <w:r>
        <w:t>e</w:t>
      </w:r>
      <w:r w:rsidRPr="003F4DE1">
        <w:rPr>
          <w:spacing w:val="-7"/>
        </w:rPr>
        <w:t xml:space="preserve"> </w:t>
      </w:r>
      <w:r w:rsidRPr="003F4DE1">
        <w:rPr>
          <w:spacing w:val="-1"/>
        </w:rPr>
        <w:t>d</w:t>
      </w:r>
      <w:r w:rsidRPr="003F4DE1">
        <w:rPr>
          <w:spacing w:val="4"/>
        </w:rPr>
        <w:t>e</w:t>
      </w:r>
      <w:r w:rsidRPr="003F4DE1">
        <w:rPr>
          <w:spacing w:val="-1"/>
        </w:rPr>
        <w:t>ll'att</w:t>
      </w:r>
      <w:r>
        <w:t>o</w:t>
      </w:r>
      <w:r w:rsidRPr="003F4DE1">
        <w:rPr>
          <w:spacing w:val="-3"/>
        </w:rPr>
        <w:t xml:space="preserve"> </w:t>
      </w:r>
      <w:r w:rsidRPr="003F4DE1">
        <w:rPr>
          <w:spacing w:val="-1"/>
        </w:rPr>
        <w:t>f</w:t>
      </w:r>
      <w:r w:rsidRPr="003F4DE1">
        <w:rPr>
          <w:spacing w:val="-9"/>
        </w:rPr>
        <w:t>i</w:t>
      </w:r>
      <w:r w:rsidRPr="003F4DE1">
        <w:rPr>
          <w:spacing w:val="-1"/>
        </w:rPr>
        <w:t>n</w:t>
      </w:r>
      <w:r w:rsidRPr="003F4DE1">
        <w:rPr>
          <w:spacing w:val="4"/>
        </w:rPr>
        <w:t>a</w:t>
      </w:r>
      <w:r w:rsidRPr="003F4DE1">
        <w:rPr>
          <w:spacing w:val="-6"/>
        </w:rPr>
        <w:t>l</w:t>
      </w:r>
      <w:r w:rsidRPr="003F4DE1">
        <w:rPr>
          <w:spacing w:val="-1"/>
        </w:rPr>
        <w:t>e.</w:t>
      </w:r>
    </w:p>
    <w:p w:rsidR="007E76B1" w:rsidRDefault="007E76B1" w:rsidP="007E76B1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spacing w:line="239" w:lineRule="auto"/>
        <w:ind w:right="214"/>
        <w:jc w:val="both"/>
      </w:pPr>
      <w:r>
        <w:t>I</w:t>
      </w:r>
      <w:r>
        <w:rPr>
          <w:spacing w:val="35"/>
        </w:rPr>
        <w:t xml:space="preserve"> </w:t>
      </w:r>
      <w:r>
        <w:rPr>
          <w:spacing w:val="-3"/>
        </w:rPr>
        <w:t>R</w:t>
      </w:r>
      <w:r>
        <w:rPr>
          <w:spacing w:val="-1"/>
        </w:rPr>
        <w:t>e</w:t>
      </w:r>
      <w:r>
        <w:rPr>
          <w:spacing w:val="-3"/>
        </w:rPr>
        <w:t>s</w:t>
      </w:r>
      <w:r>
        <w:t>p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3"/>
        </w:rPr>
        <w:t>s</w:t>
      </w:r>
      <w:r>
        <w:rPr>
          <w:spacing w:val="4"/>
        </w:rPr>
        <w:t>a</w:t>
      </w:r>
      <w:r>
        <w:rPr>
          <w:spacing w:val="-1"/>
        </w:rPr>
        <w:t>b</w:t>
      </w:r>
      <w:r>
        <w:t>ili</w:t>
      </w:r>
      <w:r>
        <w:rPr>
          <w:spacing w:val="28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29"/>
        </w:rPr>
        <w:t xml:space="preserve"> </w:t>
      </w:r>
      <w:r>
        <w:t>Area,</w:t>
      </w:r>
      <w:r>
        <w:rPr>
          <w:spacing w:val="30"/>
        </w:rPr>
        <w:t xml:space="preserve"> </w:t>
      </w:r>
      <w:r>
        <w:rPr>
          <w:spacing w:val="4"/>
        </w:rPr>
        <w:t>r</w:t>
      </w:r>
      <w:r>
        <w:rPr>
          <w:spacing w:val="-6"/>
        </w:rPr>
        <w:t>el</w:t>
      </w:r>
      <w:r>
        <w:rPr>
          <w:spacing w:val="-1"/>
        </w:rPr>
        <w:t>a</w:t>
      </w:r>
      <w:r>
        <w:rPr>
          <w:spacing w:val="4"/>
        </w:rPr>
        <w:t>t</w:t>
      </w:r>
      <w:r>
        <w:rPr>
          <w:spacing w:val="-5"/>
        </w:rPr>
        <w:t>i</w:t>
      </w:r>
      <w:r>
        <w:t>v</w:t>
      </w:r>
      <w:r>
        <w:rPr>
          <w:spacing w:val="4"/>
        </w:rPr>
        <w:t>a</w:t>
      </w:r>
      <w:r>
        <w:rPr>
          <w:spacing w:val="-7"/>
        </w:rPr>
        <w:t>m</w:t>
      </w:r>
      <w:r>
        <w:rPr>
          <w:spacing w:val="4"/>
        </w:rPr>
        <w:t>e</w:t>
      </w:r>
      <w:r>
        <w:rPr>
          <w:spacing w:val="-7"/>
        </w:rPr>
        <w:t>n</w:t>
      </w:r>
      <w:r>
        <w:rPr>
          <w:spacing w:val="4"/>
        </w:rPr>
        <w:t>t</w:t>
      </w:r>
      <w:r>
        <w:t>e</w:t>
      </w:r>
      <w:r>
        <w:rPr>
          <w:spacing w:val="35"/>
        </w:rPr>
        <w:t xml:space="preserve"> </w:t>
      </w:r>
      <w:r>
        <w:t>ai</w:t>
      </w:r>
      <w:r>
        <w:rPr>
          <w:spacing w:val="25"/>
        </w:rPr>
        <w:t xml:space="preserve"> </w:t>
      </w:r>
      <w:r>
        <w:t>p</w:t>
      </w:r>
      <w:r>
        <w:rPr>
          <w:spacing w:val="4"/>
        </w:rPr>
        <w:t>ro</w:t>
      </w:r>
      <w:r>
        <w:rPr>
          <w:spacing w:val="-6"/>
        </w:rPr>
        <w:t>c</w:t>
      </w:r>
      <w:r>
        <w:rPr>
          <w:spacing w:val="-1"/>
        </w:rPr>
        <w:t>e</w:t>
      </w:r>
      <w:r>
        <w:rPr>
          <w:spacing w:val="4"/>
        </w:rPr>
        <w:t>d</w:t>
      </w:r>
      <w:r>
        <w:rPr>
          <w:spacing w:val="-6"/>
        </w:rPr>
        <w:t>im</w:t>
      </w:r>
      <w:r>
        <w:rPr>
          <w:spacing w:val="4"/>
        </w:rPr>
        <w:t>e</w:t>
      </w:r>
      <w:r>
        <w:rPr>
          <w:spacing w:val="-7"/>
        </w:rPr>
        <w:t>n</w:t>
      </w:r>
      <w:r>
        <w:rPr>
          <w:spacing w:val="9"/>
        </w:rPr>
        <w:t>t</w:t>
      </w:r>
      <w:r>
        <w:t>i</w:t>
      </w:r>
      <w:r>
        <w:rPr>
          <w:spacing w:val="24"/>
        </w:rPr>
        <w:t xml:space="preserve"> 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40"/>
        </w:rPr>
        <w:t xml:space="preserve"> </w:t>
      </w:r>
      <w:r>
        <w:t>i</w:t>
      </w:r>
      <w:r>
        <w:rPr>
          <w:spacing w:val="24"/>
        </w:rPr>
        <w:t xml:space="preserve"> </w:t>
      </w:r>
      <w:r>
        <w:t>qu</w:t>
      </w:r>
      <w:r>
        <w:rPr>
          <w:spacing w:val="4"/>
        </w:rPr>
        <w:t>a</w:t>
      </w:r>
      <w:r>
        <w:rPr>
          <w:spacing w:val="-1"/>
        </w:rPr>
        <w:t>l</w:t>
      </w:r>
      <w:r>
        <w:t>i</w:t>
      </w:r>
      <w:r>
        <w:rPr>
          <w:spacing w:val="28"/>
        </w:rPr>
        <w:t xml:space="preserve"> </w:t>
      </w:r>
      <w:r>
        <w:rPr>
          <w:spacing w:val="4"/>
        </w:rPr>
        <w:t>a</w:t>
      </w:r>
      <w:r>
        <w:rPr>
          <w:spacing w:val="-4"/>
        </w:rPr>
        <w:t>s</w:t>
      </w:r>
      <w:r>
        <w:rPr>
          <w:spacing w:val="-3"/>
        </w:rPr>
        <w:t>s</w:t>
      </w:r>
      <w:r>
        <w:rPr>
          <w:spacing w:val="4"/>
        </w:rPr>
        <w:t>u</w:t>
      </w:r>
      <w:r>
        <w:rPr>
          <w:spacing w:val="-11"/>
        </w:rPr>
        <w:t>m</w:t>
      </w:r>
      <w:r>
        <w:rPr>
          <w:spacing w:val="9"/>
        </w:rPr>
        <w:t>o</w:t>
      </w:r>
      <w:r>
        <w:rPr>
          <w:spacing w:val="-5"/>
        </w:rPr>
        <w:t>n</w:t>
      </w:r>
      <w:r>
        <w:t>o</w:t>
      </w:r>
      <w:r>
        <w:rPr>
          <w:spacing w:val="43"/>
        </w:rPr>
        <w:t xml:space="preserve"> </w:t>
      </w:r>
      <w:r>
        <w:rPr>
          <w:spacing w:val="-6"/>
        </w:rPr>
        <w:t>i</w:t>
      </w:r>
      <w:r>
        <w:t>l</w:t>
      </w:r>
      <w:r>
        <w:rPr>
          <w:spacing w:val="28"/>
        </w:rPr>
        <w:t xml:space="preserve"> </w:t>
      </w:r>
      <w:r>
        <w:rPr>
          <w:spacing w:val="4"/>
        </w:rPr>
        <w:t>r</w:t>
      </w:r>
      <w:r>
        <w:rPr>
          <w:spacing w:val="-4"/>
        </w:rPr>
        <w:t>u</w:t>
      </w:r>
      <w:r>
        <w:rPr>
          <w:spacing w:val="4"/>
        </w:rPr>
        <w:t>o</w:t>
      </w:r>
      <w:r>
        <w:rPr>
          <w:spacing w:val="-11"/>
        </w:rPr>
        <w:t>l</w:t>
      </w:r>
      <w:r>
        <w:t>o</w:t>
      </w:r>
      <w:r>
        <w:rPr>
          <w:spacing w:val="35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26"/>
        </w:rPr>
        <w:t xml:space="preserve"> </w:t>
      </w:r>
      <w:r>
        <w:rPr>
          <w:spacing w:val="4"/>
        </w:rPr>
        <w:t>or</w:t>
      </w:r>
      <w:r>
        <w:rPr>
          <w:spacing w:val="-4"/>
        </w:rPr>
        <w:t>g</w:t>
      </w:r>
      <w:r>
        <w:rPr>
          <w:spacing w:val="-1"/>
        </w:rPr>
        <w:t>a</w:t>
      </w:r>
      <w:r>
        <w:rPr>
          <w:spacing w:val="-5"/>
        </w:rPr>
        <w:t>n</w:t>
      </w:r>
      <w:r>
        <w:t xml:space="preserve">o </w:t>
      </w:r>
      <w:r>
        <w:lastRenderedPageBreak/>
        <w:t>dec</w:t>
      </w:r>
      <w:r>
        <w:rPr>
          <w:spacing w:val="-8"/>
        </w:rPr>
        <w:t>i</w:t>
      </w:r>
      <w:r>
        <w:t>d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28"/>
        </w:rPr>
        <w:t xml:space="preserve"> </w:t>
      </w:r>
      <w:r>
        <w:t>o</w:t>
      </w:r>
      <w:r>
        <w:rPr>
          <w:spacing w:val="34"/>
        </w:rPr>
        <w:t xml:space="preserve"> </w:t>
      </w:r>
      <w:r>
        <w:t>respon</w:t>
      </w:r>
      <w:r>
        <w:rPr>
          <w:spacing w:val="-4"/>
        </w:rPr>
        <w:t>s</w:t>
      </w:r>
      <w:r>
        <w:rPr>
          <w:spacing w:val="3"/>
        </w:rPr>
        <w:t>a</w:t>
      </w:r>
      <w:r>
        <w:t>bi</w:t>
      </w:r>
      <w:r>
        <w:rPr>
          <w:spacing w:val="-5"/>
        </w:rPr>
        <w:t>l</w:t>
      </w:r>
      <w:r>
        <w:t>e</w:t>
      </w:r>
      <w:r>
        <w:rPr>
          <w:spacing w:val="28"/>
        </w:rPr>
        <w:t xml:space="preserve"> </w:t>
      </w:r>
      <w:r>
        <w:rPr>
          <w:spacing w:val="4"/>
        </w:rPr>
        <w:t>d</w:t>
      </w:r>
      <w:r>
        <w:rPr>
          <w:spacing w:val="3"/>
        </w:rPr>
        <w:t>e</w:t>
      </w:r>
      <w:r>
        <w:t>l</w:t>
      </w:r>
      <w:r>
        <w:rPr>
          <w:spacing w:val="23"/>
        </w:rPr>
        <w:t xml:space="preserve"> </w:t>
      </w:r>
      <w:r>
        <w:t>p</w:t>
      </w:r>
      <w:r>
        <w:rPr>
          <w:spacing w:val="4"/>
        </w:rPr>
        <w:t>ro</w:t>
      </w:r>
      <w:r>
        <w:t>cedi</w:t>
      </w:r>
      <w:r>
        <w:rPr>
          <w:spacing w:val="-7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o,</w:t>
      </w:r>
      <w:r>
        <w:rPr>
          <w:spacing w:val="31"/>
        </w:rPr>
        <w:t xml:space="preserve"> </w:t>
      </w:r>
      <w:r>
        <w:rPr>
          <w:spacing w:val="-5"/>
        </w:rPr>
        <w:t>h</w:t>
      </w:r>
      <w:r>
        <w:t>an</w:t>
      </w:r>
      <w:r>
        <w:rPr>
          <w:spacing w:val="-7"/>
        </w:rPr>
        <w:t>n</w:t>
      </w:r>
      <w:r>
        <w:t>o</w:t>
      </w:r>
      <w:r>
        <w:rPr>
          <w:spacing w:val="38"/>
        </w:rPr>
        <w:t xml:space="preserve"> </w:t>
      </w:r>
      <w:r>
        <w:rPr>
          <w:spacing w:val="-6"/>
        </w:rPr>
        <w:t>l</w:t>
      </w:r>
      <w:r>
        <w:rPr>
          <w:spacing w:val="-5"/>
        </w:rPr>
        <w:t>'</w:t>
      </w:r>
      <w:r>
        <w:rPr>
          <w:spacing w:val="4"/>
        </w:rPr>
        <w:t>o</w:t>
      </w:r>
      <w:r>
        <w:t>bbl</w:t>
      </w:r>
      <w:r>
        <w:rPr>
          <w:spacing w:val="-5"/>
        </w:rPr>
        <w:t>i</w:t>
      </w:r>
      <w:r>
        <w:t>go</w:t>
      </w:r>
      <w:r>
        <w:rPr>
          <w:spacing w:val="34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29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-8"/>
        </w:rPr>
        <w:t>f</w:t>
      </w:r>
      <w:r>
        <w:rPr>
          <w:spacing w:val="4"/>
        </w:rPr>
        <w:t>o</w:t>
      </w:r>
      <w:r>
        <w:rPr>
          <w:spacing w:val="6"/>
        </w:rPr>
        <w:t>r</w:t>
      </w:r>
      <w:r>
        <w:rPr>
          <w:spacing w:val="-6"/>
        </w:rPr>
        <w:t>m</w:t>
      </w:r>
      <w:r>
        <w:t>are</w:t>
      </w:r>
      <w:r>
        <w:rPr>
          <w:spacing w:val="30"/>
        </w:rPr>
        <w:t xml:space="preserve"> </w:t>
      </w:r>
      <w:r>
        <w:t>pe</w:t>
      </w:r>
      <w:r>
        <w:rPr>
          <w:spacing w:val="5"/>
        </w:rPr>
        <w:t>r</w:t>
      </w:r>
      <w:r>
        <w:rPr>
          <w:spacing w:val="-11"/>
        </w:rPr>
        <w:t>i</w:t>
      </w:r>
      <w:r>
        <w:rPr>
          <w:spacing w:val="4"/>
        </w:rPr>
        <w:t>od</w:t>
      </w:r>
      <w:r>
        <w:rPr>
          <w:spacing w:val="-6"/>
        </w:rPr>
        <w:t>i</w:t>
      </w:r>
      <w:r>
        <w:t>camente</w:t>
      </w:r>
      <w:r>
        <w:rPr>
          <w:spacing w:val="36"/>
        </w:rPr>
        <w:t xml:space="preserve"> </w:t>
      </w:r>
      <w:r>
        <w:t>il</w:t>
      </w:r>
      <w:r>
        <w:rPr>
          <w:w w:val="99"/>
        </w:rPr>
        <w:t xml:space="preserve"> </w:t>
      </w:r>
      <w:r>
        <w:rPr>
          <w:spacing w:val="-1"/>
        </w:rPr>
        <w:t>resp</w:t>
      </w:r>
      <w:r>
        <w:rPr>
          <w:spacing w:val="6"/>
        </w:rPr>
        <w:t>o</w:t>
      </w:r>
      <w:r>
        <w:rPr>
          <w:spacing w:val="-5"/>
        </w:rPr>
        <w:t>n</w:t>
      </w:r>
      <w:r>
        <w:rPr>
          <w:spacing w:val="-1"/>
        </w:rPr>
        <w:t>sa</w:t>
      </w:r>
      <w:r>
        <w:rPr>
          <w:spacing w:val="3"/>
        </w:rPr>
        <w:t>b</w:t>
      </w:r>
      <w:r>
        <w:rPr>
          <w:spacing w:val="-1"/>
        </w:rPr>
        <w:t>il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rPr>
          <w:spacing w:val="-1"/>
        </w:rPr>
        <w:t>ll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pr</w:t>
      </w:r>
      <w:r>
        <w:rPr>
          <w:spacing w:val="5"/>
        </w:rPr>
        <w:t>e</w:t>
      </w:r>
      <w:r>
        <w:rPr>
          <w:spacing w:val="-5"/>
        </w:rPr>
        <w:t>v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16"/>
        </w:rPr>
        <w:t xml:space="preserve"> </w:t>
      </w:r>
      <w:r>
        <w:rPr>
          <w:spacing w:val="-1"/>
        </w:rPr>
        <w:t>d</w:t>
      </w:r>
      <w:r>
        <w:rPr>
          <w:spacing w:val="5"/>
        </w:rPr>
        <w:t>e</w:t>
      </w:r>
      <w:r>
        <w:rPr>
          <w:spacing w:val="-1"/>
        </w:rPr>
        <w:t>ll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1"/>
        </w:rPr>
        <w:t>r</w:t>
      </w:r>
      <w:r>
        <w:rPr>
          <w:spacing w:val="4"/>
        </w:rPr>
        <w:t>r</w:t>
      </w:r>
      <w:r>
        <w:rPr>
          <w:spacing w:val="-1"/>
        </w:rPr>
        <w:t>uz</w:t>
      </w:r>
      <w:r>
        <w:rPr>
          <w:spacing w:val="-10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e</w:t>
      </w:r>
      <w:r>
        <w:t>,</w:t>
      </w:r>
      <w:r>
        <w:rPr>
          <w:spacing w:val="24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15"/>
        </w:rPr>
        <w:t xml:space="preserve"> </w:t>
      </w:r>
      <w:r>
        <w:rPr>
          <w:spacing w:val="-1"/>
        </w:rPr>
        <w:t>me</w:t>
      </w:r>
      <w:r>
        <w:rPr>
          <w:spacing w:val="5"/>
        </w:rPr>
        <w:t>r</w:t>
      </w:r>
      <w:r>
        <w:rPr>
          <w:spacing w:val="-11"/>
        </w:rPr>
        <w:t>i</w:t>
      </w:r>
      <w:r>
        <w:rPr>
          <w:spacing w:val="5"/>
        </w:rPr>
        <w:t>t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al</w:t>
      </w:r>
      <w:r>
        <w:rPr>
          <w:spacing w:val="-9"/>
        </w:rPr>
        <w:t>l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c</w:t>
      </w:r>
      <w:r>
        <w:rPr>
          <w:spacing w:val="5"/>
        </w:rPr>
        <w:t>o</w:t>
      </w:r>
      <w:r>
        <w:rPr>
          <w:spacing w:val="-1"/>
        </w:rPr>
        <w:t>r</w:t>
      </w:r>
      <w:r>
        <w:rPr>
          <w:spacing w:val="4"/>
        </w:rPr>
        <w:t>r</w:t>
      </w:r>
      <w:r>
        <w:rPr>
          <w:spacing w:val="-1"/>
        </w:rPr>
        <w:t>et</w:t>
      </w:r>
      <w:r>
        <w:rPr>
          <w:spacing w:val="6"/>
        </w:rPr>
        <w:t>t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esecu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16"/>
        </w:rPr>
        <w:t xml:space="preserve"> </w:t>
      </w:r>
      <w:r>
        <w:rPr>
          <w:spacing w:val="-1"/>
        </w:rPr>
        <w:t>d</w:t>
      </w:r>
      <w:r>
        <w:rPr>
          <w:spacing w:val="5"/>
        </w:rPr>
        <w:t>e</w:t>
      </w:r>
      <w:r>
        <w:rPr>
          <w:spacing w:val="-1"/>
        </w:rPr>
        <w:t>ll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li</w:t>
      </w:r>
      <w:r>
        <w:rPr>
          <w:spacing w:val="-7"/>
        </w:rPr>
        <w:t>s</w:t>
      </w:r>
      <w:r>
        <w:rPr>
          <w:spacing w:val="5"/>
        </w:rPr>
        <w:t>t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d</w:t>
      </w:r>
      <w:r>
        <w:rPr>
          <w:spacing w:val="5"/>
        </w:rPr>
        <w:t>e</w:t>
      </w:r>
      <w:r>
        <w:rPr>
          <w:spacing w:val="-1"/>
        </w:rPr>
        <w:t>lle</w:t>
      </w:r>
      <w:r>
        <w:rPr>
          <w:spacing w:val="-1"/>
          <w:w w:val="99"/>
        </w:rPr>
        <w:t xml:space="preserve"> </w:t>
      </w:r>
      <w:r>
        <w:rPr>
          <w:spacing w:val="4"/>
        </w:rPr>
        <w:t>o</w:t>
      </w:r>
      <w:r>
        <w:rPr>
          <w:spacing w:val="-1"/>
        </w:rPr>
        <w:t>peraz</w:t>
      </w:r>
      <w:r>
        <w:rPr>
          <w:spacing w:val="-10"/>
        </w:rPr>
        <w:t>i</w:t>
      </w:r>
      <w:r>
        <w:rPr>
          <w:spacing w:val="4"/>
        </w:rPr>
        <w:t>o</w:t>
      </w:r>
      <w:r>
        <w:rPr>
          <w:spacing w:val="-1"/>
        </w:rPr>
        <w:t>n</w:t>
      </w:r>
      <w:r>
        <w:t>i</w:t>
      </w:r>
      <w:r>
        <w:rPr>
          <w:spacing w:val="14"/>
        </w:rPr>
        <w:t xml:space="preserve"> </w:t>
      </w:r>
      <w:r>
        <w:t>e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6"/>
        </w:rPr>
        <w:t>ll</w:t>
      </w:r>
      <w:r>
        <w:t>e</w:t>
      </w:r>
      <w:r>
        <w:rPr>
          <w:spacing w:val="18"/>
        </w:rPr>
        <w:t xml:space="preserve"> </w:t>
      </w:r>
      <w:r>
        <w:rPr>
          <w:spacing w:val="-1"/>
        </w:rPr>
        <w:t>a</w:t>
      </w:r>
      <w:r>
        <w:rPr>
          <w:spacing w:val="3"/>
        </w:rPr>
        <w:t>z</w:t>
      </w:r>
      <w:r>
        <w:rPr>
          <w:spacing w:val="-10"/>
        </w:rPr>
        <w:t>i</w:t>
      </w:r>
      <w:r>
        <w:rPr>
          <w:spacing w:val="9"/>
        </w:rPr>
        <w:t>o</w:t>
      </w:r>
      <w:r>
        <w:rPr>
          <w:spacing w:val="-1"/>
        </w:rPr>
        <w:t>n</w:t>
      </w:r>
      <w:r>
        <w:t>i</w:t>
      </w:r>
      <w:r>
        <w:rPr>
          <w:spacing w:val="20"/>
        </w:rPr>
        <w:t xml:space="preserve"> </w:t>
      </w:r>
      <w:r>
        <w:rPr>
          <w:spacing w:val="-6"/>
        </w:rPr>
        <w:t>i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rap</w:t>
      </w:r>
      <w:r>
        <w:rPr>
          <w:spacing w:val="3"/>
        </w:rPr>
        <w:t>r</w:t>
      </w:r>
      <w:r>
        <w:rPr>
          <w:spacing w:val="-1"/>
        </w:rPr>
        <w:t>es</w:t>
      </w:r>
      <w:r>
        <w:t>e</w:t>
      </w:r>
      <w:r>
        <w:rPr>
          <w:spacing w:val="14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23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1"/>
        </w:rPr>
        <w:t>rregger</w:t>
      </w:r>
      <w:r>
        <w:t>e</w:t>
      </w:r>
      <w:r>
        <w:rPr>
          <w:spacing w:val="24"/>
        </w:rPr>
        <w:t xml:space="preserve"> </w:t>
      </w:r>
      <w:r>
        <w:rPr>
          <w:spacing w:val="-10"/>
        </w:rPr>
        <w:t>l</w:t>
      </w:r>
      <w:r>
        <w:t>e</w:t>
      </w:r>
      <w:r>
        <w:rPr>
          <w:spacing w:val="18"/>
        </w:rPr>
        <w:t xml:space="preserve"> </w:t>
      </w:r>
      <w:r>
        <w:rPr>
          <w:spacing w:val="-1"/>
        </w:rPr>
        <w:t>a</w:t>
      </w:r>
      <w:r>
        <w:rPr>
          <w:spacing w:val="-7"/>
        </w:rPr>
        <w:t>n</w:t>
      </w:r>
      <w:r>
        <w:rPr>
          <w:spacing w:val="9"/>
        </w:rPr>
        <w:t>o</w:t>
      </w:r>
      <w:r>
        <w:rPr>
          <w:spacing w:val="-6"/>
        </w:rPr>
        <w:t>m</w:t>
      </w:r>
      <w:r>
        <w:rPr>
          <w:spacing w:val="3"/>
        </w:rPr>
        <w:t>a</w:t>
      </w:r>
      <w:r>
        <w:rPr>
          <w:spacing w:val="-6"/>
        </w:rPr>
        <w:t>li</w:t>
      </w:r>
      <w:r>
        <w:rPr>
          <w:spacing w:val="3"/>
        </w:rPr>
        <w:t>e</w:t>
      </w:r>
      <w:r>
        <w:t>;</w:t>
      </w:r>
      <w:r>
        <w:rPr>
          <w:spacing w:val="20"/>
        </w:rPr>
        <w:t xml:space="preserve"> </w:t>
      </w:r>
      <w:r>
        <w:rPr>
          <w:spacing w:val="-5"/>
        </w:rPr>
        <w:t>h</w:t>
      </w:r>
      <w:r>
        <w:rPr>
          <w:spacing w:val="3"/>
        </w:rPr>
        <w:t>a</w:t>
      </w:r>
      <w:r>
        <w:rPr>
          <w:spacing w:val="-1"/>
        </w:rPr>
        <w:t>n</w:t>
      </w:r>
      <w:r>
        <w:rPr>
          <w:spacing w:val="-5"/>
        </w:rPr>
        <w:t>n</w:t>
      </w:r>
      <w:r>
        <w:rPr>
          <w:spacing w:val="4"/>
        </w:rPr>
        <w:t>o</w:t>
      </w:r>
      <w:r>
        <w:t>,</w:t>
      </w:r>
      <w:r>
        <w:rPr>
          <w:spacing w:val="22"/>
        </w:rPr>
        <w:t xml:space="preserve"> </w:t>
      </w:r>
      <w:r>
        <w:rPr>
          <w:spacing w:val="-6"/>
        </w:rPr>
        <w:t>i</w:t>
      </w:r>
      <w:r>
        <w:rPr>
          <w:spacing w:val="-5"/>
        </w:rPr>
        <w:t>n</w:t>
      </w:r>
      <w:r>
        <w:rPr>
          <w:spacing w:val="9"/>
        </w:rPr>
        <w:t>o</w:t>
      </w:r>
      <w:r>
        <w:rPr>
          <w:spacing w:val="-10"/>
        </w:rPr>
        <w:t>l</w:t>
      </w:r>
      <w:r>
        <w:rPr>
          <w:spacing w:val="5"/>
        </w:rPr>
        <w:t>t</w:t>
      </w:r>
      <w:r>
        <w:rPr>
          <w:spacing w:val="-1"/>
        </w:rPr>
        <w:t>re</w:t>
      </w:r>
      <w:r>
        <w:t>,</w:t>
      </w:r>
      <w:r>
        <w:rPr>
          <w:spacing w:val="23"/>
        </w:rPr>
        <w:t xml:space="preserve"> </w:t>
      </w:r>
      <w:r>
        <w:rPr>
          <w:spacing w:val="-6"/>
        </w:rPr>
        <w:t>l</w:t>
      </w:r>
      <w:r>
        <w:rPr>
          <w:spacing w:val="-5"/>
        </w:rPr>
        <w:t>'</w:t>
      </w:r>
      <w:r>
        <w:rPr>
          <w:spacing w:val="4"/>
        </w:rPr>
        <w:t>o</w:t>
      </w:r>
      <w:r>
        <w:rPr>
          <w:spacing w:val="-1"/>
        </w:rPr>
        <w:t>bblig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di</w:t>
      </w:r>
      <w:r>
        <w:rPr>
          <w:spacing w:val="-1"/>
          <w:w w:val="99"/>
        </w:rPr>
        <w:t xml:space="preserve"> </w:t>
      </w:r>
      <w:r>
        <w:rPr>
          <w:spacing w:val="-6"/>
        </w:rPr>
        <w:t>i</w:t>
      </w:r>
      <w:r>
        <w:rPr>
          <w:spacing w:val="4"/>
        </w:rPr>
        <w:t>n</w:t>
      </w:r>
      <w:r>
        <w:rPr>
          <w:spacing w:val="-8"/>
        </w:rPr>
        <w:t>f</w:t>
      </w:r>
      <w:r>
        <w:rPr>
          <w:spacing w:val="4"/>
        </w:rPr>
        <w:t>o</w:t>
      </w:r>
      <w:r>
        <w:rPr>
          <w:spacing w:val="6"/>
        </w:rPr>
        <w:t>r</w:t>
      </w:r>
      <w:r>
        <w:rPr>
          <w:spacing w:val="-11"/>
        </w:rPr>
        <w:t>m</w:t>
      </w:r>
      <w:r>
        <w:t>a</w:t>
      </w:r>
      <w:r>
        <w:rPr>
          <w:spacing w:val="5"/>
        </w:rPr>
        <w:t>r</w:t>
      </w:r>
      <w:r>
        <w:rPr>
          <w:spacing w:val="-11"/>
        </w:rPr>
        <w:t>l</w:t>
      </w:r>
      <w:r>
        <w:rPr>
          <w:spacing w:val="4"/>
        </w:rPr>
        <w:t>o</w:t>
      </w:r>
      <w:r>
        <w:t>,</w:t>
      </w:r>
      <w:r>
        <w:rPr>
          <w:spacing w:val="3"/>
        </w:rPr>
        <w:t xml:space="preserve"> </w:t>
      </w:r>
      <w:r>
        <w:rPr>
          <w:spacing w:val="5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ro</w:t>
      </w:r>
      <w:r>
        <w:rPr>
          <w:spacing w:val="3"/>
        </w:rPr>
        <w:t xml:space="preserve"> </w:t>
      </w:r>
      <w:r>
        <w:t>30</w:t>
      </w:r>
      <w:r>
        <w:rPr>
          <w:spacing w:val="3"/>
        </w:rPr>
        <w:t xml:space="preserve"> </w:t>
      </w:r>
      <w:r>
        <w:t>g</w:t>
      </w:r>
      <w:r>
        <w:rPr>
          <w:spacing w:val="-9"/>
        </w:rPr>
        <w:t>i</w:t>
      </w:r>
      <w:r>
        <w:rPr>
          <w:spacing w:val="4"/>
        </w:rPr>
        <w:t>o</w:t>
      </w:r>
      <w:r>
        <w:t>rni</w:t>
      </w:r>
      <w:r>
        <w:rPr>
          <w:spacing w:val="4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rPr>
          <w:spacing w:val="6"/>
        </w:rPr>
        <w:t>r</w:t>
      </w:r>
      <w:r>
        <w:rPr>
          <w:spacing w:val="-6"/>
        </w:rPr>
        <w:t>il</w:t>
      </w:r>
      <w:r>
        <w:rPr>
          <w:spacing w:val="3"/>
        </w:rPr>
        <w:t>e</w:t>
      </w:r>
      <w:r>
        <w:t>vaz</w:t>
      </w:r>
      <w:r>
        <w:rPr>
          <w:spacing w:val="-8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e,</w:t>
      </w:r>
      <w:r>
        <w:rPr>
          <w:spacing w:val="3"/>
        </w:rPr>
        <w:t xml:space="preserve"> </w:t>
      </w:r>
      <w:r>
        <w:t>d</w:t>
      </w:r>
      <w:r>
        <w:rPr>
          <w:spacing w:val="4"/>
        </w:rPr>
        <w:t>e</w:t>
      </w:r>
      <w:r>
        <w:t>i</w:t>
      </w:r>
      <w:r>
        <w:rPr>
          <w:spacing w:val="-1"/>
        </w:rPr>
        <w:t xml:space="preserve"> </w:t>
      </w:r>
      <w:r>
        <w:rPr>
          <w:spacing w:val="3"/>
        </w:rPr>
        <w:t>c</w:t>
      </w:r>
      <w:r>
        <w:t>asi</w:t>
      </w:r>
      <w:r>
        <w:rPr>
          <w:spacing w:val="3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man</w:t>
      </w:r>
      <w:r>
        <w:rPr>
          <w:spacing w:val="-5"/>
        </w:rPr>
        <w:t>c</w:t>
      </w:r>
      <w:r>
        <w:t>a</w:t>
      </w:r>
      <w:r>
        <w:rPr>
          <w:spacing w:val="4"/>
        </w:rPr>
        <w:t>t</w:t>
      </w:r>
      <w:r>
        <w:t>o</w:t>
      </w:r>
      <w:r>
        <w:rPr>
          <w:spacing w:val="7"/>
        </w:rPr>
        <w:t xml:space="preserve"> </w:t>
      </w:r>
      <w:r>
        <w:t>r</w:t>
      </w:r>
      <w:r>
        <w:rPr>
          <w:spacing w:val="-9"/>
        </w:rPr>
        <w:t>i</w:t>
      </w:r>
      <w:r>
        <w:t>spetto</w:t>
      </w:r>
      <w:r>
        <w:rPr>
          <w:spacing w:val="10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suddet</w:t>
      </w:r>
      <w:r>
        <w:rPr>
          <w:spacing w:val="7"/>
        </w:rPr>
        <w:t>t</w:t>
      </w:r>
      <w:r>
        <w:t>i</w:t>
      </w:r>
      <w:r>
        <w:rPr>
          <w:spacing w:val="-5"/>
        </w:rPr>
        <w:t xml:space="preserve"> </w:t>
      </w:r>
      <w:r>
        <w:t>reg</w:t>
      </w:r>
      <w:r>
        <w:rPr>
          <w:spacing w:val="5"/>
        </w:rPr>
        <w:t>o</w:t>
      </w:r>
      <w:r>
        <w:rPr>
          <w:spacing w:val="-6"/>
        </w:rPr>
        <w:t>l</w:t>
      </w:r>
      <w:r>
        <w:rPr>
          <w:spacing w:val="3"/>
        </w:rPr>
        <w:t>a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i</w:t>
      </w:r>
      <w:r>
        <w:rPr>
          <w:spacing w:val="-1"/>
        </w:rPr>
        <w:t xml:space="preserve"> </w:t>
      </w:r>
      <w:r>
        <w:t>o prot</w:t>
      </w:r>
      <w:r>
        <w:rPr>
          <w:spacing w:val="6"/>
        </w:rPr>
        <w:t>o</w:t>
      </w:r>
      <w:r>
        <w:rPr>
          <w:spacing w:val="-7"/>
        </w:rPr>
        <w:t>c</w:t>
      </w:r>
      <w:r>
        <w:rPr>
          <w:spacing w:val="4"/>
        </w:rPr>
        <w:t>o</w:t>
      </w:r>
      <w:r>
        <w:rPr>
          <w:spacing w:val="-6"/>
        </w:rPr>
        <w:t>ll</w:t>
      </w:r>
      <w:r>
        <w:t>i</w:t>
      </w:r>
      <w:r>
        <w:rPr>
          <w:spacing w:val="-6"/>
        </w:rPr>
        <w:t xml:space="preserve"> </w:t>
      </w:r>
      <w:r>
        <w:rPr>
          <w:spacing w:val="4"/>
        </w:rPr>
        <w:t>o</w:t>
      </w:r>
      <w:r>
        <w:t>v</w:t>
      </w:r>
      <w:r>
        <w:rPr>
          <w:spacing w:val="-5"/>
        </w:rPr>
        <w:t>v</w:t>
      </w:r>
      <w:r>
        <w:t>ero</w:t>
      </w:r>
      <w:r>
        <w:rPr>
          <w:spacing w:val="2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gravi</w:t>
      </w:r>
      <w:r>
        <w:rPr>
          <w:spacing w:val="-6"/>
        </w:rPr>
        <w:t xml:space="preserve"> </w:t>
      </w:r>
      <w:r>
        <w:rPr>
          <w:spacing w:val="4"/>
        </w:rPr>
        <w:t>d</w:t>
      </w:r>
      <w:r>
        <w:rPr>
          <w:spacing w:val="-6"/>
        </w:rPr>
        <w:t>i</w:t>
      </w:r>
      <w:r>
        <w:t>f</w:t>
      </w:r>
      <w:r>
        <w:rPr>
          <w:spacing w:val="-7"/>
        </w:rPr>
        <w:t>f</w:t>
      </w:r>
      <w:r>
        <w:rPr>
          <w:spacing w:val="4"/>
        </w:rPr>
        <w:t>o</w:t>
      </w:r>
      <w:r>
        <w:rPr>
          <w:spacing w:val="6"/>
        </w:rPr>
        <w:t>r</w:t>
      </w:r>
      <w:r>
        <w:rPr>
          <w:spacing w:val="-6"/>
        </w:rPr>
        <w:t>m</w:t>
      </w:r>
      <w:r>
        <w:rPr>
          <w:spacing w:val="-11"/>
        </w:rPr>
        <w:t>i</w:t>
      </w:r>
      <w:r>
        <w:rPr>
          <w:spacing w:val="5"/>
        </w:rPr>
        <w:t>t</w:t>
      </w:r>
      <w:r>
        <w:t>à</w:t>
      </w:r>
      <w:r>
        <w:rPr>
          <w:spacing w:val="-2"/>
        </w:rPr>
        <w:t xml:space="preserve"> </w:t>
      </w:r>
      <w:r>
        <w:rPr>
          <w:spacing w:val="5"/>
        </w:rPr>
        <w:t>r</w:t>
      </w:r>
      <w:r>
        <w:rPr>
          <w:spacing w:val="-6"/>
        </w:rPr>
        <w:t>i</w:t>
      </w:r>
      <w:r>
        <w:t>spetto</w:t>
      </w:r>
      <w:r>
        <w:rPr>
          <w:spacing w:val="-2"/>
        </w:rPr>
        <w:t xml:space="preserve"> </w:t>
      </w:r>
      <w:r>
        <w:rPr>
          <w:spacing w:val="6"/>
        </w:rPr>
        <w:t>a</w:t>
      </w:r>
      <w:r>
        <w:rPr>
          <w:spacing w:val="-6"/>
        </w:rPr>
        <w:t>ll</w:t>
      </w:r>
      <w:r>
        <w:t>a</w:t>
      </w:r>
      <w:r>
        <w:rPr>
          <w:spacing w:val="-2"/>
        </w:rPr>
        <w:t xml:space="preserve"> </w:t>
      </w:r>
      <w:r>
        <w:t>lista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>l</w:t>
      </w:r>
      <w:r>
        <w:rPr>
          <w:spacing w:val="-6"/>
        </w:rPr>
        <w:t>l</w:t>
      </w:r>
      <w:r>
        <w:t>e</w:t>
      </w:r>
      <w:r>
        <w:rPr>
          <w:spacing w:val="-2"/>
        </w:rPr>
        <w:t xml:space="preserve"> </w:t>
      </w:r>
      <w:r>
        <w:rPr>
          <w:spacing w:val="3"/>
        </w:rPr>
        <w:t>o</w:t>
      </w:r>
      <w:r>
        <w:t>pera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t>n</w:t>
      </w:r>
      <w:r>
        <w:rPr>
          <w:spacing w:val="-11"/>
        </w:rPr>
        <w:t>i</w:t>
      </w:r>
      <w:r>
        <w:t>.</w:t>
      </w:r>
    </w:p>
    <w:p w:rsidR="007E76B1" w:rsidRDefault="007E76B1" w:rsidP="007E76B1">
      <w:pPr>
        <w:kinsoku w:val="0"/>
        <w:overflowPunct w:val="0"/>
        <w:spacing w:before="3" w:line="120" w:lineRule="exact"/>
        <w:rPr>
          <w:sz w:val="12"/>
          <w:szCs w:val="12"/>
        </w:rPr>
      </w:pPr>
    </w:p>
    <w:p w:rsidR="007E76B1" w:rsidRDefault="007E76B1" w:rsidP="007E76B1">
      <w:pPr>
        <w:pStyle w:val="Corpodeltesto"/>
        <w:kinsoku w:val="0"/>
        <w:overflowPunct w:val="0"/>
        <w:ind w:right="222"/>
        <w:jc w:val="both"/>
      </w:pPr>
      <w:r>
        <w:rPr>
          <w:spacing w:val="-1"/>
        </w:rPr>
        <w:t>Pe</w:t>
      </w:r>
      <w:r>
        <w:t>r</w:t>
      </w:r>
      <w:r>
        <w:rPr>
          <w:spacing w:val="54"/>
        </w:rPr>
        <w:t xml:space="preserve"> </w:t>
      </w:r>
      <w:r>
        <w:rPr>
          <w:spacing w:val="-1"/>
        </w:rPr>
        <w:t>qua</w:t>
      </w:r>
      <w:r>
        <w:rPr>
          <w:spacing w:val="-6"/>
        </w:rPr>
        <w:t>n</w:t>
      </w:r>
      <w:r>
        <w:rPr>
          <w:spacing w:val="5"/>
        </w:rPr>
        <w:t>t</w:t>
      </w:r>
      <w:r>
        <w:t>o</w:t>
      </w:r>
      <w:r>
        <w:rPr>
          <w:spacing w:val="55"/>
        </w:rPr>
        <w:t xml:space="preserve"> </w:t>
      </w:r>
      <w:r>
        <w:rPr>
          <w:spacing w:val="-7"/>
        </w:rPr>
        <w:t>a</w:t>
      </w:r>
      <w:r>
        <w:rPr>
          <w:spacing w:val="-1"/>
        </w:rPr>
        <w:t>t</w:t>
      </w:r>
      <w:r>
        <w:rPr>
          <w:spacing w:val="6"/>
        </w:rPr>
        <w:t>t</w:t>
      </w:r>
      <w:r>
        <w:rPr>
          <w:spacing w:val="-11"/>
        </w:rPr>
        <w:t>i</w:t>
      </w:r>
      <w:r>
        <w:rPr>
          <w:spacing w:val="3"/>
        </w:rPr>
        <w:t>e</w:t>
      </w:r>
      <w:r>
        <w:rPr>
          <w:spacing w:val="-5"/>
        </w:rPr>
        <w:t>n</w:t>
      </w:r>
      <w:r>
        <w:t>e</w:t>
      </w:r>
      <w:r>
        <w:rPr>
          <w:spacing w:val="55"/>
        </w:rPr>
        <w:t xml:space="preserve"> </w:t>
      </w:r>
      <w:r>
        <w:rPr>
          <w:spacing w:val="3"/>
        </w:rPr>
        <w:t>a</w:t>
      </w:r>
      <w:r>
        <w:rPr>
          <w:spacing w:val="-6"/>
        </w:rPr>
        <w:t>ll</w:t>
      </w:r>
      <w:r>
        <w:t xml:space="preserve">e  </w:t>
      </w:r>
      <w:r>
        <w:rPr>
          <w:spacing w:val="-5"/>
        </w:rPr>
        <w:t>v</w:t>
      </w:r>
      <w:r>
        <w:rPr>
          <w:spacing w:val="-1"/>
        </w:rPr>
        <w:t>a</w:t>
      </w:r>
      <w:r>
        <w:rPr>
          <w:spacing w:val="5"/>
        </w:rPr>
        <w:t>r</w:t>
      </w:r>
      <w:r>
        <w:rPr>
          <w:spacing w:val="-6"/>
        </w:rPr>
        <w:t>i</w:t>
      </w:r>
      <w:r>
        <w:rPr>
          <w:spacing w:val="3"/>
        </w:rPr>
        <w:t>a</w:t>
      </w:r>
      <w:r>
        <w:rPr>
          <w:spacing w:val="-5"/>
        </w:rPr>
        <w:t>n</w:t>
      </w:r>
      <w:r>
        <w:rPr>
          <w:spacing w:val="5"/>
        </w:rPr>
        <w:t>t</w:t>
      </w:r>
      <w:r>
        <w:t>i</w:t>
      </w:r>
      <w:r>
        <w:rPr>
          <w:spacing w:val="50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51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"/>
        </w:rPr>
        <w:t>rs</w:t>
      </w:r>
      <w:r>
        <w:t>o</w:t>
      </w:r>
      <w:r>
        <w:rPr>
          <w:spacing w:val="57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43"/>
        </w:rPr>
        <w:t xml:space="preserve"> </w:t>
      </w:r>
      <w:r>
        <w:rPr>
          <w:spacing w:val="3"/>
        </w:rPr>
        <w:t>e</w:t>
      </w:r>
      <w:r>
        <w:rPr>
          <w:spacing w:val="-1"/>
        </w:rPr>
        <w:t>secu</w:t>
      </w:r>
      <w:r>
        <w:rPr>
          <w:spacing w:val="6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e</w:t>
      </w:r>
      <w:r>
        <w:t>,</w:t>
      </w:r>
      <w:r>
        <w:rPr>
          <w:spacing w:val="58"/>
        </w:rPr>
        <w:t xml:space="preserve"> </w:t>
      </w:r>
      <w:r>
        <w:rPr>
          <w:spacing w:val="-1"/>
        </w:rPr>
        <w:t>s</w:t>
      </w:r>
      <w:r>
        <w:t>i</w:t>
      </w:r>
      <w:r>
        <w:rPr>
          <w:spacing w:val="50"/>
        </w:rPr>
        <w:t xml:space="preserve"> </w:t>
      </w:r>
      <w:r>
        <w:rPr>
          <w:spacing w:val="-1"/>
        </w:rPr>
        <w:t>ad</w:t>
      </w:r>
      <w:r>
        <w:rPr>
          <w:spacing w:val="5"/>
        </w:rPr>
        <w:t>o</w:t>
      </w:r>
      <w:r>
        <w:rPr>
          <w:spacing w:val="-1"/>
        </w:rPr>
        <w:t>t</w:t>
      </w:r>
      <w:r>
        <w:rPr>
          <w:spacing w:val="6"/>
        </w:rPr>
        <w:t>t</w:t>
      </w:r>
      <w:r>
        <w:rPr>
          <w:spacing w:val="-1"/>
        </w:rPr>
        <w:t>a</w:t>
      </w:r>
      <w:r>
        <w:rPr>
          <w:spacing w:val="-7"/>
        </w:rPr>
        <w:t>n</w:t>
      </w:r>
      <w:r>
        <w:t>o</w:t>
      </w:r>
      <w:r>
        <w:rPr>
          <w:spacing w:val="56"/>
        </w:rPr>
        <w:t xml:space="preserve"> </w:t>
      </w:r>
      <w:r>
        <w:rPr>
          <w:spacing w:val="-11"/>
        </w:rPr>
        <w:t>l</w:t>
      </w:r>
      <w:r>
        <w:t>e</w:t>
      </w:r>
      <w:r>
        <w:rPr>
          <w:spacing w:val="55"/>
        </w:rPr>
        <w:t xml:space="preserve"> </w:t>
      </w:r>
      <w:r>
        <w:rPr>
          <w:spacing w:val="-1"/>
        </w:rPr>
        <w:t>seguen</w:t>
      </w:r>
      <w:r>
        <w:rPr>
          <w:spacing w:val="8"/>
        </w:rPr>
        <w:t>t</w:t>
      </w:r>
      <w:r>
        <w:t>i</w:t>
      </w:r>
      <w:r>
        <w:rPr>
          <w:spacing w:val="50"/>
        </w:rPr>
        <w:t xml:space="preserve"> </w:t>
      </w:r>
      <w:r>
        <w:rPr>
          <w:spacing w:val="-1"/>
        </w:rPr>
        <w:t>m</w:t>
      </w:r>
      <w:r>
        <w:rPr>
          <w:spacing w:val="-7"/>
        </w:rPr>
        <w:t>i</w:t>
      </w:r>
      <w:r>
        <w:rPr>
          <w:spacing w:val="-1"/>
        </w:rPr>
        <w:t>sur</w:t>
      </w:r>
      <w:r>
        <w:t>e</w:t>
      </w:r>
      <w:r>
        <w:rPr>
          <w:spacing w:val="56"/>
        </w:rPr>
        <w:t xml:space="preserve"> </w:t>
      </w:r>
      <w:r>
        <w:rPr>
          <w:spacing w:val="-5"/>
        </w:rPr>
        <w:t>v</w:t>
      </w:r>
      <w:r>
        <w:rPr>
          <w:spacing w:val="9"/>
        </w:rPr>
        <w:t>o</w:t>
      </w:r>
      <w:r>
        <w:rPr>
          <w:spacing w:val="-11"/>
        </w:rPr>
        <w:t>l</w:t>
      </w:r>
      <w:r>
        <w:rPr>
          <w:spacing w:val="5"/>
        </w:rPr>
        <w:t>t</w:t>
      </w:r>
      <w:r>
        <w:t>e</w:t>
      </w:r>
      <w:r>
        <w:rPr>
          <w:spacing w:val="50"/>
        </w:rPr>
        <w:t xml:space="preserve"> </w:t>
      </w:r>
      <w:r>
        <w:t>a</w:t>
      </w:r>
      <w:r>
        <w:rPr>
          <w:w w:val="99"/>
        </w:rPr>
        <w:t xml:space="preserve"> </w:t>
      </w:r>
      <w:r>
        <w:rPr>
          <w:spacing w:val="-5"/>
        </w:rPr>
        <w:t>s</w:t>
      </w:r>
      <w: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4"/>
        </w:rPr>
        <w:t>g</w:t>
      </w:r>
      <w:r>
        <w:rPr>
          <w:spacing w:val="-6"/>
        </w:rPr>
        <w:t>i</w:t>
      </w:r>
      <w:r>
        <w:rPr>
          <w:spacing w:val="-1"/>
        </w:rPr>
        <w:t>u</w:t>
      </w:r>
      <w:r>
        <w:rPr>
          <w:spacing w:val="1"/>
        </w:rPr>
        <w:t>r</w:t>
      </w:r>
      <w:r>
        <w:rPr>
          <w:spacing w:val="-6"/>
        </w:rPr>
        <w:t>a</w:t>
      </w:r>
      <w:r>
        <w:rPr>
          <w:spacing w:val="4"/>
        </w:rPr>
        <w:t>r</w:t>
      </w:r>
      <w:r>
        <w:t>e</w:t>
      </w:r>
      <w:r>
        <w:rPr>
          <w:spacing w:val="43"/>
        </w:rPr>
        <w:t xml:space="preserve"> </w:t>
      </w:r>
      <w:r>
        <w:rPr>
          <w:spacing w:val="-6"/>
        </w:rPr>
        <w:t>i</w:t>
      </w:r>
      <w:r>
        <w:t>l</w:t>
      </w:r>
      <w:r>
        <w:rPr>
          <w:spacing w:val="36"/>
        </w:rPr>
        <w:t xml:space="preserve"> </w:t>
      </w:r>
      <w:r>
        <w:rPr>
          <w:spacing w:val="6"/>
        </w:rPr>
        <w:t>r</w:t>
      </w:r>
      <w:r>
        <w:rPr>
          <w:spacing w:val="-6"/>
        </w:rPr>
        <w:t>is</w:t>
      </w:r>
      <w:r>
        <w:rPr>
          <w:spacing w:val="5"/>
        </w:rPr>
        <w:t>c</w:t>
      </w:r>
      <w:r>
        <w:rPr>
          <w:spacing w:val="-1"/>
        </w:rPr>
        <w:t>h</w:t>
      </w:r>
      <w:r>
        <w:rPr>
          <w:spacing w:val="-11"/>
        </w:rPr>
        <w:t>i</w:t>
      </w:r>
      <w:r>
        <w:t>o</w:t>
      </w:r>
      <w:r>
        <w:rPr>
          <w:spacing w:val="44"/>
        </w:rPr>
        <w:t xml:space="preserve"> </w:t>
      </w:r>
      <w:r>
        <w:rPr>
          <w:spacing w:val="3"/>
        </w:rPr>
        <w:t>c</w:t>
      </w:r>
      <w:r>
        <w:rPr>
          <w:spacing w:val="-6"/>
        </w:rPr>
        <w:t>h</w:t>
      </w:r>
      <w:r>
        <w:t>e</w:t>
      </w:r>
      <w:r>
        <w:rPr>
          <w:spacing w:val="39"/>
        </w:rPr>
        <w:t xml:space="preserve"> </w:t>
      </w:r>
      <w:r>
        <w:rPr>
          <w:spacing w:val="4"/>
        </w:rPr>
        <w:t>d</w:t>
      </w:r>
      <w:r>
        <w:rPr>
          <w:spacing w:val="-6"/>
        </w:rPr>
        <w:t>i</w:t>
      </w:r>
      <w:r>
        <w:rPr>
          <w:spacing w:val="-1"/>
        </w:rPr>
        <w:t>v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9"/>
        </w:rPr>
        <w:t>t</w:t>
      </w:r>
      <w:r>
        <w:rPr>
          <w:spacing w:val="-6"/>
        </w:rPr>
        <w:t>in</w:t>
      </w:r>
      <w:r>
        <w:t>o</w:t>
      </w:r>
      <w:r>
        <w:rPr>
          <w:spacing w:val="44"/>
        </w:rPr>
        <w:t xml:space="preserve"> </w:t>
      </w:r>
      <w:r>
        <w:rPr>
          <w:spacing w:val="-6"/>
        </w:rPr>
        <w:t>v</w:t>
      </w:r>
      <w:r>
        <w:rPr>
          <w:spacing w:val="3"/>
        </w:rPr>
        <w:t>e</w:t>
      </w:r>
      <w:r>
        <w:rPr>
          <w:spacing w:val="-6"/>
        </w:rPr>
        <w:t>ic</w:t>
      </w:r>
      <w:r>
        <w:rPr>
          <w:spacing w:val="12"/>
        </w:rPr>
        <w:t>o</w:t>
      </w:r>
      <w:r>
        <w:rPr>
          <w:spacing w:val="-11"/>
        </w:rPr>
        <w:t>l</w:t>
      </w:r>
      <w:r>
        <w:t>o</w:t>
      </w:r>
      <w:r>
        <w:rPr>
          <w:spacing w:val="40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35"/>
        </w:rPr>
        <w:t xml:space="preserve"> </w:t>
      </w:r>
      <w:r>
        <w:rPr>
          <w:spacing w:val="-6"/>
        </w:rPr>
        <w:t>f</w:t>
      </w:r>
      <w:r>
        <w:rPr>
          <w:spacing w:val="4"/>
        </w:rPr>
        <w:t>e</w:t>
      </w:r>
      <w:r>
        <w:rPr>
          <w:spacing w:val="-5"/>
        </w:rPr>
        <w:t>n</w:t>
      </w:r>
      <w:r>
        <w:rPr>
          <w:spacing w:val="4"/>
        </w:rPr>
        <w:t>o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t>i</w:t>
      </w:r>
      <w:r>
        <w:rPr>
          <w:spacing w:val="29"/>
        </w:rPr>
        <w:t xml:space="preserve"> </w:t>
      </w:r>
      <w:r>
        <w:rPr>
          <w:spacing w:val="7"/>
        </w:rPr>
        <w:t>d</w:t>
      </w:r>
      <w:r>
        <w:t>i</w:t>
      </w:r>
      <w:r>
        <w:rPr>
          <w:spacing w:val="36"/>
        </w:rPr>
        <w:t xml:space="preserve"> </w:t>
      </w:r>
      <w:r>
        <w:rPr>
          <w:spacing w:val="-6"/>
        </w:rPr>
        <w:t>c</w:t>
      </w:r>
      <w:r>
        <w:rPr>
          <w:spacing w:val="7"/>
        </w:rPr>
        <w:t>o</w:t>
      </w:r>
      <w:r>
        <w:rPr>
          <w:spacing w:val="1"/>
        </w:rPr>
        <w:t>rr</w:t>
      </w:r>
      <w:r>
        <w:rPr>
          <w:spacing w:val="-6"/>
        </w:rPr>
        <w:t>u</w:t>
      </w:r>
      <w:r>
        <w:rPr>
          <w:spacing w:val="-1"/>
        </w:rPr>
        <w:t>t</w:t>
      </w:r>
      <w:r>
        <w:rPr>
          <w:spacing w:val="5"/>
        </w:rPr>
        <w:t>t</w:t>
      </w:r>
      <w:r>
        <w:rPr>
          <w:spacing w:val="-6"/>
        </w:rPr>
        <w:t>el</w:t>
      </w:r>
      <w:r>
        <w:t>a</w:t>
      </w:r>
      <w:r>
        <w:rPr>
          <w:spacing w:val="47"/>
        </w:rPr>
        <w:t xml:space="preserve"> </w:t>
      </w:r>
      <w:r>
        <w:rPr>
          <w:spacing w:val="-6"/>
        </w:rPr>
        <w:t>me</w:t>
      </w:r>
      <w:r>
        <w:rPr>
          <w:spacing w:val="8"/>
        </w:rPr>
        <w:t>d</w:t>
      </w:r>
      <w:r>
        <w:rPr>
          <w:spacing w:val="-6"/>
        </w:rPr>
        <w:t>i</w:t>
      </w:r>
      <w:r>
        <w:rPr>
          <w:spacing w:val="3"/>
        </w:rPr>
        <w:t>a</w:t>
      </w:r>
      <w:r>
        <w:rPr>
          <w:spacing w:val="-6"/>
        </w:rPr>
        <w:t>n</w:t>
      </w:r>
      <w:r>
        <w:rPr>
          <w:spacing w:val="4"/>
        </w:rPr>
        <w:t>t</w:t>
      </w:r>
      <w:r>
        <w:t>e</w:t>
      </w:r>
      <w:r>
        <w:rPr>
          <w:spacing w:val="39"/>
        </w:rPr>
        <w:t xml:space="preserve"> </w:t>
      </w:r>
      <w:r>
        <w:rPr>
          <w:spacing w:val="-6"/>
        </w:rPr>
        <w:t>l</w:t>
      </w:r>
      <w:r>
        <w:rPr>
          <w:spacing w:val="1"/>
        </w:rPr>
        <w:t>’</w:t>
      </w:r>
      <w:r>
        <w:rPr>
          <w:spacing w:val="-6"/>
        </w:rPr>
        <w:t>i</w:t>
      </w:r>
      <w:r>
        <w:rPr>
          <w:spacing w:val="-1"/>
        </w:rPr>
        <w:t>nd</w:t>
      </w:r>
      <w:r>
        <w:rPr>
          <w:spacing w:val="3"/>
        </w:rPr>
        <w:t>e</w:t>
      </w:r>
      <w:r>
        <w:rPr>
          <w:spacing w:val="-1"/>
        </w:rPr>
        <w:t>b</w:t>
      </w:r>
      <w:r>
        <w:rPr>
          <w:spacing w:val="-11"/>
        </w:rPr>
        <w:t>i</w:t>
      </w:r>
      <w:r>
        <w:rPr>
          <w:spacing w:val="9"/>
        </w:rPr>
        <w:t>t</w:t>
      </w:r>
      <w:r>
        <w:t>a</w:t>
      </w:r>
      <w:r>
        <w:rPr>
          <w:w w:val="99"/>
        </w:rPr>
        <w:t xml:space="preserve"> </w:t>
      </w:r>
      <w:r>
        <w:rPr>
          <w:spacing w:val="3"/>
        </w:rPr>
        <w:t>l</w:t>
      </w:r>
      <w:r>
        <w:rPr>
          <w:spacing w:val="-9"/>
        </w:rPr>
        <w:t>i</w:t>
      </w:r>
      <w:r>
        <w:rPr>
          <w:spacing w:val="3"/>
        </w:rPr>
        <w:t>e</w:t>
      </w:r>
      <w:r>
        <w:t>v</w:t>
      </w:r>
      <w:r>
        <w:rPr>
          <w:spacing w:val="-11"/>
        </w:rPr>
        <w:t>i</w:t>
      </w:r>
      <w:r>
        <w:rPr>
          <w:spacing w:val="3"/>
        </w:rPr>
        <w:t>taz</w:t>
      </w:r>
      <w:r>
        <w:rPr>
          <w:spacing w:val="-14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-6"/>
        </w:rPr>
        <w:t xml:space="preserve"> </w:t>
      </w:r>
      <w:r>
        <w:t>d</w:t>
      </w:r>
      <w:r>
        <w:rPr>
          <w:spacing w:val="3"/>
        </w:rPr>
        <w:t>e</w:t>
      </w:r>
      <w:r>
        <w:t>i</w:t>
      </w:r>
      <w:r>
        <w:rPr>
          <w:spacing w:val="-13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2"/>
        </w:rPr>
        <w:t>s</w:t>
      </w:r>
      <w:r>
        <w:rPr>
          <w:spacing w:val="9"/>
        </w:rPr>
        <w:t>t</w:t>
      </w:r>
      <w:r>
        <w:t>i</w:t>
      </w:r>
      <w:r>
        <w:rPr>
          <w:spacing w:val="-13"/>
        </w:rPr>
        <w:t xml:space="preserve"> </w:t>
      </w:r>
      <w:r>
        <w:t>d</w:t>
      </w:r>
      <w:r>
        <w:rPr>
          <w:spacing w:val="3"/>
        </w:rPr>
        <w:t>e</w:t>
      </w:r>
      <w:r>
        <w:rPr>
          <w:spacing w:val="-6"/>
        </w:rPr>
        <w:t>ll</w:t>
      </w:r>
      <w:r>
        <w:rPr>
          <w:spacing w:val="3"/>
        </w:rPr>
        <w:t>’</w:t>
      </w:r>
      <w:r>
        <w:rPr>
          <w:spacing w:val="-2"/>
        </w:rPr>
        <w:t>i</w:t>
      </w:r>
      <w:r>
        <w:rPr>
          <w:spacing w:val="-5"/>
        </w:rPr>
        <w:t>n</w:t>
      </w:r>
      <w:r>
        <w:rPr>
          <w:spacing w:val="3"/>
        </w:rPr>
        <w:t>te</w:t>
      </w:r>
      <w:r>
        <w:rPr>
          <w:spacing w:val="-2"/>
        </w:rPr>
        <w:t>r</w:t>
      </w:r>
      <w:r>
        <w:t>v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3"/>
        </w:rPr>
        <w:t>to:</w:t>
      </w:r>
    </w:p>
    <w:p w:rsidR="007E76B1" w:rsidRDefault="007E76B1" w:rsidP="007E76B1">
      <w:pPr>
        <w:kinsoku w:val="0"/>
        <w:overflowPunct w:val="0"/>
        <w:spacing w:before="7" w:line="110" w:lineRule="exact"/>
        <w:rPr>
          <w:sz w:val="11"/>
          <w:szCs w:val="11"/>
        </w:rPr>
      </w:pPr>
    </w:p>
    <w:p w:rsidR="007E76B1" w:rsidRDefault="007E76B1" w:rsidP="009550E4">
      <w:pPr>
        <w:pStyle w:val="Corpodeltesto"/>
        <w:numPr>
          <w:ilvl w:val="0"/>
          <w:numId w:val="1"/>
        </w:numPr>
        <w:tabs>
          <w:tab w:val="left" w:pos="659"/>
        </w:tabs>
        <w:kinsoku w:val="0"/>
        <w:overflowPunct w:val="0"/>
        <w:spacing w:line="242" w:lineRule="auto"/>
        <w:ind w:left="659" w:right="219"/>
        <w:jc w:val="both"/>
      </w:pPr>
      <w:r>
        <w:rPr>
          <w:spacing w:val="-6"/>
        </w:rPr>
        <w:t>l</w:t>
      </w:r>
      <w:r>
        <w:t>e</w:t>
      </w:r>
      <w:r>
        <w:rPr>
          <w:spacing w:val="35"/>
        </w:rPr>
        <w:t xml:space="preserve"> </w:t>
      </w:r>
      <w:r>
        <w:rPr>
          <w:spacing w:val="-6"/>
        </w:rPr>
        <w:t>va</w:t>
      </w:r>
      <w:r>
        <w:rPr>
          <w:spacing w:val="9"/>
        </w:rPr>
        <w:t>r</w:t>
      </w:r>
      <w:r>
        <w:rPr>
          <w:spacing w:val="-6"/>
        </w:rPr>
        <w:t>i</w:t>
      </w:r>
      <w:r>
        <w:rPr>
          <w:spacing w:val="3"/>
        </w:rPr>
        <w:t>a</w:t>
      </w:r>
      <w:r>
        <w:rPr>
          <w:spacing w:val="-6"/>
        </w:rPr>
        <w:t>n</w:t>
      </w:r>
      <w:r>
        <w:rPr>
          <w:spacing w:val="9"/>
        </w:rPr>
        <w:t>t</w:t>
      </w:r>
      <w:r>
        <w:t>i</w:t>
      </w:r>
      <w:r>
        <w:rPr>
          <w:spacing w:val="26"/>
        </w:rPr>
        <w:t xml:space="preserve"> </w:t>
      </w:r>
      <w:r>
        <w:rPr>
          <w:spacing w:val="-5"/>
        </w:rPr>
        <w:t>s</w:t>
      </w:r>
      <w:r>
        <w:rPr>
          <w:spacing w:val="4"/>
        </w:rPr>
        <w:t>o</w:t>
      </w:r>
      <w:r>
        <w:rPr>
          <w:spacing w:val="-5"/>
        </w:rPr>
        <w:t>n</w:t>
      </w:r>
      <w:r>
        <w:t>o</w:t>
      </w:r>
      <w:r>
        <w:rPr>
          <w:spacing w:val="37"/>
        </w:rPr>
        <w:t xml:space="preserve"> </w:t>
      </w:r>
      <w:r>
        <w:rPr>
          <w:spacing w:val="3"/>
        </w:rPr>
        <w:t>a</w:t>
      </w:r>
      <w:r>
        <w:rPr>
          <w:spacing w:val="-6"/>
        </w:rPr>
        <w:t>mme</w:t>
      </w:r>
      <w:r>
        <w:rPr>
          <w:spacing w:val="5"/>
        </w:rPr>
        <w:t>s</w:t>
      </w:r>
      <w:r>
        <w:rPr>
          <w:spacing w:val="-5"/>
        </w:rPr>
        <w:t>s</w:t>
      </w:r>
      <w:r>
        <w:t>e</w:t>
      </w:r>
      <w:r>
        <w:rPr>
          <w:spacing w:val="34"/>
        </w:rPr>
        <w:t xml:space="preserve"> </w:t>
      </w:r>
      <w:r>
        <w:rPr>
          <w:spacing w:val="-5"/>
        </w:rPr>
        <w:t>e</w:t>
      </w:r>
      <w:r>
        <w:t>s</w:t>
      </w:r>
      <w:r>
        <w:rPr>
          <w:spacing w:val="3"/>
        </w:rPr>
        <w:t>c</w:t>
      </w:r>
      <w:r>
        <w:rPr>
          <w:spacing w:val="-6"/>
        </w:rPr>
        <w:t>l</w:t>
      </w:r>
      <w:r>
        <w:rPr>
          <w:spacing w:val="4"/>
        </w:rPr>
        <w:t>u</w:t>
      </w:r>
      <w:r>
        <w:rPr>
          <w:spacing w:val="2"/>
        </w:rPr>
        <w:t>s</w:t>
      </w:r>
      <w:r>
        <w:rPr>
          <w:spacing w:val="-6"/>
        </w:rPr>
        <w:t>i</w:t>
      </w:r>
      <w:r>
        <w:rPr>
          <w:spacing w:val="-1"/>
        </w:rPr>
        <w:t>v</w:t>
      </w:r>
      <w:r>
        <w:rPr>
          <w:spacing w:val="3"/>
        </w:rPr>
        <w:t>a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4"/>
        </w:rPr>
        <w:t>t</w:t>
      </w:r>
      <w:r>
        <w:t>e</w:t>
      </w:r>
      <w:r>
        <w:rPr>
          <w:spacing w:val="31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25"/>
        </w:rPr>
        <w:t xml:space="preserve"> </w:t>
      </w:r>
      <w:r>
        <w:rPr>
          <w:spacing w:val="2"/>
        </w:rPr>
        <w:t>p</w:t>
      </w:r>
      <w:r>
        <w:rPr>
          <w:spacing w:val="1"/>
        </w:rPr>
        <w:t>r</w:t>
      </w:r>
      <w:r>
        <w:rPr>
          <w:spacing w:val="3"/>
        </w:rPr>
        <w:t>e</w:t>
      </w:r>
      <w:r>
        <w:rPr>
          <w:spacing w:val="2"/>
        </w:rPr>
        <w:t>s</w:t>
      </w:r>
      <w:r>
        <w:rPr>
          <w:spacing w:val="-6"/>
        </w:rPr>
        <w:t>en</w:t>
      </w:r>
      <w:r>
        <w:rPr>
          <w:spacing w:val="6"/>
        </w:rPr>
        <w:t>z</w:t>
      </w:r>
      <w:r>
        <w:t>a</w:t>
      </w:r>
      <w:r>
        <w:rPr>
          <w:spacing w:val="31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t>i</w:t>
      </w:r>
      <w:r>
        <w:rPr>
          <w:spacing w:val="25"/>
        </w:rPr>
        <w:t xml:space="preserve"> </w:t>
      </w:r>
      <w:r>
        <w:rPr>
          <w:spacing w:val="-5"/>
        </w:rPr>
        <w:t>p</w:t>
      </w:r>
      <w:r>
        <w:rPr>
          <w:spacing w:val="3"/>
        </w:rPr>
        <w:t>r</w:t>
      </w:r>
      <w:r>
        <w:rPr>
          <w:spacing w:val="-5"/>
        </w:rPr>
        <w:t>e</w:t>
      </w:r>
      <w:r>
        <w:t>s</w:t>
      </w:r>
      <w:r>
        <w:rPr>
          <w:spacing w:val="-1"/>
        </w:rPr>
        <w:t>upp</w:t>
      </w:r>
      <w:r>
        <w:rPr>
          <w:spacing w:val="4"/>
        </w:rPr>
        <w:t>o</w:t>
      </w:r>
      <w:r>
        <w:rPr>
          <w:spacing w:val="-6"/>
        </w:rPr>
        <w:t>s</w:t>
      </w:r>
      <w:r>
        <w:rPr>
          <w:spacing w:val="12"/>
        </w:rPr>
        <w:t>t</w:t>
      </w:r>
      <w:r>
        <w:t>i</w:t>
      </w:r>
      <w:r>
        <w:rPr>
          <w:spacing w:val="25"/>
        </w:rPr>
        <w:t xml:space="preserve"> </w:t>
      </w:r>
      <w:r>
        <w:rPr>
          <w:spacing w:val="3"/>
        </w:rPr>
        <w:t>t</w:t>
      </w:r>
      <w:r>
        <w:rPr>
          <w:spacing w:val="-5"/>
        </w:rPr>
        <w:t>a</w:t>
      </w:r>
      <w:r>
        <w:t>s</w:t>
      </w:r>
      <w:r>
        <w:rPr>
          <w:spacing w:val="-5"/>
        </w:rPr>
        <w:t>s</w:t>
      </w:r>
      <w:r>
        <w:t>a</w:t>
      </w:r>
      <w:r>
        <w:rPr>
          <w:spacing w:val="5"/>
        </w:rPr>
        <w:t>t</w:t>
      </w:r>
      <w:r>
        <w:rPr>
          <w:spacing w:val="-6"/>
        </w:rPr>
        <w:t>i</w:t>
      </w:r>
      <w:r>
        <w:rPr>
          <w:spacing w:val="-1"/>
        </w:rPr>
        <w:t>v</w:t>
      </w:r>
      <w:r>
        <w:rPr>
          <w:spacing w:val="3"/>
        </w:rPr>
        <w:t>a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4"/>
        </w:rPr>
        <w:t>t</w:t>
      </w:r>
      <w:r>
        <w:t>e</w:t>
      </w:r>
      <w:r>
        <w:rPr>
          <w:spacing w:val="32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-6"/>
        </w:rPr>
        <w:t>e</w:t>
      </w:r>
      <w:r>
        <w:rPr>
          <w:spacing w:val="3"/>
        </w:rPr>
        <w:t>v</w:t>
      </w:r>
      <w:r>
        <w:rPr>
          <w:spacing w:val="-6"/>
        </w:rPr>
        <w:t>is</w:t>
      </w:r>
      <w:r>
        <w:rPr>
          <w:spacing w:val="7"/>
        </w:rPr>
        <w:t>t</w:t>
      </w:r>
      <w:r>
        <w:t>i</w:t>
      </w:r>
      <w:r>
        <w:rPr>
          <w:w w:val="99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a</w:t>
      </w:r>
      <w:r>
        <w:rPr>
          <w:spacing w:val="-6"/>
        </w:rPr>
        <w:t>ll</w:t>
      </w:r>
      <w:r>
        <w:t>e</w:t>
      </w:r>
      <w:r>
        <w:rPr>
          <w:spacing w:val="3"/>
        </w:rPr>
        <w:t xml:space="preserve"> </w:t>
      </w:r>
      <w:r>
        <w:rPr>
          <w:spacing w:val="-5"/>
        </w:rPr>
        <w:t>n</w:t>
      </w:r>
      <w:r>
        <w:rPr>
          <w:spacing w:val="4"/>
        </w:rPr>
        <w:t>o</w:t>
      </w:r>
      <w:r>
        <w:rPr>
          <w:spacing w:val="1"/>
        </w:rPr>
        <w:t>r</w:t>
      </w:r>
      <w:r>
        <w:rPr>
          <w:spacing w:val="-11"/>
        </w:rPr>
        <w:t>m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v</w:t>
      </w:r>
      <w:r>
        <w:rPr>
          <w:spacing w:val="-6"/>
        </w:rPr>
        <w:t>i</w:t>
      </w:r>
      <w:r>
        <w:rPr>
          <w:spacing w:val="-1"/>
        </w:rPr>
        <w:t>g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9"/>
        </w:rPr>
        <w:t>t</w:t>
      </w:r>
      <w:r>
        <w:rPr>
          <w:spacing w:val="-6"/>
        </w:rPr>
        <w:t>i;</w:t>
      </w:r>
    </w:p>
    <w:p w:rsidR="007E76B1" w:rsidRDefault="007E76B1" w:rsidP="007E76B1">
      <w:pPr>
        <w:kinsoku w:val="0"/>
        <w:overflowPunct w:val="0"/>
        <w:spacing w:before="4" w:line="110" w:lineRule="exact"/>
        <w:rPr>
          <w:sz w:val="11"/>
          <w:szCs w:val="11"/>
        </w:rPr>
      </w:pPr>
    </w:p>
    <w:p w:rsidR="007E76B1" w:rsidRDefault="007E76B1" w:rsidP="009550E4">
      <w:pPr>
        <w:pStyle w:val="Corpodeltesto"/>
        <w:numPr>
          <w:ilvl w:val="0"/>
          <w:numId w:val="1"/>
        </w:numPr>
        <w:tabs>
          <w:tab w:val="left" w:pos="659"/>
        </w:tabs>
        <w:kinsoku w:val="0"/>
        <w:overflowPunct w:val="0"/>
        <w:ind w:left="659" w:right="220"/>
        <w:jc w:val="both"/>
      </w:pPr>
      <w:r>
        <w:rPr>
          <w:spacing w:val="-1"/>
        </w:rPr>
        <w:t>i</w:t>
      </w:r>
      <w:r>
        <w:t>n</w:t>
      </w:r>
      <w:r>
        <w:rPr>
          <w:spacing w:val="16"/>
        </w:rPr>
        <w:t xml:space="preserve"> </w:t>
      </w:r>
      <w:r>
        <w:rPr>
          <w:spacing w:val="-5"/>
        </w:rPr>
        <w:t>n</w:t>
      </w:r>
      <w:r>
        <w:rPr>
          <w:spacing w:val="-1"/>
        </w:rPr>
        <w:t>ess</w:t>
      </w:r>
      <w:r>
        <w:rPr>
          <w:spacing w:val="6"/>
        </w:rPr>
        <w:t>u</w:t>
      </w:r>
      <w:r>
        <w:t>n</w:t>
      </w:r>
      <w:r>
        <w:rPr>
          <w:spacing w:val="11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a</w:t>
      </w:r>
      <w:r>
        <w:rPr>
          <w:spacing w:val="-1"/>
        </w:rPr>
        <w:t>s</w:t>
      </w:r>
      <w:r>
        <w:t>o</w:t>
      </w:r>
      <w:r>
        <w:rPr>
          <w:spacing w:val="18"/>
        </w:rPr>
        <w:t xml:space="preserve"> </w:t>
      </w:r>
      <w:r>
        <w:rPr>
          <w:spacing w:val="2"/>
        </w:rPr>
        <w:t>s</w:t>
      </w:r>
      <w:r>
        <w:t>i</w:t>
      </w:r>
      <w:r>
        <w:rPr>
          <w:spacing w:val="7"/>
        </w:rPr>
        <w:t xml:space="preserve"> </w:t>
      </w:r>
      <w:r>
        <w:rPr>
          <w:spacing w:val="3"/>
        </w:rPr>
        <w:t>e</w:t>
      </w:r>
      <w:r>
        <w:rPr>
          <w:spacing w:val="-1"/>
        </w:rPr>
        <w:t>f</w:t>
      </w:r>
      <w:r>
        <w:rPr>
          <w:spacing w:val="-6"/>
        </w:rPr>
        <w:t>f</w:t>
      </w:r>
      <w:r>
        <w:rPr>
          <w:spacing w:val="-1"/>
        </w:rPr>
        <w:t>e</w:t>
      </w:r>
      <w:r>
        <w:rPr>
          <w:spacing w:val="5"/>
        </w:rPr>
        <w:t>tt</w:t>
      </w:r>
      <w:r>
        <w:rPr>
          <w:spacing w:val="-1"/>
        </w:rPr>
        <w:t>uan</w:t>
      </w:r>
      <w:r>
        <w:t>o</w:t>
      </w:r>
      <w:r>
        <w:rPr>
          <w:spacing w:val="16"/>
        </w:rPr>
        <w:t xml:space="preserve"> </w:t>
      </w:r>
      <w:r>
        <w:rPr>
          <w:spacing w:val="-5"/>
        </w:rPr>
        <w:t>v</w:t>
      </w:r>
      <w:r>
        <w:rPr>
          <w:spacing w:val="-1"/>
        </w:rPr>
        <w:t>a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3"/>
        </w:rPr>
        <w:t>a</w:t>
      </w:r>
      <w:r>
        <w:rPr>
          <w:spacing w:val="-5"/>
        </w:rPr>
        <w:t>n</w:t>
      </w:r>
      <w:r>
        <w:rPr>
          <w:spacing w:val="9"/>
        </w:rPr>
        <w:t>t</w:t>
      </w:r>
      <w:r>
        <w:t>i</w:t>
      </w:r>
      <w:r>
        <w:rPr>
          <w:spacing w:val="7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23"/>
        </w:rPr>
        <w:t xml:space="preserve"> </w:t>
      </w:r>
      <w:r>
        <w:rPr>
          <w:spacing w:val="-11"/>
        </w:rPr>
        <w:t>l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s</w:t>
      </w:r>
      <w:r>
        <w:rPr>
          <w:spacing w:val="8"/>
        </w:rPr>
        <w:t>o</w:t>
      </w:r>
      <w:r>
        <w:rPr>
          <w:spacing w:val="-11"/>
        </w:rPr>
        <w:t>l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f</w:t>
      </w:r>
      <w:r>
        <w:rPr>
          <w:spacing w:val="-8"/>
        </w:rPr>
        <w:t>i</w:t>
      </w:r>
      <w:r>
        <w:rPr>
          <w:spacing w:val="-1"/>
        </w:rPr>
        <w:t>n</w:t>
      </w:r>
      <w:r>
        <w:rPr>
          <w:spacing w:val="9"/>
        </w:rPr>
        <w:t>a</w:t>
      </w:r>
      <w:r>
        <w:rPr>
          <w:spacing w:val="-1"/>
        </w:rPr>
        <w:t>l</w:t>
      </w:r>
      <w:r>
        <w:rPr>
          <w:spacing w:val="-14"/>
        </w:rPr>
        <w:t>i</w:t>
      </w:r>
      <w:r>
        <w:rPr>
          <w:spacing w:val="9"/>
        </w:rPr>
        <w:t>t</w:t>
      </w:r>
      <w:r>
        <w:t>à</w:t>
      </w:r>
      <w:r>
        <w:rPr>
          <w:spacing w:val="14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7"/>
        </w:rPr>
        <w:t xml:space="preserve"> </w:t>
      </w:r>
      <w:r>
        <w:rPr>
          <w:spacing w:val="-1"/>
        </w:rPr>
        <w:t>re</w:t>
      </w:r>
      <w:r>
        <w:rPr>
          <w:spacing w:val="6"/>
        </w:rPr>
        <w:t>a</w:t>
      </w:r>
      <w:r>
        <w:rPr>
          <w:spacing w:val="-1"/>
        </w:rPr>
        <w:t>lizza</w:t>
      </w:r>
      <w:r>
        <w:rPr>
          <w:spacing w:val="4"/>
        </w:rPr>
        <w:t>r</w:t>
      </w:r>
      <w:r>
        <w:t>e</w:t>
      </w:r>
      <w:r>
        <w:rPr>
          <w:spacing w:val="18"/>
        </w:rPr>
        <w:t xml:space="preserve"> </w:t>
      </w:r>
      <w:r>
        <w:rPr>
          <w:spacing w:val="-1"/>
        </w:rPr>
        <w:t>i</w:t>
      </w:r>
      <w:r>
        <w:t>l</w:t>
      </w:r>
      <w:r>
        <w:rPr>
          <w:spacing w:val="11"/>
        </w:rPr>
        <w:t xml:space="preserve"> </w:t>
      </w:r>
      <w:r>
        <w:rPr>
          <w:spacing w:val="-1"/>
        </w:rPr>
        <w:t>c</w:t>
      </w:r>
      <w:r>
        <w:rPr>
          <w:spacing w:val="6"/>
        </w:rPr>
        <w:t>o</w:t>
      </w:r>
      <w:r>
        <w:rPr>
          <w:spacing w:val="-11"/>
        </w:rPr>
        <w:t>m</w:t>
      </w:r>
      <w:r>
        <w:rPr>
          <w:spacing w:val="4"/>
        </w:rPr>
        <w:t>p</w:t>
      </w:r>
      <w:r>
        <w:rPr>
          <w:spacing w:val="-1"/>
        </w:rPr>
        <w:t>let</w:t>
      </w:r>
      <w:r>
        <w:rPr>
          <w:spacing w:val="6"/>
        </w:rPr>
        <w:t>a</w:t>
      </w:r>
      <w:r>
        <w:rPr>
          <w:spacing w:val="-11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 xml:space="preserve">o </w:t>
      </w:r>
      <w:r>
        <w:rPr>
          <w:spacing w:val="-1"/>
        </w:rPr>
        <w:t>fun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1"/>
        </w:rPr>
        <w:t>l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1"/>
        </w:rPr>
        <w:t>ll</w:t>
      </w:r>
      <w:r>
        <w:rPr>
          <w:spacing w:val="2"/>
        </w:rPr>
        <w:t>'</w:t>
      </w:r>
      <w:r>
        <w:rPr>
          <w:spacing w:val="-1"/>
        </w:rPr>
        <w:t>i</w:t>
      </w:r>
      <w:r>
        <w:rPr>
          <w:spacing w:val="-10"/>
        </w:rPr>
        <w:t>n</w:t>
      </w:r>
      <w:r>
        <w:rPr>
          <w:spacing w:val="5"/>
        </w:rPr>
        <w:t>t</w:t>
      </w:r>
      <w:r>
        <w:rPr>
          <w:spacing w:val="-1"/>
        </w:rPr>
        <w:t>e</w:t>
      </w:r>
      <w:r>
        <w:rPr>
          <w:spacing w:val="6"/>
        </w:rPr>
        <w:t>r</w:t>
      </w:r>
      <w:r>
        <w:rPr>
          <w:spacing w:val="-5"/>
        </w:rPr>
        <w:t>v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o</w:t>
      </w:r>
      <w:r>
        <w:rPr>
          <w:spacing w:val="2"/>
        </w:rPr>
        <w:t xml:space="preserve"> </w:t>
      </w:r>
      <w:r>
        <w:rPr>
          <w:spacing w:val="-7"/>
        </w:rPr>
        <w:t>c</w:t>
      </w:r>
      <w:r>
        <w:rPr>
          <w:spacing w:val="4"/>
        </w:rPr>
        <w:t>o</w:t>
      </w:r>
      <w:r>
        <w:t>n</w:t>
      </w:r>
      <w:r>
        <w:rPr>
          <w:spacing w:val="-2"/>
        </w:rPr>
        <w:t xml:space="preserve"> </w:t>
      </w:r>
      <w:r>
        <w:rPr>
          <w:spacing w:val="-1"/>
        </w:rPr>
        <w:t>l</w:t>
      </w:r>
      <w:r>
        <w:rPr>
          <w:spacing w:val="-8"/>
        </w:rPr>
        <w:t>'</w:t>
      </w:r>
      <w:r>
        <w:rPr>
          <w:spacing w:val="-1"/>
        </w:rPr>
        <w:t>u</w:t>
      </w:r>
      <w:r>
        <w:rPr>
          <w:spacing w:val="10"/>
        </w:rPr>
        <w:t>t</w:t>
      </w:r>
      <w:r>
        <w:rPr>
          <w:spacing w:val="-1"/>
        </w:rPr>
        <w:t>il</w:t>
      </w:r>
      <w:r>
        <w:rPr>
          <w:spacing w:val="-8"/>
        </w:rPr>
        <w:t>i</w:t>
      </w:r>
      <w:r>
        <w:rPr>
          <w:spacing w:val="-1"/>
        </w:rPr>
        <w:t>zza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t>i</w:t>
      </w:r>
      <w:r>
        <w:rPr>
          <w:spacing w:val="-6"/>
        </w:rPr>
        <w:t xml:space="preserve"> </w:t>
      </w:r>
      <w:r>
        <w:rPr>
          <w:spacing w:val="6"/>
        </w:rPr>
        <w:t>r</w:t>
      </w:r>
      <w:r>
        <w:rPr>
          <w:spacing w:val="-1"/>
        </w:rPr>
        <w:t>i</w:t>
      </w:r>
      <w:r>
        <w:rPr>
          <w:spacing w:val="-10"/>
        </w:rPr>
        <w:t>b</w:t>
      </w:r>
      <w:r>
        <w:rPr>
          <w:spacing w:val="3"/>
        </w:rPr>
        <w:t>a</w:t>
      </w:r>
      <w:r>
        <w:rPr>
          <w:spacing w:val="-1"/>
        </w:rPr>
        <w:t>ss</w:t>
      </w:r>
      <w:r>
        <w:t>i</w:t>
      </w:r>
      <w:r>
        <w:rPr>
          <w:spacing w:val="-3"/>
        </w:rPr>
        <w:t xml:space="preserve"> </w:t>
      </w:r>
      <w:r>
        <w:rPr>
          <w:spacing w:val="3"/>
        </w:rPr>
        <w:t>d</w:t>
      </w:r>
      <w:r>
        <w:t>i</w:t>
      </w:r>
      <w:r>
        <w:rPr>
          <w:spacing w:val="-6"/>
        </w:rPr>
        <w:t xml:space="preserve"> </w:t>
      </w:r>
      <w:r>
        <w:rPr>
          <w:spacing w:val="-1"/>
        </w:rPr>
        <w:t>ga</w:t>
      </w:r>
      <w:r>
        <w:rPr>
          <w:spacing w:val="2"/>
        </w:rPr>
        <w:t>r</w:t>
      </w:r>
      <w:r>
        <w:t>a</w:t>
      </w:r>
      <w:r>
        <w:rPr>
          <w:spacing w:val="-2"/>
        </w:rPr>
        <w:t xml:space="preserve"> 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-2"/>
        </w:rPr>
        <w:t xml:space="preserve"> </w:t>
      </w:r>
      <w:r>
        <w:rPr>
          <w:spacing w:val="-1"/>
        </w:rPr>
        <w:t>c</w:t>
      </w:r>
      <w:r>
        <w:rPr>
          <w:spacing w:val="7"/>
        </w:rPr>
        <w:t>o</w:t>
      </w:r>
      <w:r>
        <w:rPr>
          <w:spacing w:val="-1"/>
        </w:rPr>
        <w:t>l</w:t>
      </w:r>
      <w:r>
        <w:rPr>
          <w:spacing w:val="-9"/>
        </w:rPr>
        <w:t>m</w:t>
      </w:r>
      <w:r>
        <w:rPr>
          <w:spacing w:val="-1"/>
        </w:rPr>
        <w:t>ar</w:t>
      </w:r>
      <w:r>
        <w:t>e</w:t>
      </w:r>
      <w:r>
        <w:rPr>
          <w:spacing w:val="4"/>
        </w:rPr>
        <w:t xml:space="preserve"> </w:t>
      </w:r>
      <w:r>
        <w:rPr>
          <w:spacing w:val="-1"/>
        </w:rPr>
        <w:t>car</w:t>
      </w:r>
      <w:r>
        <w:rPr>
          <w:spacing w:val="6"/>
        </w:rPr>
        <w:t>e</w:t>
      </w:r>
      <w:r>
        <w:rPr>
          <w:spacing w:val="-5"/>
        </w:rPr>
        <w:t>n</w:t>
      </w:r>
      <w:r>
        <w:rPr>
          <w:spacing w:val="-1"/>
        </w:rPr>
        <w:t>z</w:t>
      </w:r>
      <w:r>
        <w:t>e</w:t>
      </w:r>
      <w:r>
        <w:rPr>
          <w:spacing w:val="-2"/>
        </w:rPr>
        <w:t xml:space="preserve"> </w:t>
      </w:r>
      <w:r>
        <w:rPr>
          <w:spacing w:val="4"/>
        </w:rPr>
        <w:t>o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4"/>
        </w:rPr>
        <w:t>g</w:t>
      </w:r>
      <w:r>
        <w:rPr>
          <w:spacing w:val="-1"/>
        </w:rPr>
        <w:t>ina</w:t>
      </w:r>
      <w:r>
        <w:rPr>
          <w:spacing w:val="3"/>
        </w:rPr>
        <w:t>r</w:t>
      </w:r>
      <w:r>
        <w:rPr>
          <w:spacing w:val="-1"/>
        </w:rPr>
        <w:t>ie</w:t>
      </w:r>
      <w:r>
        <w:rPr>
          <w:spacing w:val="-1"/>
          <w:w w:val="99"/>
        </w:rPr>
        <w:t xml:space="preserve"> </w:t>
      </w:r>
      <w:r>
        <w:t>d</w:t>
      </w:r>
      <w:r>
        <w:rPr>
          <w:spacing w:val="3"/>
        </w:rPr>
        <w:t>e</w:t>
      </w:r>
      <w:r>
        <w:t>l</w:t>
      </w:r>
      <w:r>
        <w:rPr>
          <w:spacing w:val="-11"/>
        </w:rPr>
        <w:t xml:space="preserve"> </w:t>
      </w:r>
      <w:r>
        <w:t>pr</w:t>
      </w:r>
      <w:r>
        <w:rPr>
          <w:spacing w:val="6"/>
        </w:rPr>
        <w:t>o</w:t>
      </w:r>
      <w:r>
        <w:t>g</w:t>
      </w:r>
      <w:r>
        <w:rPr>
          <w:spacing w:val="-7"/>
        </w:rPr>
        <w:t>e</w:t>
      </w:r>
      <w:r>
        <w:t>tto</w:t>
      </w:r>
      <w:r>
        <w:rPr>
          <w:spacing w:val="-2"/>
        </w:rPr>
        <w:t xml:space="preserve"> </w:t>
      </w:r>
      <w:r>
        <w:t>(s</w:t>
      </w:r>
      <w:r>
        <w:rPr>
          <w:spacing w:val="4"/>
        </w:rPr>
        <w:t>a</w:t>
      </w:r>
      <w:r>
        <w:rPr>
          <w:spacing w:val="-6"/>
        </w:rPr>
        <w:t>l</w:t>
      </w:r>
      <w:r>
        <w:rPr>
          <w:spacing w:val="-5"/>
        </w:rPr>
        <w:t>v</w:t>
      </w:r>
      <w:r>
        <w:t>o</w:t>
      </w:r>
      <w:r>
        <w:rPr>
          <w:spacing w:val="3"/>
        </w:rPr>
        <w:t xml:space="preserve"> </w:t>
      </w:r>
      <w:r>
        <w:rPr>
          <w:spacing w:val="-6"/>
        </w:rPr>
        <w:t>i</w:t>
      </w:r>
      <w:r>
        <w:t>l</w:t>
      </w:r>
      <w:r>
        <w:rPr>
          <w:spacing w:val="-6"/>
        </w:rPr>
        <w:t xml:space="preserve"> </w:t>
      </w:r>
      <w:r>
        <w:t>ca</w:t>
      </w:r>
      <w:r>
        <w:rPr>
          <w:spacing w:val="-6"/>
        </w:rPr>
        <w:t>s</w:t>
      </w:r>
      <w:r>
        <w:t>o</w:t>
      </w:r>
      <w:r>
        <w:rPr>
          <w:spacing w:val="2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10"/>
        </w:rPr>
        <w:t xml:space="preserve"> </w:t>
      </w:r>
      <w:r>
        <w:rPr>
          <w:spacing w:val="6"/>
        </w:rPr>
        <w:t>r</w:t>
      </w:r>
      <w:r>
        <w:rPr>
          <w:spacing w:val="-11"/>
        </w:rPr>
        <w:t>i</w:t>
      </w:r>
      <w:r>
        <w:t>c</w:t>
      </w:r>
      <w:r>
        <w:rPr>
          <w:spacing w:val="3"/>
        </w:rPr>
        <w:t>o</w:t>
      </w:r>
      <w:r>
        <w:rPr>
          <w:spacing w:val="-5"/>
        </w:rPr>
        <w:t>n</w:t>
      </w:r>
      <w:r>
        <w:rPr>
          <w:spacing w:val="4"/>
        </w:rPr>
        <w:t>o</w:t>
      </w:r>
      <w:r>
        <w:t>sci</w:t>
      </w:r>
      <w:r>
        <w:rPr>
          <w:spacing w:val="-8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o</w:t>
      </w:r>
      <w:r>
        <w:rPr>
          <w:spacing w:val="2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var</w:t>
      </w:r>
      <w:r>
        <w:rPr>
          <w:spacing w:val="-5"/>
        </w:rPr>
        <w:t>i</w:t>
      </w:r>
      <w:r>
        <w:rPr>
          <w:spacing w:val="3"/>
        </w:rPr>
        <w:t>a</w:t>
      </w:r>
      <w:r>
        <w:rPr>
          <w:spacing w:val="-5"/>
        </w:rPr>
        <w:t>n</w:t>
      </w:r>
      <w:r>
        <w:rPr>
          <w:spacing w:val="9"/>
        </w:rPr>
        <w:t>t</w:t>
      </w:r>
      <w:r>
        <w:t>i</w:t>
      </w:r>
      <w:r>
        <w:rPr>
          <w:spacing w:val="-1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err</w:t>
      </w:r>
      <w:r>
        <w:rPr>
          <w:spacing w:val="3"/>
        </w:rPr>
        <w:t>o</w:t>
      </w:r>
      <w:r>
        <w:t>re</w:t>
      </w:r>
      <w:r>
        <w:rPr>
          <w:spacing w:val="-3"/>
        </w:rPr>
        <w:t xml:space="preserve"> </w:t>
      </w:r>
      <w:r>
        <w:t>p</w:t>
      </w:r>
      <w:r>
        <w:rPr>
          <w:spacing w:val="-7"/>
        </w:rPr>
        <w:t>r</w:t>
      </w:r>
      <w:r>
        <w:rPr>
          <w:spacing w:val="4"/>
        </w:rPr>
        <w:t>o</w:t>
      </w:r>
      <w:r>
        <w:t>g</w:t>
      </w:r>
      <w:r>
        <w:rPr>
          <w:spacing w:val="-7"/>
        </w:rPr>
        <w:t>e</w:t>
      </w:r>
      <w:r>
        <w:t>t</w:t>
      </w:r>
      <w:r>
        <w:rPr>
          <w:spacing w:val="5"/>
        </w:rPr>
        <w:t>t</w:t>
      </w:r>
      <w:r>
        <w:t>ua</w:t>
      </w:r>
      <w:r>
        <w:rPr>
          <w:spacing w:val="-11"/>
        </w:rPr>
        <w:t>l</w:t>
      </w:r>
      <w:r>
        <w:t>e</w:t>
      </w:r>
      <w:r>
        <w:rPr>
          <w:spacing w:val="5"/>
        </w:rPr>
        <w:t>)</w:t>
      </w:r>
      <w:r>
        <w:t>;</w:t>
      </w:r>
    </w:p>
    <w:p w:rsidR="007E76B1" w:rsidRDefault="007E76B1" w:rsidP="007E76B1">
      <w:pPr>
        <w:kinsoku w:val="0"/>
        <w:overflowPunct w:val="0"/>
        <w:spacing w:before="7" w:line="120" w:lineRule="exact"/>
        <w:rPr>
          <w:sz w:val="12"/>
          <w:szCs w:val="12"/>
        </w:rPr>
      </w:pPr>
    </w:p>
    <w:p w:rsidR="007E76B1" w:rsidRDefault="007E76B1" w:rsidP="009550E4">
      <w:pPr>
        <w:pStyle w:val="Corpodeltesto"/>
        <w:numPr>
          <w:ilvl w:val="0"/>
          <w:numId w:val="1"/>
        </w:numPr>
        <w:tabs>
          <w:tab w:val="left" w:pos="659"/>
        </w:tabs>
        <w:kinsoku w:val="0"/>
        <w:overflowPunct w:val="0"/>
        <w:spacing w:line="274" w:lineRule="exact"/>
        <w:ind w:left="659" w:right="220"/>
        <w:jc w:val="both"/>
      </w:pPr>
      <w:r>
        <w:rPr>
          <w:spacing w:val="-5"/>
        </w:rPr>
        <w:t>n</w:t>
      </w:r>
      <w:r>
        <w:rPr>
          <w:spacing w:val="4"/>
        </w:rPr>
        <w:t>o</w:t>
      </w:r>
      <w:r>
        <w:t>n</w:t>
      </w:r>
      <w:r>
        <w:rPr>
          <w:spacing w:val="14"/>
        </w:rPr>
        <w:t xml:space="preserve"> </w:t>
      </w:r>
      <w:r>
        <w:rPr>
          <w:spacing w:val="2"/>
        </w:rPr>
        <w:t>s</w:t>
      </w:r>
      <w:r>
        <w:t>i</w:t>
      </w:r>
      <w:r>
        <w:rPr>
          <w:spacing w:val="14"/>
        </w:rPr>
        <w:t xml:space="preserve"> </w:t>
      </w:r>
      <w:r>
        <w:rPr>
          <w:spacing w:val="1"/>
        </w:rPr>
        <w:t>r</w:t>
      </w:r>
      <w:r>
        <w:rPr>
          <w:spacing w:val="-6"/>
        </w:rPr>
        <w:t>e</w:t>
      </w:r>
      <w:r>
        <w:rPr>
          <w:spacing w:val="2"/>
        </w:rPr>
        <w:t>c</w:t>
      </w:r>
      <w:r>
        <w:rPr>
          <w:spacing w:val="-6"/>
        </w:rPr>
        <w:t>e</w:t>
      </w:r>
      <w:r>
        <w:rPr>
          <w:spacing w:val="7"/>
        </w:rPr>
        <w:t>p</w:t>
      </w:r>
      <w:r>
        <w:rPr>
          <w:spacing w:val="-6"/>
        </w:rPr>
        <w:t>is</w:t>
      </w:r>
      <w:r>
        <w:rPr>
          <w:spacing w:val="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t>o</w:t>
      </w:r>
      <w:r>
        <w:rPr>
          <w:spacing w:val="28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14"/>
        </w:rPr>
        <w:t xml:space="preserve"> </w:t>
      </w:r>
      <w:r>
        <w:rPr>
          <w:spacing w:val="3"/>
        </w:rPr>
        <w:t>a</w:t>
      </w:r>
      <w:r>
        <w:rPr>
          <w:spacing w:val="-6"/>
        </w:rPr>
        <w:t>lc</w:t>
      </w:r>
      <w:r>
        <w:rPr>
          <w:spacing w:val="8"/>
        </w:rPr>
        <w:t>u</w:t>
      </w:r>
      <w:r>
        <w:t>n</w:t>
      </w:r>
      <w:r>
        <w:rPr>
          <w:spacing w:val="19"/>
        </w:rPr>
        <w:t xml:space="preserve"> </w:t>
      </w:r>
      <w:r>
        <w:rPr>
          <w:spacing w:val="-11"/>
        </w:rPr>
        <w:t>m</w:t>
      </w:r>
      <w:r>
        <w:rPr>
          <w:spacing w:val="4"/>
        </w:rPr>
        <w:t>o</w:t>
      </w:r>
      <w:r>
        <w:rPr>
          <w:spacing w:val="-1"/>
        </w:rPr>
        <w:t>d</w:t>
      </w:r>
      <w:r>
        <w:rPr>
          <w:spacing w:val="4"/>
        </w:rPr>
        <w:t>o</w:t>
      </w:r>
      <w:r>
        <w:t>,</w:t>
      </w:r>
      <w:r>
        <w:rPr>
          <w:spacing w:val="21"/>
        </w:rPr>
        <w:t xml:space="preserve"> </w:t>
      </w:r>
      <w:r>
        <w:rPr>
          <w:spacing w:val="-6"/>
        </w:rPr>
        <w:t>n</w:t>
      </w:r>
      <w:r>
        <w:rPr>
          <w:spacing w:val="3"/>
        </w:rPr>
        <w:t>e</w:t>
      </w:r>
      <w:r>
        <w:rPr>
          <w:spacing w:val="-6"/>
        </w:rPr>
        <w:t>ll</w:t>
      </w:r>
      <w:r>
        <w:rPr>
          <w:spacing w:val="1"/>
        </w:rPr>
        <w:t>’</w:t>
      </w:r>
      <w:r>
        <w:rPr>
          <w:spacing w:val="3"/>
        </w:rPr>
        <w:t>a</w:t>
      </w:r>
      <w:r>
        <w:rPr>
          <w:spacing w:val="-6"/>
        </w:rPr>
        <w:t>m</w:t>
      </w:r>
      <w:r>
        <w:rPr>
          <w:spacing w:val="-1"/>
        </w:rPr>
        <w:t>b</w:t>
      </w:r>
      <w:r>
        <w:rPr>
          <w:spacing w:val="-11"/>
        </w:rPr>
        <w:t>i</w:t>
      </w:r>
      <w:r>
        <w:rPr>
          <w:spacing w:val="5"/>
        </w:rPr>
        <w:t>t</w:t>
      </w:r>
      <w:r>
        <w:t>o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rPr>
          <w:spacing w:val="-6"/>
        </w:rPr>
        <w:t>e</w:t>
      </w:r>
      <w:r>
        <w:rPr>
          <w:spacing w:val="3"/>
        </w:rPr>
        <w:t>l</w:t>
      </w:r>
      <w:r>
        <w:rPr>
          <w:spacing w:val="-6"/>
        </w:rPr>
        <w:t>l</w:t>
      </w:r>
      <w:r>
        <w:t>e</w:t>
      </w:r>
      <w:r>
        <w:rPr>
          <w:spacing w:val="19"/>
        </w:rPr>
        <w:t xml:space="preserve"> </w:t>
      </w:r>
      <w:r>
        <w:rPr>
          <w:spacing w:val="-1"/>
        </w:rPr>
        <w:t>p</w:t>
      </w:r>
      <w:r>
        <w:rPr>
          <w:spacing w:val="-6"/>
        </w:rPr>
        <w:t>e</w:t>
      </w:r>
      <w:r>
        <w:rPr>
          <w:spacing w:val="9"/>
        </w:rPr>
        <w:t>r</w:t>
      </w:r>
      <w:r>
        <w:rPr>
          <w:spacing w:val="-6"/>
        </w:rPr>
        <w:t>i</w:t>
      </w:r>
      <w:r>
        <w:rPr>
          <w:spacing w:val="3"/>
        </w:rPr>
        <w:t>z</w:t>
      </w:r>
      <w:r>
        <w:rPr>
          <w:spacing w:val="-6"/>
        </w:rPr>
        <w:t>i</w:t>
      </w:r>
      <w:r>
        <w:t>e</w:t>
      </w:r>
      <w:r>
        <w:rPr>
          <w:spacing w:val="18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14"/>
        </w:rPr>
        <w:t xml:space="preserve"> </w:t>
      </w:r>
      <w:r>
        <w:rPr>
          <w:spacing w:val="-6"/>
        </w:rPr>
        <w:t>va</w:t>
      </w:r>
      <w:r>
        <w:rPr>
          <w:spacing w:val="9"/>
        </w:rPr>
        <w:t>r</w:t>
      </w:r>
      <w:r>
        <w:rPr>
          <w:spacing w:val="-6"/>
        </w:rPr>
        <w:t>i</w:t>
      </w:r>
      <w:r>
        <w:rPr>
          <w:spacing w:val="3"/>
        </w:rPr>
        <w:t>a</w:t>
      </w:r>
      <w:r>
        <w:rPr>
          <w:spacing w:val="-6"/>
        </w:rPr>
        <w:t>n</w:t>
      </w:r>
      <w:r>
        <w:rPr>
          <w:spacing w:val="4"/>
        </w:rPr>
        <w:t>t</w:t>
      </w:r>
      <w:r>
        <w:rPr>
          <w:spacing w:val="-6"/>
        </w:rPr>
        <w:t>e</w:t>
      </w:r>
      <w:r>
        <w:t>,</w:t>
      </w:r>
      <w:r>
        <w:rPr>
          <w:spacing w:val="25"/>
        </w:rPr>
        <w:t xml:space="preserve"> </w:t>
      </w:r>
      <w:r>
        <w:rPr>
          <w:spacing w:val="-5"/>
        </w:rPr>
        <w:t>s</w:t>
      </w:r>
      <w:r>
        <w:rPr>
          <w:spacing w:val="1"/>
        </w:rPr>
        <w:t>p</w:t>
      </w:r>
      <w:r>
        <w:rPr>
          <w:spacing w:val="-6"/>
        </w:rPr>
        <w:t>e</w:t>
      </w:r>
      <w:r>
        <w:rPr>
          <w:spacing w:val="7"/>
        </w:rPr>
        <w:t>c</w:t>
      </w:r>
      <w:r>
        <w:rPr>
          <w:spacing w:val="-6"/>
        </w:rPr>
        <w:t>ifi</w:t>
      </w:r>
      <w:r>
        <w:rPr>
          <w:spacing w:val="4"/>
        </w:rPr>
        <w:t>c</w:t>
      </w:r>
      <w:r>
        <w:rPr>
          <w:spacing w:val="-1"/>
        </w:rPr>
        <w:t>h</w:t>
      </w:r>
      <w:r>
        <w:t>e</w:t>
      </w:r>
      <w:r>
        <w:rPr>
          <w:spacing w:val="18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-5"/>
        </w:rPr>
        <w:t>e</w:t>
      </w:r>
      <w:r>
        <w:t>s</w:t>
      </w:r>
      <w:r>
        <w:rPr>
          <w:spacing w:val="5"/>
        </w:rPr>
        <w:t>t</w:t>
      </w:r>
      <w:r>
        <w:rPr>
          <w:spacing w:val="-6"/>
        </w:rPr>
        <w:t>a</w:t>
      </w:r>
      <w:r>
        <w:rPr>
          <w:spacing w:val="7"/>
        </w:rPr>
        <w:t>z</w:t>
      </w:r>
      <w:r>
        <w:rPr>
          <w:spacing w:val="-11"/>
        </w:rPr>
        <w:t>i</w:t>
      </w:r>
      <w:r>
        <w:rPr>
          <w:spacing w:val="4"/>
        </w:rPr>
        <w:t>on</w:t>
      </w:r>
      <w:r>
        <w:t>i</w:t>
      </w:r>
      <w:r>
        <w:rPr>
          <w:w w:val="99"/>
        </w:rPr>
        <w:t xml:space="preserve"> </w:t>
      </w:r>
      <w:r>
        <w:rPr>
          <w:spacing w:val="-1"/>
        </w:rPr>
        <w:t>e/</w:t>
      </w:r>
      <w:r>
        <w:t xml:space="preserve">o </w:t>
      </w:r>
      <w:r>
        <w:rPr>
          <w:spacing w:val="-8"/>
        </w:rPr>
        <w:t>s</w:t>
      </w:r>
      <w:r>
        <w:rPr>
          <w:spacing w:val="4"/>
        </w:rPr>
        <w:t>o</w:t>
      </w:r>
      <w:r>
        <w:rPr>
          <w:spacing w:val="-5"/>
        </w:rPr>
        <w:t>v</w:t>
      </w:r>
      <w:r>
        <w:rPr>
          <w:spacing w:val="-1"/>
        </w:rPr>
        <w:t>rapp</w:t>
      </w:r>
      <w:r>
        <w:rPr>
          <w:spacing w:val="4"/>
        </w:rPr>
        <w:t>r</w:t>
      </w:r>
      <w:r>
        <w:rPr>
          <w:spacing w:val="-1"/>
        </w:rPr>
        <w:t>ezz</w:t>
      </w:r>
      <w:r>
        <w:t>i</w:t>
      </w:r>
      <w:r>
        <w:rPr>
          <w:spacing w:val="-9"/>
        </w:rPr>
        <w:t xml:space="preserve"> </w:t>
      </w:r>
      <w:r>
        <w:rPr>
          <w:spacing w:val="6"/>
        </w:rPr>
        <w:t>r</w:t>
      </w:r>
      <w:r>
        <w:rPr>
          <w:spacing w:val="-6"/>
        </w:rPr>
        <w:t>i</w:t>
      </w:r>
      <w:r>
        <w:rPr>
          <w:spacing w:val="-1"/>
        </w:rPr>
        <w:t>fe</w:t>
      </w:r>
      <w:r>
        <w:rPr>
          <w:spacing w:val="3"/>
        </w:rPr>
        <w:t>r</w:t>
      </w:r>
      <w:r>
        <w:rPr>
          <w:spacing w:val="-11"/>
        </w:rPr>
        <w:t>i</w:t>
      </w:r>
      <w:r>
        <w:rPr>
          <w:spacing w:val="9"/>
        </w:rPr>
        <w:t>t</w:t>
      </w:r>
      <w:r>
        <w:t>i</w:t>
      </w:r>
      <w:r>
        <w:rPr>
          <w:spacing w:val="-1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5"/>
        </w:rPr>
        <w:t>r</w:t>
      </w:r>
      <w:r>
        <w:rPr>
          <w:spacing w:val="-11"/>
        </w:rPr>
        <w:t>i</w:t>
      </w:r>
      <w:r>
        <w:rPr>
          <w:spacing w:val="-1"/>
        </w:rPr>
        <w:t>se</w:t>
      </w:r>
      <w:r>
        <w:rPr>
          <w:spacing w:val="4"/>
        </w:rPr>
        <w:t>r</w:t>
      </w:r>
      <w:r>
        <w:rPr>
          <w:spacing w:val="-5"/>
        </w:rPr>
        <w:t>v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1"/>
        </w:rPr>
        <w:t>ll’app</w:t>
      </w:r>
      <w:r>
        <w:rPr>
          <w:spacing w:val="3"/>
        </w:rPr>
        <w:t>a</w:t>
      </w:r>
      <w:r>
        <w:rPr>
          <w:spacing w:val="-11"/>
        </w:rPr>
        <w:t>l</w:t>
      </w:r>
      <w:r>
        <w:rPr>
          <w:spacing w:val="5"/>
        </w:rPr>
        <w:t>t</w:t>
      </w:r>
      <w:r>
        <w:rPr>
          <w:spacing w:val="-1"/>
        </w:rPr>
        <w:t>a</w:t>
      </w:r>
      <w:r>
        <w:rPr>
          <w:spacing w:val="4"/>
        </w:rPr>
        <w:t>t</w:t>
      </w:r>
      <w:r>
        <w:rPr>
          <w:spacing w:val="-1"/>
        </w:rPr>
        <w:t>or</w:t>
      </w:r>
      <w:r>
        <w:t>e</w:t>
      </w:r>
      <w:r>
        <w:rPr>
          <w:spacing w:val="-5"/>
        </w:rPr>
        <w:t xml:space="preserve"> </w:t>
      </w:r>
      <w:r>
        <w:rPr>
          <w:spacing w:val="4"/>
        </w:rPr>
        <w:t>r</w:t>
      </w:r>
      <w:r>
        <w:rPr>
          <w:spacing w:val="-6"/>
        </w:rPr>
        <w:t>i</w:t>
      </w:r>
      <w:r>
        <w:rPr>
          <w:spacing w:val="-1"/>
        </w:rPr>
        <w:t>get</w:t>
      </w:r>
      <w:r>
        <w:rPr>
          <w:spacing w:val="6"/>
        </w:rPr>
        <w:t>t</w:t>
      </w:r>
      <w:r>
        <w:rPr>
          <w:spacing w:val="-7"/>
        </w:rPr>
        <w:t>a</w:t>
      </w:r>
      <w:r>
        <w:rPr>
          <w:spacing w:val="5"/>
        </w:rPr>
        <w:t>t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da</w:t>
      </w:r>
      <w:r>
        <w:rPr>
          <w:spacing w:val="-6"/>
        </w:rPr>
        <w:t>ll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t</w:t>
      </w:r>
      <w:r>
        <w:rPr>
          <w:spacing w:val="-1"/>
        </w:rPr>
        <w:t>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app</w:t>
      </w:r>
      <w:r>
        <w:rPr>
          <w:spacing w:val="4"/>
        </w:rPr>
        <w:t>a</w:t>
      </w:r>
      <w:r>
        <w:rPr>
          <w:spacing w:val="-11"/>
        </w:rPr>
        <w:t>l</w:t>
      </w:r>
      <w:r>
        <w:rPr>
          <w:spacing w:val="5"/>
        </w:rPr>
        <w:t>t</w:t>
      </w:r>
      <w:r>
        <w:rPr>
          <w:spacing w:val="3"/>
        </w:rPr>
        <w:t>a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e;</w:t>
      </w:r>
    </w:p>
    <w:p w:rsidR="007E76B1" w:rsidRDefault="007E76B1" w:rsidP="007E76B1">
      <w:pPr>
        <w:kinsoku w:val="0"/>
        <w:overflowPunct w:val="0"/>
        <w:spacing w:before="4" w:line="120" w:lineRule="exact"/>
        <w:rPr>
          <w:sz w:val="12"/>
          <w:szCs w:val="12"/>
        </w:rPr>
      </w:pPr>
    </w:p>
    <w:p w:rsidR="007E76B1" w:rsidRDefault="007E76B1" w:rsidP="009550E4">
      <w:pPr>
        <w:pStyle w:val="Corpodeltesto"/>
        <w:numPr>
          <w:ilvl w:val="0"/>
          <w:numId w:val="1"/>
        </w:numPr>
        <w:tabs>
          <w:tab w:val="left" w:pos="659"/>
        </w:tabs>
        <w:kinsoku w:val="0"/>
        <w:overflowPunct w:val="0"/>
        <w:spacing w:line="274" w:lineRule="exact"/>
        <w:ind w:left="659" w:right="222"/>
        <w:jc w:val="both"/>
      </w:pPr>
      <w:r>
        <w:rPr>
          <w:spacing w:val="-5"/>
        </w:rPr>
        <w:t>n</w:t>
      </w:r>
      <w:r>
        <w:rPr>
          <w:spacing w:val="4"/>
        </w:rPr>
        <w:t>o</w:t>
      </w:r>
      <w:r>
        <w:t>n</w:t>
      </w:r>
      <w:r>
        <w:rPr>
          <w:spacing w:val="12"/>
        </w:rPr>
        <w:t xml:space="preserve"> </w:t>
      </w:r>
      <w:r>
        <w:t>si</w:t>
      </w:r>
      <w:r>
        <w:rPr>
          <w:spacing w:val="14"/>
        </w:rPr>
        <w:t xml:space="preserve"> </w:t>
      </w:r>
      <w:r>
        <w:t>a</w:t>
      </w:r>
      <w:r>
        <w:rPr>
          <w:spacing w:val="-5"/>
        </w:rPr>
        <w:t>c</w:t>
      </w:r>
      <w:r>
        <w:t>cet</w:t>
      </w:r>
      <w:r>
        <w:rPr>
          <w:spacing w:val="8"/>
        </w:rPr>
        <w:t>t</w:t>
      </w:r>
      <w:r>
        <w:t>a</w:t>
      </w:r>
      <w:r>
        <w:rPr>
          <w:spacing w:val="-7"/>
        </w:rPr>
        <w:t>n</w:t>
      </w:r>
      <w:r>
        <w:t>o</w:t>
      </w:r>
      <w:r>
        <w:rPr>
          <w:spacing w:val="18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13"/>
        </w:rPr>
        <w:t xml:space="preserve"> </w:t>
      </w:r>
      <w:r>
        <w:rPr>
          <w:spacing w:val="3"/>
        </w:rPr>
        <w:t>a</w:t>
      </w:r>
      <w:r>
        <w:rPr>
          <w:spacing w:val="-6"/>
        </w:rPr>
        <w:t>l</w:t>
      </w:r>
      <w:r>
        <w:t>c</w:t>
      </w:r>
      <w:r>
        <w:rPr>
          <w:spacing w:val="3"/>
        </w:rPr>
        <w:t>u</w:t>
      </w:r>
      <w:r>
        <w:t>n</w:t>
      </w:r>
      <w:r>
        <w:rPr>
          <w:spacing w:val="13"/>
        </w:rPr>
        <w:t xml:space="preserve"> </w:t>
      </w:r>
      <w:r>
        <w:rPr>
          <w:spacing w:val="-11"/>
        </w:rPr>
        <w:t>m</w:t>
      </w:r>
      <w:r>
        <w:rPr>
          <w:spacing w:val="4"/>
        </w:rPr>
        <w:t>o</w:t>
      </w:r>
      <w:r>
        <w:t>do</w:t>
      </w:r>
      <w:r>
        <w:rPr>
          <w:spacing w:val="18"/>
        </w:rPr>
        <w:t xml:space="preserve"> </w:t>
      </w:r>
      <w:r>
        <w:rPr>
          <w:spacing w:val="-5"/>
        </w:rPr>
        <w:t>v</w:t>
      </w:r>
      <w:r>
        <w:t>a</w:t>
      </w:r>
      <w:r>
        <w:rPr>
          <w:spacing w:val="5"/>
        </w:rPr>
        <w:t>r</w:t>
      </w:r>
      <w:r>
        <w:rPr>
          <w:spacing w:val="-6"/>
        </w:rPr>
        <w:t>i</w:t>
      </w:r>
      <w:r>
        <w:rPr>
          <w:spacing w:val="3"/>
        </w:rPr>
        <w:t>a</w:t>
      </w:r>
      <w:r>
        <w:rPr>
          <w:spacing w:val="-5"/>
        </w:rPr>
        <w:t>n</w:t>
      </w:r>
      <w:r>
        <w:rPr>
          <w:spacing w:val="5"/>
        </w:rPr>
        <w:t>t</w:t>
      </w:r>
      <w:r>
        <w:t>i</w:t>
      </w:r>
      <w:r>
        <w:rPr>
          <w:spacing w:val="9"/>
        </w:rPr>
        <w:t xml:space="preserve"> </w:t>
      </w:r>
      <w:r>
        <w:t>pr</w:t>
      </w:r>
      <w:r>
        <w:rPr>
          <w:spacing w:val="6"/>
        </w:rPr>
        <w:t>o</w:t>
      </w:r>
      <w:r>
        <w:rPr>
          <w:spacing w:val="-5"/>
        </w:rPr>
        <w:t>p</w:t>
      </w:r>
      <w:r>
        <w:rPr>
          <w:spacing w:val="4"/>
        </w:rPr>
        <w:t>o</w:t>
      </w:r>
      <w:r>
        <w:rPr>
          <w:spacing w:val="-7"/>
        </w:rPr>
        <w:t>s</w:t>
      </w:r>
      <w:r>
        <w:rPr>
          <w:spacing w:val="5"/>
        </w:rPr>
        <w:t>t</w:t>
      </w:r>
      <w:r>
        <w:t>e</w:t>
      </w:r>
      <w:r>
        <w:rPr>
          <w:spacing w:val="13"/>
        </w:rPr>
        <w:t xml:space="preserve"> </w:t>
      </w:r>
      <w:r>
        <w:t>dal</w:t>
      </w:r>
      <w:r>
        <w:rPr>
          <w:spacing w:val="-7"/>
        </w:rPr>
        <w:t>l</w:t>
      </w:r>
      <w:r>
        <w:t>’app</w:t>
      </w:r>
      <w:r>
        <w:rPr>
          <w:spacing w:val="4"/>
        </w:rPr>
        <w:t>a</w:t>
      </w:r>
      <w:r>
        <w:rPr>
          <w:spacing w:val="-11"/>
        </w:rPr>
        <w:t>l</w:t>
      </w:r>
      <w:r>
        <w:rPr>
          <w:spacing w:val="5"/>
        </w:rPr>
        <w:t>t</w:t>
      </w:r>
      <w:r>
        <w:t>a</w:t>
      </w:r>
      <w:r>
        <w:rPr>
          <w:spacing w:val="4"/>
        </w:rPr>
        <w:t>t</w:t>
      </w:r>
      <w:r>
        <w:t>ore,</w:t>
      </w:r>
      <w:r>
        <w:rPr>
          <w:spacing w:val="14"/>
        </w:rPr>
        <w:t xml:space="preserve"> </w:t>
      </w:r>
      <w:r>
        <w:t>s</w:t>
      </w:r>
      <w:r>
        <w:rPr>
          <w:spacing w:val="4"/>
        </w:rPr>
        <w:t>a</w:t>
      </w:r>
      <w:r>
        <w:rPr>
          <w:spacing w:val="-6"/>
        </w:rPr>
        <w:t>l</w:t>
      </w:r>
      <w:r>
        <w:rPr>
          <w:spacing w:val="-5"/>
        </w:rPr>
        <w:t>v</w:t>
      </w:r>
      <w:r>
        <w:t>o</w:t>
      </w:r>
      <w:r>
        <w:rPr>
          <w:spacing w:val="18"/>
        </w:rPr>
        <w:t xml:space="preserve"> </w:t>
      </w:r>
      <w:r>
        <w:t>qu</w:t>
      </w:r>
      <w:r>
        <w:rPr>
          <w:spacing w:val="3"/>
        </w:rPr>
        <w:t>e</w:t>
      </w:r>
      <w:r>
        <w:rPr>
          <w:spacing w:val="-6"/>
        </w:rPr>
        <w:t>ll</w:t>
      </w:r>
      <w:r>
        <w:t>e</w:t>
      </w:r>
      <w:r>
        <w:rPr>
          <w:spacing w:val="17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13"/>
        </w:rPr>
        <w:t xml:space="preserve"> </w:t>
      </w:r>
      <w:r>
        <w:rPr>
          <w:spacing w:val="4"/>
        </w:rPr>
        <w:t>d</w:t>
      </w:r>
      <w:r>
        <w:t>iminuz</w:t>
      </w:r>
      <w:r>
        <w:rPr>
          <w:spacing w:val="-10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w w:val="99"/>
        </w:rPr>
        <w:t xml:space="preserve"> </w:t>
      </w:r>
      <w:r>
        <w:rPr>
          <w:spacing w:val="6"/>
        </w:rPr>
        <w:t>r</w:t>
      </w:r>
      <w:r>
        <w:rPr>
          <w:spacing w:val="-11"/>
        </w:rPr>
        <w:t>i</w:t>
      </w:r>
      <w:r>
        <w:t>sp</w:t>
      </w:r>
      <w:r>
        <w:rPr>
          <w:spacing w:val="-4"/>
        </w:rPr>
        <w:t>e</w:t>
      </w:r>
      <w:r>
        <w:rPr>
          <w:spacing w:val="5"/>
        </w:rPr>
        <w:t>t</w:t>
      </w:r>
      <w:r>
        <w:t>to</w:t>
      </w:r>
      <w:r>
        <w:rPr>
          <w:spacing w:val="-8"/>
        </w:rPr>
        <w:t xml:space="preserve"> </w:t>
      </w:r>
      <w:r>
        <w:rPr>
          <w:spacing w:val="4"/>
        </w:rPr>
        <w:t>a</w:t>
      </w:r>
      <w:r>
        <w:rPr>
          <w:spacing w:val="-6"/>
        </w:rPr>
        <w:t>ll</w:t>
      </w:r>
      <w:r>
        <w:t>’importo</w:t>
      </w:r>
      <w:r>
        <w:rPr>
          <w:spacing w:val="-4"/>
        </w:rPr>
        <w:t xml:space="preserve"> </w:t>
      </w:r>
      <w:r>
        <w:rPr>
          <w:spacing w:val="-7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5"/>
        </w:rPr>
        <w:t>t</w:t>
      </w:r>
      <w:r>
        <w:t>r</w:t>
      </w:r>
      <w:r>
        <w:rPr>
          <w:spacing w:val="-6"/>
        </w:rPr>
        <w:t>a</w:t>
      </w:r>
      <w:r>
        <w:t>t</w:t>
      </w:r>
      <w:r>
        <w:rPr>
          <w:spacing w:val="5"/>
        </w:rPr>
        <w:t>t</w:t>
      </w:r>
      <w:r>
        <w:t>ua</w:t>
      </w:r>
      <w:r>
        <w:rPr>
          <w:spacing w:val="-12"/>
        </w:rPr>
        <w:t>l</w:t>
      </w:r>
      <w:r>
        <w:rPr>
          <w:spacing w:val="3"/>
        </w:rPr>
        <w:t>e</w:t>
      </w:r>
      <w:r>
        <w:t>;</w:t>
      </w:r>
    </w:p>
    <w:p w:rsidR="007E76B1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Default="007E76B1" w:rsidP="009550E4">
      <w:pPr>
        <w:pStyle w:val="Corpodeltesto"/>
        <w:numPr>
          <w:ilvl w:val="0"/>
          <w:numId w:val="1"/>
        </w:numPr>
        <w:tabs>
          <w:tab w:val="left" w:pos="659"/>
        </w:tabs>
        <w:kinsoku w:val="0"/>
        <w:overflowPunct w:val="0"/>
        <w:ind w:left="659" w:right="209"/>
        <w:jc w:val="both"/>
      </w:pPr>
      <w:r>
        <w:rPr>
          <w:spacing w:val="-5"/>
        </w:rPr>
        <w:t>n</w:t>
      </w:r>
      <w:r>
        <w:rPr>
          <w:spacing w:val="3"/>
        </w:rPr>
        <w:t>e</w:t>
      </w:r>
      <w:r>
        <w:t xml:space="preserve">l </w:t>
      </w:r>
      <w:r>
        <w:rPr>
          <w:spacing w:val="-1"/>
        </w:rPr>
        <w:t>pr</w:t>
      </w:r>
      <w:r>
        <w:rPr>
          <w:spacing w:val="8"/>
        </w:rPr>
        <w:t>o</w:t>
      </w:r>
      <w:r>
        <w:rPr>
          <w:spacing w:val="-1"/>
        </w:rPr>
        <w:t>cess</w:t>
      </w:r>
      <w:r>
        <w:t>o</w:t>
      </w:r>
      <w:r>
        <w:rPr>
          <w:spacing w:val="2"/>
        </w:rPr>
        <w:t xml:space="preserve"> d</w:t>
      </w:r>
      <w:r>
        <w:rPr>
          <w:spacing w:val="-1"/>
        </w:rPr>
        <w:t>e</w:t>
      </w:r>
      <w:r>
        <w:rPr>
          <w:spacing w:val="3"/>
        </w:rPr>
        <w:t>c</w:t>
      </w:r>
      <w:r>
        <w:rPr>
          <w:spacing w:val="-1"/>
        </w:rPr>
        <w:t>is</w:t>
      </w:r>
      <w:r>
        <w:rPr>
          <w:spacing w:val="-10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1"/>
        </w:rPr>
        <w:t>l</w:t>
      </w:r>
      <w:r>
        <w:t>e</w:t>
      </w:r>
      <w:r>
        <w:rPr>
          <w:spacing w:val="9"/>
        </w:rPr>
        <w:t xml:space="preserve"> </w:t>
      </w:r>
      <w:r>
        <w:rPr>
          <w:spacing w:val="-5"/>
        </w:rPr>
        <w:t>v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-1"/>
        </w:rPr>
        <w:t>g</w:t>
      </w:r>
      <w:r>
        <w:rPr>
          <w:spacing w:val="5"/>
        </w:rPr>
        <w:t>o</w:t>
      </w:r>
      <w:r>
        <w:rPr>
          <w:spacing w:val="-5"/>
        </w:rPr>
        <w:t>n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"/>
        </w:rPr>
        <w:t>in</w:t>
      </w:r>
      <w:r>
        <w:rPr>
          <w:spacing w:val="-9"/>
        </w:rPr>
        <w:t>v</w:t>
      </w:r>
      <w:r>
        <w:rPr>
          <w:spacing w:val="9"/>
        </w:rPr>
        <w:t>o</w:t>
      </w:r>
      <w:r>
        <w:rPr>
          <w:spacing w:val="-11"/>
        </w:rPr>
        <w:t>l</w:t>
      </w:r>
      <w:r>
        <w:rPr>
          <w:spacing w:val="5"/>
        </w:rPr>
        <w:t>t</w:t>
      </w:r>
      <w:r>
        <w:t>e</w:t>
      </w:r>
      <w:r>
        <w:rPr>
          <w:spacing w:val="3"/>
        </w:rPr>
        <w:t xml:space="preserve"> </w:t>
      </w:r>
      <w:r>
        <w:rPr>
          <w:spacing w:val="4"/>
        </w:rPr>
        <w:t>d</w:t>
      </w:r>
      <w:r>
        <w:rPr>
          <w:spacing w:val="-1"/>
        </w:rPr>
        <w:t>i</w:t>
      </w:r>
      <w:r>
        <w:rPr>
          <w:spacing w:val="-10"/>
        </w:rPr>
        <w:t>v</w:t>
      </w:r>
      <w:r>
        <w:rPr>
          <w:spacing w:val="-1"/>
        </w:rPr>
        <w:t>e</w:t>
      </w:r>
      <w:r>
        <w:rPr>
          <w:spacing w:val="6"/>
        </w:rPr>
        <w:t>r</w:t>
      </w:r>
      <w:r>
        <w:rPr>
          <w:spacing w:val="2"/>
        </w:rPr>
        <w:t>s</w:t>
      </w:r>
      <w:r>
        <w:t>e</w:t>
      </w:r>
      <w:r>
        <w:rPr>
          <w:spacing w:val="6"/>
        </w:rPr>
        <w:t xml:space="preserve"> </w:t>
      </w:r>
      <w:r>
        <w:rPr>
          <w:spacing w:val="-1"/>
        </w:rPr>
        <w:t>f</w:t>
      </w:r>
      <w:r>
        <w:rPr>
          <w:spacing w:val="-8"/>
        </w:rPr>
        <w:t>i</w:t>
      </w:r>
      <w:r>
        <w:rPr>
          <w:spacing w:val="-1"/>
        </w:rPr>
        <w:t>gu</w:t>
      </w:r>
      <w:r>
        <w:rPr>
          <w:spacing w:val="3"/>
        </w:rPr>
        <w:t>r</w:t>
      </w:r>
      <w:r>
        <w:rPr>
          <w:spacing w:val="-1"/>
        </w:rPr>
        <w:t>e</w:t>
      </w:r>
      <w:r>
        <w:t>,</w:t>
      </w:r>
      <w:r>
        <w:rPr>
          <w:spacing w:val="3"/>
        </w:rPr>
        <w:t xml:space="preserve"> </w:t>
      </w:r>
      <w:r>
        <w:rPr>
          <w:spacing w:val="7"/>
        </w:rPr>
        <w:t>t</w:t>
      </w:r>
      <w:r>
        <w:rPr>
          <w:spacing w:val="3"/>
        </w:rPr>
        <w:t>a</w:t>
      </w:r>
      <w:r>
        <w:rPr>
          <w:spacing w:val="-1"/>
        </w:rPr>
        <w:t>l</w:t>
      </w:r>
      <w:r>
        <w:rPr>
          <w:spacing w:val="-10"/>
        </w:rPr>
        <w:t>v</w:t>
      </w:r>
      <w:r>
        <w:rPr>
          <w:spacing w:val="4"/>
        </w:rPr>
        <w:t>o</w:t>
      </w:r>
      <w:r>
        <w:rPr>
          <w:spacing w:val="-11"/>
        </w:rPr>
        <w:t>l</w:t>
      </w:r>
      <w:r>
        <w:rPr>
          <w:spacing w:val="5"/>
        </w:rPr>
        <w:t>t</w:t>
      </w:r>
      <w:r>
        <w:t>a</w:t>
      </w:r>
      <w:r>
        <w:rPr>
          <w:spacing w:val="3"/>
        </w:rPr>
        <w:t xml:space="preserve"> a</w:t>
      </w:r>
      <w:r>
        <w:rPr>
          <w:spacing w:val="-5"/>
        </w:rPr>
        <w:t>n</w:t>
      </w:r>
      <w:r>
        <w:rPr>
          <w:spacing w:val="3"/>
        </w:rPr>
        <w:t>c</w:t>
      </w:r>
      <w:r>
        <w:rPr>
          <w:spacing w:val="-5"/>
        </w:rPr>
        <w:t>h</w:t>
      </w:r>
      <w:r>
        <w:t>e</w:t>
      </w:r>
      <w:r>
        <w:rPr>
          <w:spacing w:val="7"/>
        </w:rPr>
        <w:t xml:space="preserve"> </w:t>
      </w:r>
      <w:r>
        <w:rPr>
          <w:spacing w:val="-1"/>
        </w:rPr>
        <w:t>es</w:t>
      </w:r>
      <w:r>
        <w:rPr>
          <w:spacing w:val="3"/>
        </w:rPr>
        <w:t>t</w:t>
      </w:r>
      <w:r>
        <w:rPr>
          <w:spacing w:val="-1"/>
        </w:rPr>
        <w:t>ern</w:t>
      </w:r>
      <w:r>
        <w:t>e</w:t>
      </w:r>
      <w:r>
        <w:rPr>
          <w:spacing w:val="3"/>
        </w:rPr>
        <w:t xml:space="preserve"> </w:t>
      </w:r>
      <w:r>
        <w:rPr>
          <w:spacing w:val="6"/>
        </w:rPr>
        <w:t>a</w:t>
      </w:r>
      <w:r>
        <w:t xml:space="preserve">l </w:t>
      </w:r>
      <w:r>
        <w:rPr>
          <w:spacing w:val="-1"/>
        </w:rPr>
        <w:t>C</w:t>
      </w:r>
      <w:r>
        <w:rPr>
          <w:spacing w:val="8"/>
        </w:rPr>
        <w:t>o</w:t>
      </w:r>
      <w:r>
        <w:rPr>
          <w:spacing w:val="-11"/>
        </w:rPr>
        <w:t>m</w:t>
      </w:r>
      <w:r>
        <w:rPr>
          <w:spacing w:val="4"/>
        </w:rPr>
        <w:t>u</w:t>
      </w:r>
      <w:r>
        <w:rPr>
          <w:spacing w:val="-5"/>
        </w:rPr>
        <w:t>n</w:t>
      </w:r>
      <w:r>
        <w:t>e</w:t>
      </w:r>
      <w:r>
        <w:rPr>
          <w:spacing w:val="3"/>
        </w:rPr>
        <w:t xml:space="preserve"> </w:t>
      </w:r>
      <w:r>
        <w:rPr>
          <w:spacing w:val="4"/>
        </w:rPr>
        <w:t>d</w:t>
      </w:r>
      <w:r>
        <w:t>i</w:t>
      </w:r>
      <w:r>
        <w:rPr>
          <w:w w:val="99"/>
        </w:rPr>
        <w:t xml:space="preserve"> </w:t>
      </w:r>
      <w:r>
        <w:t>Castellaneta,</w:t>
      </w:r>
      <w:r>
        <w:rPr>
          <w:spacing w:val="19"/>
        </w:rPr>
        <w:t xml:space="preserve"> </w:t>
      </w:r>
      <w:r>
        <w:rPr>
          <w:spacing w:val="-6"/>
        </w:rPr>
        <w:t>l</w:t>
      </w:r>
      <w:r>
        <w:t>e</w:t>
      </w:r>
      <w:r>
        <w:rPr>
          <w:spacing w:val="14"/>
        </w:rPr>
        <w:t xml:space="preserve"> </w:t>
      </w:r>
      <w:r>
        <w:t>quali</w:t>
      </w:r>
      <w:r>
        <w:rPr>
          <w:spacing w:val="13"/>
        </w:rPr>
        <w:t xml:space="preserve"> </w:t>
      </w:r>
      <w:r>
        <w:t>i</w:t>
      </w:r>
      <w:r>
        <w:rPr>
          <w:spacing w:val="-8"/>
        </w:rPr>
        <w:t>n</w:t>
      </w:r>
      <w:r>
        <w:rPr>
          <w:spacing w:val="5"/>
        </w:rPr>
        <w:t>t</w:t>
      </w:r>
      <w:r>
        <w:t>erv</w:t>
      </w:r>
      <w:r>
        <w:rPr>
          <w:spacing w:val="4"/>
        </w:rPr>
        <w:t>e</w:t>
      </w:r>
      <w:r>
        <w:rPr>
          <w:spacing w:val="-5"/>
        </w:rPr>
        <w:t>n</w:t>
      </w:r>
      <w:r>
        <w:t>g</w:t>
      </w:r>
      <w:r>
        <w:rPr>
          <w:spacing w:val="4"/>
        </w:rPr>
        <w:t>o</w:t>
      </w:r>
      <w:r>
        <w:rPr>
          <w:spacing w:val="-5"/>
        </w:rPr>
        <w:t>n</w:t>
      </w:r>
      <w:r>
        <w:t>o</w:t>
      </w:r>
      <w:r>
        <w:rPr>
          <w:spacing w:val="23"/>
        </w:rPr>
        <w:t xml:space="preserve"> </w:t>
      </w:r>
      <w:r>
        <w:rPr>
          <w:spacing w:val="-6"/>
        </w:rPr>
        <w:t>i</w:t>
      </w:r>
      <w:r>
        <w:rPr>
          <w:spacing w:val="-11"/>
        </w:rPr>
        <w:t>m</w:t>
      </w:r>
      <w:r>
        <w:rPr>
          <w:spacing w:val="4"/>
        </w:rPr>
        <w:t>p</w:t>
      </w:r>
      <w:r>
        <w:t>e</w:t>
      </w:r>
      <w:r>
        <w:rPr>
          <w:spacing w:val="3"/>
        </w:rPr>
        <w:t>g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5"/>
        </w:rPr>
        <w:t>n</w:t>
      </w:r>
      <w:r>
        <w:t>do</w:t>
      </w:r>
      <w:r>
        <w:rPr>
          <w:spacing w:val="22"/>
        </w:rPr>
        <w:t xml:space="preserve"> </w:t>
      </w:r>
      <w:r>
        <w:rPr>
          <w:spacing w:val="-11"/>
        </w:rPr>
        <w:t>l</w:t>
      </w:r>
      <w:r>
        <w:t>a</w:t>
      </w:r>
      <w:r>
        <w:rPr>
          <w:spacing w:val="14"/>
        </w:rPr>
        <w:t xml:space="preserve"> </w:t>
      </w:r>
      <w:r>
        <w:t>pr</w:t>
      </w:r>
      <w:r>
        <w:rPr>
          <w:spacing w:val="4"/>
        </w:rPr>
        <w:t>o</w:t>
      </w:r>
      <w:r>
        <w:t>pr</w:t>
      </w:r>
      <w:r>
        <w:rPr>
          <w:spacing w:val="-9"/>
        </w:rPr>
        <w:t>i</w:t>
      </w:r>
      <w:r>
        <w:t>a</w:t>
      </w:r>
      <w:r>
        <w:rPr>
          <w:spacing w:val="14"/>
        </w:rPr>
        <w:t xml:space="preserve"> </w:t>
      </w:r>
      <w:r>
        <w:rPr>
          <w:spacing w:val="4"/>
        </w:rPr>
        <w:t>r</w:t>
      </w:r>
      <w:r>
        <w:t>espon</w:t>
      </w:r>
      <w:r>
        <w:rPr>
          <w:spacing w:val="-6"/>
        </w:rPr>
        <w:t>s</w:t>
      </w:r>
      <w:r>
        <w:rPr>
          <w:spacing w:val="3"/>
        </w:rPr>
        <w:t>a</w:t>
      </w:r>
      <w:r>
        <w:t>bil</w:t>
      </w:r>
      <w:r>
        <w:rPr>
          <w:spacing w:val="-10"/>
        </w:rPr>
        <w:t>i</w:t>
      </w:r>
      <w:r>
        <w:rPr>
          <w:spacing w:val="5"/>
        </w:rPr>
        <w:t>t</w:t>
      </w:r>
      <w:r>
        <w:t>à</w:t>
      </w:r>
      <w:r>
        <w:rPr>
          <w:spacing w:val="13"/>
        </w:rPr>
        <w:t xml:space="preserve"> </w:t>
      </w:r>
      <w:r>
        <w:t>pr</w:t>
      </w:r>
      <w:r>
        <w:rPr>
          <w:spacing w:val="4"/>
        </w:rPr>
        <w:t>o</w:t>
      </w:r>
      <w:r>
        <w:rPr>
          <w:spacing w:val="-8"/>
        </w:rPr>
        <w:t>f</w:t>
      </w:r>
      <w:r>
        <w:rPr>
          <w:spacing w:val="3"/>
        </w:rPr>
        <w:t>e</w:t>
      </w:r>
      <w:r>
        <w:t>ss</w:t>
      </w:r>
      <w:r>
        <w:rPr>
          <w:spacing w:val="-9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6"/>
        </w:rPr>
        <w:t>l</w:t>
      </w:r>
      <w:r>
        <w:t>e:</w:t>
      </w:r>
      <w:r>
        <w:rPr>
          <w:spacing w:val="17"/>
        </w:rPr>
        <w:t xml:space="preserve"> </w:t>
      </w:r>
      <w:r>
        <w:t>il</w:t>
      </w:r>
      <w:r>
        <w:rPr>
          <w:spacing w:val="9"/>
        </w:rPr>
        <w:t xml:space="preserve"> </w:t>
      </w:r>
      <w:r>
        <w:rPr>
          <w:spacing w:val="4"/>
        </w:rPr>
        <w:t>d</w:t>
      </w:r>
      <w:r>
        <w:rPr>
          <w:spacing w:val="-6"/>
        </w:rPr>
        <w:t>i</w:t>
      </w:r>
      <w:r>
        <w:t>re</w:t>
      </w:r>
      <w:r>
        <w:rPr>
          <w:spacing w:val="5"/>
        </w:rPr>
        <w:t>t</w:t>
      </w:r>
      <w:r>
        <w:t>tore</w:t>
      </w:r>
      <w:r>
        <w:rPr>
          <w:spacing w:val="14"/>
        </w:rPr>
        <w:t xml:space="preserve"> </w:t>
      </w:r>
      <w:r>
        <w:t>d</w:t>
      </w:r>
      <w:r>
        <w:rPr>
          <w:spacing w:val="4"/>
        </w:rPr>
        <w:t>e</w:t>
      </w:r>
      <w:r>
        <w:t>i</w:t>
      </w:r>
      <w:r>
        <w:rPr>
          <w:w w:val="99"/>
        </w:rPr>
        <w:t xml:space="preserve"> </w:t>
      </w:r>
      <w:r>
        <w:rPr>
          <w:spacing w:val="-1"/>
        </w:rPr>
        <w:t>lavo</w:t>
      </w:r>
      <w:r>
        <w:rPr>
          <w:spacing w:val="9"/>
        </w:rPr>
        <w:t>r</w:t>
      </w:r>
      <w:r>
        <w:rPr>
          <w:spacing w:val="-11"/>
        </w:rPr>
        <w:t>i</w:t>
      </w:r>
      <w:r>
        <w:rPr>
          <w:spacing w:val="-1"/>
        </w:rPr>
        <w:t>/d</w:t>
      </w:r>
      <w:r>
        <w:rPr>
          <w:spacing w:val="6"/>
        </w:rPr>
        <w:t>e</w:t>
      </w:r>
      <w:r>
        <w:rPr>
          <w:spacing w:val="-1"/>
        </w:rPr>
        <w:t>l</w:t>
      </w:r>
      <w:r>
        <w:rPr>
          <w:spacing w:val="-9"/>
        </w:rPr>
        <w:t>l</w:t>
      </w:r>
      <w:r>
        <w:rPr>
          <w:spacing w:val="-1"/>
        </w:rPr>
        <w:t>’</w:t>
      </w:r>
      <w:r>
        <w:rPr>
          <w:spacing w:val="6"/>
        </w:rPr>
        <w:t>e</w:t>
      </w:r>
      <w:r>
        <w:rPr>
          <w:spacing w:val="-1"/>
        </w:rPr>
        <w:t>secu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rPr>
          <w:spacing w:val="-1"/>
        </w:rPr>
        <w:t>e</w:t>
      </w:r>
      <w:r>
        <w:t>,</w:t>
      </w:r>
      <w:r>
        <w:rPr>
          <w:spacing w:val="13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11"/>
        </w:rPr>
        <w:t xml:space="preserve"> </w:t>
      </w:r>
      <w:r>
        <w:rPr>
          <w:spacing w:val="-1"/>
        </w:rPr>
        <w:t>reg</w:t>
      </w:r>
      <w:r>
        <w:rPr>
          <w:spacing w:val="10"/>
        </w:rPr>
        <w:t>o</w:t>
      </w:r>
      <w:r>
        <w:rPr>
          <w:spacing w:val="-11"/>
        </w:rPr>
        <w:t>l</w:t>
      </w:r>
      <w:r>
        <w:rPr>
          <w:spacing w:val="-1"/>
        </w:rPr>
        <w:t>a</w:t>
      </w:r>
      <w:r>
        <w:t>,</w:t>
      </w:r>
      <w:r>
        <w:rPr>
          <w:spacing w:val="14"/>
        </w:rPr>
        <w:t xml:space="preserve"> </w:t>
      </w:r>
      <w:r>
        <w:rPr>
          <w:spacing w:val="-1"/>
        </w:rPr>
        <w:t>pr</w:t>
      </w:r>
      <w:r>
        <w:rPr>
          <w:spacing w:val="8"/>
        </w:rPr>
        <w:t>o</w:t>
      </w:r>
      <w:r>
        <w:rPr>
          <w:spacing w:val="-5"/>
        </w:rPr>
        <w:t>p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14"/>
        </w:rPr>
        <w:t xml:space="preserve"> </w:t>
      </w:r>
      <w:r>
        <w:rPr>
          <w:spacing w:val="-11"/>
        </w:rPr>
        <w:t>l</w:t>
      </w:r>
      <w:r>
        <w:t>a</w:t>
      </w:r>
      <w:r>
        <w:rPr>
          <w:spacing w:val="15"/>
        </w:rPr>
        <w:t xml:space="preserve"> </w:t>
      </w:r>
      <w:r>
        <w:rPr>
          <w:spacing w:val="-5"/>
        </w:rPr>
        <w:t>v</w:t>
      </w:r>
      <w:r>
        <w:rPr>
          <w:spacing w:val="-1"/>
        </w:rPr>
        <w:t>a</w:t>
      </w:r>
      <w:r>
        <w:rPr>
          <w:spacing w:val="6"/>
        </w:rPr>
        <w:t>r</w:t>
      </w:r>
      <w:r>
        <w:rPr>
          <w:spacing w:val="-1"/>
        </w:rPr>
        <w:t>ian</w:t>
      </w:r>
      <w:r>
        <w:rPr>
          <w:spacing w:val="2"/>
        </w:rPr>
        <w:t>t</w:t>
      </w:r>
      <w:r>
        <w:rPr>
          <w:spacing w:val="-1"/>
        </w:rPr>
        <w:t>e</w:t>
      </w:r>
      <w:r>
        <w:t>,</w:t>
      </w:r>
      <w:r>
        <w:rPr>
          <w:spacing w:val="14"/>
        </w:rPr>
        <w:t xml:space="preserve"> </w:t>
      </w:r>
      <w:r>
        <w:rPr>
          <w:spacing w:val="-1"/>
        </w:rPr>
        <w:t>i</w:t>
      </w:r>
      <w:r>
        <w:t>l</w:t>
      </w:r>
      <w:r>
        <w:rPr>
          <w:spacing w:val="5"/>
        </w:rPr>
        <w:t xml:space="preserve"> </w:t>
      </w:r>
      <w:r>
        <w:rPr>
          <w:spacing w:val="-1"/>
        </w:rPr>
        <w:t>r</w:t>
      </w:r>
      <w:r>
        <w:rPr>
          <w:spacing w:val="6"/>
        </w:rPr>
        <w:t>e</w:t>
      </w:r>
      <w:r>
        <w:rPr>
          <w:spacing w:val="-1"/>
        </w:rPr>
        <w:t>sp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s</w:t>
      </w:r>
      <w:r>
        <w:rPr>
          <w:spacing w:val="2"/>
        </w:rPr>
        <w:t>a</w:t>
      </w:r>
      <w:r>
        <w:rPr>
          <w:spacing w:val="-1"/>
        </w:rPr>
        <w:t>bil</w:t>
      </w:r>
      <w:r>
        <w:t>e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t>l</w:t>
      </w:r>
      <w:r>
        <w:rPr>
          <w:spacing w:val="10"/>
        </w:rPr>
        <w:t xml:space="preserve"> </w:t>
      </w:r>
      <w:r>
        <w:rPr>
          <w:spacing w:val="-1"/>
        </w:rPr>
        <w:t>pr</w:t>
      </w:r>
      <w:r>
        <w:rPr>
          <w:spacing w:val="5"/>
        </w:rPr>
        <w:t>o</w:t>
      </w:r>
      <w:r>
        <w:rPr>
          <w:spacing w:val="-1"/>
        </w:rPr>
        <w:t>ce</w:t>
      </w:r>
      <w:r>
        <w:rPr>
          <w:spacing w:val="4"/>
        </w:rPr>
        <w:t>d</w:t>
      </w:r>
      <w:r>
        <w:rPr>
          <w:spacing w:val="-1"/>
        </w:rPr>
        <w:t>i</w:t>
      </w:r>
      <w:r>
        <w:rPr>
          <w:spacing w:val="-9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o</w:t>
      </w:r>
      <w:r>
        <w:rPr>
          <w:spacing w:val="16"/>
        </w:rPr>
        <w:t xml:space="preserve"> </w:t>
      </w:r>
      <w:r>
        <w:rPr>
          <w:spacing w:val="-1"/>
        </w:rPr>
        <w:t>accer</w:t>
      </w:r>
      <w:r>
        <w:rPr>
          <w:spacing w:val="7"/>
        </w:rPr>
        <w:t>t</w:t>
      </w:r>
      <w:r>
        <w:t>a</w:t>
      </w:r>
      <w:r>
        <w:rPr>
          <w:w w:val="99"/>
        </w:rPr>
        <w:t xml:space="preserve"> </w:t>
      </w:r>
      <w:r>
        <w:rPr>
          <w:spacing w:val="-6"/>
        </w:rPr>
        <w:t>ch</w:t>
      </w:r>
      <w:r>
        <w:t>e</w:t>
      </w:r>
      <w:r>
        <w:rPr>
          <w:spacing w:val="15"/>
        </w:rPr>
        <w:t xml:space="preserve"> </w:t>
      </w:r>
      <w:r>
        <w:rPr>
          <w:spacing w:val="6"/>
        </w:rPr>
        <w:t>r</w:t>
      </w:r>
      <w:r>
        <w:rPr>
          <w:spacing w:val="-6"/>
        </w:rPr>
        <w:t>ic</w:t>
      </w:r>
      <w:r>
        <w:rPr>
          <w:spacing w:val="8"/>
        </w:rPr>
        <w:t>o</w:t>
      </w:r>
      <w:r>
        <w:rPr>
          <w:spacing w:val="1"/>
        </w:rPr>
        <w:t>rr</w:t>
      </w:r>
      <w:r>
        <w:rPr>
          <w:spacing w:val="-6"/>
        </w:rPr>
        <w:t>an</w:t>
      </w:r>
      <w:r>
        <w:t>o</w:t>
      </w:r>
      <w:r>
        <w:rPr>
          <w:spacing w:val="17"/>
        </w:rPr>
        <w:t xml:space="preserve"> </w:t>
      </w:r>
      <w:r>
        <w:rPr>
          <w:spacing w:val="-6"/>
        </w:rPr>
        <w:t>e</w:t>
      </w:r>
      <w:r>
        <w:t>f</w:t>
      </w:r>
      <w:r>
        <w:rPr>
          <w:spacing w:val="-6"/>
        </w:rPr>
        <w:t>f</w:t>
      </w:r>
      <w:r>
        <w:t>e</w:t>
      </w:r>
      <w:r>
        <w:rPr>
          <w:spacing w:val="5"/>
        </w:rPr>
        <w:t>tt</w:t>
      </w:r>
      <w:r>
        <w:rPr>
          <w:spacing w:val="-6"/>
        </w:rPr>
        <w:t>iv</w:t>
      </w:r>
      <w:r>
        <w:rPr>
          <w:spacing w:val="3"/>
        </w:rPr>
        <w:t>a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4"/>
        </w:rPr>
        <w:t>t</w:t>
      </w:r>
      <w:r>
        <w:t>e</w:t>
      </w:r>
      <w:r>
        <w:rPr>
          <w:spacing w:val="12"/>
        </w:rPr>
        <w:t xml:space="preserve"> </w:t>
      </w:r>
      <w:r>
        <w:t>i</w:t>
      </w:r>
      <w:r>
        <w:rPr>
          <w:spacing w:val="6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-5"/>
        </w:rPr>
        <w:t>e</w:t>
      </w:r>
      <w:r>
        <w:t>s</w:t>
      </w:r>
      <w:r>
        <w:rPr>
          <w:spacing w:val="-1"/>
        </w:rPr>
        <w:t>upp</w:t>
      </w:r>
      <w:r>
        <w:rPr>
          <w:spacing w:val="4"/>
        </w:rPr>
        <w:t>o</w:t>
      </w:r>
      <w:r>
        <w:rPr>
          <w:spacing w:val="-6"/>
        </w:rPr>
        <w:t>s</w:t>
      </w:r>
      <w:r>
        <w:rPr>
          <w:spacing w:val="7"/>
        </w:rPr>
        <w:t>t</w:t>
      </w:r>
      <w:r>
        <w:t>i</w:t>
      </w:r>
      <w:r>
        <w:rPr>
          <w:spacing w:val="6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10"/>
        </w:rPr>
        <w:t xml:space="preserve"> </w:t>
      </w:r>
      <w:r>
        <w:rPr>
          <w:spacing w:val="-6"/>
        </w:rPr>
        <w:t>le</w:t>
      </w:r>
      <w:r>
        <w:rPr>
          <w:spacing w:val="8"/>
        </w:rPr>
        <w:t>g</w:t>
      </w:r>
      <w:r>
        <w:rPr>
          <w:spacing w:val="-11"/>
        </w:rPr>
        <w:t>i</w:t>
      </w:r>
      <w:r>
        <w:rPr>
          <w:spacing w:val="5"/>
        </w:rPr>
        <w:t>tt</w:t>
      </w:r>
      <w:r>
        <w:t>im</w:t>
      </w:r>
      <w:r>
        <w:rPr>
          <w:spacing w:val="-11"/>
        </w:rPr>
        <w:t>i</w:t>
      </w:r>
      <w:r>
        <w:rPr>
          <w:spacing w:val="5"/>
        </w:rPr>
        <w:t>t</w:t>
      </w:r>
      <w:r>
        <w:t>à</w:t>
      </w:r>
      <w:r>
        <w:rPr>
          <w:spacing w:val="6"/>
        </w:rPr>
        <w:t xml:space="preserve"> </w:t>
      </w:r>
      <w:r>
        <w:rPr>
          <w:spacing w:val="2"/>
        </w:rPr>
        <w:t>d</w:t>
      </w:r>
      <w:r>
        <w:rPr>
          <w:spacing w:val="3"/>
        </w:rPr>
        <w:t>e</w:t>
      </w:r>
      <w:r>
        <w:t>l</w:t>
      </w:r>
      <w:r>
        <w:rPr>
          <w:spacing w:val="-6"/>
        </w:rPr>
        <w:t>l</w:t>
      </w:r>
      <w:r>
        <w:t>a</w:t>
      </w:r>
      <w:r>
        <w:rPr>
          <w:spacing w:val="17"/>
        </w:rPr>
        <w:t xml:space="preserve"> </w:t>
      </w:r>
      <w:r>
        <w:rPr>
          <w:spacing w:val="-6"/>
        </w:rPr>
        <w:t>va</w:t>
      </w:r>
      <w:r>
        <w:rPr>
          <w:spacing w:val="9"/>
        </w:rPr>
        <w:t>r</w:t>
      </w:r>
      <w:r>
        <w:rPr>
          <w:spacing w:val="-6"/>
        </w:rPr>
        <w:t>i</w:t>
      </w:r>
      <w:r>
        <w:rPr>
          <w:spacing w:val="3"/>
        </w:rPr>
        <w:t>a</w:t>
      </w:r>
      <w:r>
        <w:rPr>
          <w:spacing w:val="-6"/>
        </w:rPr>
        <w:t>n</w:t>
      </w:r>
      <w:r>
        <w:rPr>
          <w:spacing w:val="4"/>
        </w:rPr>
        <w:t>t</w:t>
      </w:r>
      <w:r>
        <w:rPr>
          <w:spacing w:val="-6"/>
        </w:rPr>
        <w:t>e</w:t>
      </w:r>
      <w:r>
        <w:t>,</w:t>
      </w:r>
      <w:r>
        <w:rPr>
          <w:spacing w:val="20"/>
        </w:rPr>
        <w:t xml:space="preserve"> </w:t>
      </w:r>
      <w:r>
        <w:rPr>
          <w:spacing w:val="-6"/>
        </w:rPr>
        <w:t>i</w:t>
      </w:r>
      <w:r>
        <w:t>l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4"/>
        </w:rPr>
        <w:t>o</w:t>
      </w:r>
      <w:r>
        <w:rPr>
          <w:spacing w:val="-1"/>
        </w:rPr>
        <w:t>g</w:t>
      </w:r>
      <w:r>
        <w:rPr>
          <w:spacing w:val="-6"/>
        </w:rPr>
        <w:t>e</w:t>
      </w:r>
      <w:r>
        <w:rPr>
          <w:spacing w:val="3"/>
        </w:rPr>
        <w:t>t</w:t>
      </w:r>
      <w:r>
        <w:rPr>
          <w:spacing w:val="5"/>
        </w:rPr>
        <w:t>t</w:t>
      </w:r>
      <w:r>
        <w:rPr>
          <w:spacing w:val="-11"/>
        </w:rPr>
        <w:t>i</w:t>
      </w:r>
      <w:r>
        <w:rPr>
          <w:spacing w:val="-6"/>
        </w:rPr>
        <w:t>s</w:t>
      </w:r>
      <w:r>
        <w:rPr>
          <w:spacing w:val="7"/>
        </w:rPr>
        <w:t>t</w:t>
      </w:r>
      <w:r>
        <w:t>a</w:t>
      </w:r>
      <w:r>
        <w:rPr>
          <w:spacing w:val="6"/>
        </w:rPr>
        <w:t xml:space="preserve"> </w:t>
      </w:r>
      <w:r>
        <w:rPr>
          <w:spacing w:val="9"/>
        </w:rPr>
        <w:t>r</w:t>
      </w:r>
      <w:r>
        <w:rPr>
          <w:spacing w:val="-6"/>
        </w:rPr>
        <w:t>ila</w:t>
      </w:r>
      <w:r>
        <w:rPr>
          <w:spacing w:val="5"/>
        </w:rPr>
        <w:t>s</w:t>
      </w:r>
      <w:r>
        <w:rPr>
          <w:spacing w:val="3"/>
        </w:rPr>
        <w:t>c</w:t>
      </w:r>
      <w:r>
        <w:rPr>
          <w:spacing w:val="-6"/>
        </w:rPr>
        <w:t>i</w:t>
      </w:r>
      <w:r>
        <w:t>a</w:t>
      </w:r>
      <w:r>
        <w:rPr>
          <w:spacing w:val="6"/>
        </w:rPr>
        <w:t xml:space="preserve"> </w:t>
      </w:r>
      <w:r>
        <w:rPr>
          <w:spacing w:val="7"/>
        </w:rPr>
        <w:t>u</w:t>
      </w:r>
      <w:r>
        <w:t xml:space="preserve">n </w:t>
      </w:r>
      <w:r>
        <w:rPr>
          <w:spacing w:val="-1"/>
        </w:rPr>
        <w:t>pare</w:t>
      </w:r>
      <w:r>
        <w:rPr>
          <w:spacing w:val="5"/>
        </w:rPr>
        <w:t>r</w:t>
      </w:r>
      <w:r>
        <w:t>e</w:t>
      </w:r>
      <w:r>
        <w:rPr>
          <w:spacing w:val="28"/>
        </w:rPr>
        <w:t xml:space="preserve"> </w:t>
      </w:r>
      <w:r>
        <w:rPr>
          <w:spacing w:val="-1"/>
        </w:rPr>
        <w:t>prev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i</w:t>
      </w:r>
      <w:r>
        <w:rPr>
          <w:spacing w:val="-10"/>
        </w:rPr>
        <w:t>v</w:t>
      </w:r>
      <w:r>
        <w:rPr>
          <w:spacing w:val="4"/>
        </w:rPr>
        <w:t>o</w:t>
      </w:r>
      <w:r>
        <w:t>,</w:t>
      </w:r>
      <w:r>
        <w:rPr>
          <w:spacing w:val="36"/>
        </w:rPr>
        <w:t xml:space="preserve"> </w:t>
      </w:r>
      <w:r>
        <w:rPr>
          <w:spacing w:val="-1"/>
        </w:rPr>
        <w:t>i</w:t>
      </w:r>
      <w:r>
        <w:t>l</w:t>
      </w:r>
      <w:r>
        <w:rPr>
          <w:spacing w:val="22"/>
        </w:rPr>
        <w:t xml:space="preserve"> </w:t>
      </w:r>
      <w:r>
        <w:rPr>
          <w:spacing w:val="-1"/>
        </w:rPr>
        <w:t>Resp</w:t>
      </w:r>
      <w:r>
        <w:rPr>
          <w:spacing w:val="3"/>
        </w:rPr>
        <w:t>o</w:t>
      </w:r>
      <w:r>
        <w:rPr>
          <w:spacing w:val="-1"/>
        </w:rPr>
        <w:t>ns</w:t>
      </w:r>
      <w:r>
        <w:rPr>
          <w:spacing w:val="3"/>
        </w:rPr>
        <w:t>a</w:t>
      </w:r>
      <w:r>
        <w:rPr>
          <w:spacing w:val="-1"/>
        </w:rPr>
        <w:t>bil</w:t>
      </w:r>
      <w:r>
        <w:t>e</w:t>
      </w:r>
      <w:r>
        <w:rPr>
          <w:spacing w:val="28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22"/>
        </w:rPr>
        <w:t xml:space="preserve"> </w:t>
      </w:r>
      <w:r>
        <w:rPr>
          <w:spacing w:val="3"/>
        </w:rPr>
        <w:t>Area</w:t>
      </w:r>
      <w:r>
        <w:rPr>
          <w:spacing w:val="26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"/>
        </w:rPr>
        <w:t>mm</w:t>
      </w:r>
      <w:r>
        <w:rPr>
          <w:spacing w:val="-12"/>
        </w:rPr>
        <w:t>i</w:t>
      </w:r>
      <w:r>
        <w:rPr>
          <w:spacing w:val="5"/>
        </w:rPr>
        <w:t>tt</w:t>
      </w:r>
      <w:r>
        <w:rPr>
          <w:spacing w:val="-1"/>
        </w:rPr>
        <w:t>e</w:t>
      </w:r>
      <w:r>
        <w:rPr>
          <w:spacing w:val="-6"/>
        </w:rPr>
        <w:t>n</w:t>
      </w:r>
      <w:r>
        <w:rPr>
          <w:spacing w:val="5"/>
        </w:rPr>
        <w:t>t</w:t>
      </w:r>
      <w:r>
        <w:t>e</w:t>
      </w:r>
      <w:r>
        <w:rPr>
          <w:spacing w:val="29"/>
        </w:rPr>
        <w:t xml:space="preserve"> </w:t>
      </w:r>
      <w:r>
        <w:rPr>
          <w:spacing w:val="-1"/>
        </w:rPr>
        <w:t>(</w:t>
      </w:r>
      <w:r>
        <w:t>o</w:t>
      </w:r>
      <w:r>
        <w:rPr>
          <w:spacing w:val="32"/>
        </w:rPr>
        <w:t xml:space="preserve"> </w:t>
      </w:r>
      <w:r>
        <w:rPr>
          <w:spacing w:val="-11"/>
        </w:rPr>
        <w:t>l</w:t>
      </w:r>
      <w:r>
        <w:t>a</w:t>
      </w:r>
      <w:r>
        <w:rPr>
          <w:spacing w:val="28"/>
        </w:rPr>
        <w:t xml:space="preserve"> </w:t>
      </w:r>
      <w:r>
        <w:rPr>
          <w:spacing w:val="4"/>
        </w:rPr>
        <w:t>G</w:t>
      </w:r>
      <w:r>
        <w:rPr>
          <w:spacing w:val="-1"/>
        </w:rPr>
        <w:t>iun</w:t>
      </w:r>
      <w:r>
        <w:rPr>
          <w:spacing w:val="3"/>
        </w:rPr>
        <w:t>t</w:t>
      </w:r>
      <w:r>
        <w:t>a</w:t>
      </w:r>
      <w:r>
        <w:rPr>
          <w:spacing w:val="28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1"/>
        </w:rPr>
        <w:t>m</w:t>
      </w:r>
      <w:r>
        <w:rPr>
          <w:spacing w:val="4"/>
        </w:rPr>
        <w:t>u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1"/>
        </w:rPr>
        <w:t>l</w:t>
      </w:r>
      <w:r>
        <w:t>e</w:t>
      </w:r>
      <w:r>
        <w:rPr>
          <w:spacing w:val="23"/>
        </w:rPr>
        <w:t xml:space="preserve"> 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il</w:t>
      </w:r>
      <w:r>
        <w:rPr>
          <w:spacing w:val="-1"/>
          <w:w w:val="99"/>
        </w:rPr>
        <w:t xml:space="preserve"> </w:t>
      </w:r>
      <w:r>
        <w:rPr>
          <w:spacing w:val="2"/>
        </w:rPr>
        <w:t>r</w:t>
      </w:r>
      <w:r>
        <w:rPr>
          <w:spacing w:val="-2"/>
        </w:rPr>
        <w:t>e</w:t>
      </w:r>
      <w:r>
        <w:rPr>
          <w:spacing w:val="-3"/>
        </w:rPr>
        <w:t>s</w:t>
      </w:r>
      <w:r>
        <w:rPr>
          <w:spacing w:val="2"/>
        </w:rPr>
        <w:t>po</w:t>
      </w:r>
      <w:r>
        <w:rPr>
          <w:spacing w:val="-5"/>
        </w:rPr>
        <w:t>n</w:t>
      </w:r>
      <w:r>
        <w:rPr>
          <w:spacing w:val="-3"/>
        </w:rPr>
        <w:t>s</w:t>
      </w:r>
      <w:r>
        <w:rPr>
          <w:spacing w:val="2"/>
        </w:rPr>
        <w:t>abi</w:t>
      </w:r>
      <w:r>
        <w:rPr>
          <w:spacing w:val="-9"/>
        </w:rPr>
        <w:t>l</w:t>
      </w:r>
      <w:r>
        <w:t>e</w:t>
      </w:r>
      <w:r>
        <w:rPr>
          <w:spacing w:val="1"/>
        </w:rPr>
        <w:t xml:space="preserve"> </w:t>
      </w:r>
      <w:r>
        <w:rPr>
          <w:spacing w:val="-4"/>
        </w:rPr>
        <w:t>d</w:t>
      </w:r>
      <w:r>
        <w:rPr>
          <w:spacing w:val="2"/>
        </w:rPr>
        <w:t>e</w:t>
      </w:r>
      <w:r>
        <w:t>l</w:t>
      </w:r>
      <w:r>
        <w:rPr>
          <w:spacing w:val="-5"/>
        </w:rPr>
        <w:t xml:space="preserve"> </w:t>
      </w:r>
      <w:r>
        <w:rPr>
          <w:spacing w:val="2"/>
        </w:rPr>
        <w:t>pro</w:t>
      </w:r>
      <w:r>
        <w:rPr>
          <w:spacing w:val="-2"/>
        </w:rPr>
        <w:t>c</w:t>
      </w:r>
      <w:r>
        <w:rPr>
          <w:spacing w:val="2"/>
        </w:rPr>
        <w:t>ed</w:t>
      </w:r>
      <w:r>
        <w:rPr>
          <w:spacing w:val="-7"/>
        </w:rPr>
        <w:t>i</w:t>
      </w:r>
      <w:r>
        <w:rPr>
          <w:spacing w:val="-6"/>
        </w:rPr>
        <w:t>m</w:t>
      </w:r>
      <w:r>
        <w:rPr>
          <w:spacing w:val="2"/>
        </w:rPr>
        <w:t>e</w:t>
      </w:r>
      <w:r>
        <w:rPr>
          <w:spacing w:val="-5"/>
        </w:rPr>
        <w:t>n</w:t>
      </w:r>
      <w:r>
        <w:rPr>
          <w:spacing w:val="2"/>
        </w:rPr>
        <w:t>to</w:t>
      </w:r>
      <w:r>
        <w:t>,</w:t>
      </w:r>
      <w:r>
        <w:rPr>
          <w:spacing w:val="2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-6"/>
        </w:rPr>
        <w:t xml:space="preserve"> </w:t>
      </w:r>
      <w:r>
        <w:rPr>
          <w:spacing w:val="2"/>
        </w:rPr>
        <w:t>re</w:t>
      </w:r>
      <w:r>
        <w:rPr>
          <w:spacing w:val="-5"/>
        </w:rPr>
        <w:t>l</w:t>
      </w:r>
      <w:r>
        <w:rPr>
          <w:spacing w:val="2"/>
        </w:rPr>
        <w:t>az</w:t>
      </w:r>
      <w:r>
        <w:rPr>
          <w:spacing w:val="-12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1"/>
        </w:rPr>
        <w:t xml:space="preserve"> </w:t>
      </w:r>
      <w:r>
        <w:rPr>
          <w:spacing w:val="2"/>
        </w:rPr>
        <w:t>a</w:t>
      </w:r>
      <w:r>
        <w:rPr>
          <w:spacing w:val="-2"/>
        </w:rPr>
        <w:t>l</w:t>
      </w:r>
      <w:r>
        <w:rPr>
          <w:spacing w:val="-6"/>
        </w:rPr>
        <w:t>l</w:t>
      </w:r>
      <w:r>
        <w:t>e</w:t>
      </w:r>
      <w:r>
        <w:rPr>
          <w:spacing w:val="1"/>
        </w:rPr>
        <w:t xml:space="preserve"> </w:t>
      </w:r>
      <w:r>
        <w:rPr>
          <w:spacing w:val="-6"/>
        </w:rPr>
        <w:t>c</w:t>
      </w:r>
      <w:r>
        <w:rPr>
          <w:spacing w:val="2"/>
        </w:rPr>
        <w:t>o</w:t>
      </w:r>
      <w:r>
        <w:rPr>
          <w:spacing w:val="-2"/>
        </w:rPr>
        <w:t>m</w:t>
      </w:r>
      <w:r>
        <w:rPr>
          <w:spacing w:val="2"/>
        </w:rPr>
        <w:t>p</w:t>
      </w:r>
      <w:r>
        <w:rPr>
          <w:spacing w:val="-5"/>
        </w:rPr>
        <w:t>e</w:t>
      </w:r>
      <w:r>
        <w:rPr>
          <w:spacing w:val="2"/>
        </w:rPr>
        <w:t>te</w:t>
      </w:r>
      <w:r>
        <w:rPr>
          <w:spacing w:val="-7"/>
        </w:rPr>
        <w:t>n</w:t>
      </w:r>
      <w:r>
        <w:rPr>
          <w:spacing w:val="2"/>
        </w:rPr>
        <w:t>z</w:t>
      </w:r>
      <w:r>
        <w:t>e</w:t>
      </w:r>
      <w:r>
        <w:rPr>
          <w:spacing w:val="1"/>
        </w:rPr>
        <w:t xml:space="preserve"> </w:t>
      </w:r>
      <w:r>
        <w:rPr>
          <w:spacing w:val="-5"/>
        </w:rPr>
        <w:t>a</w:t>
      </w:r>
      <w:r>
        <w:rPr>
          <w:spacing w:val="2"/>
        </w:rPr>
        <w:t>s</w:t>
      </w:r>
      <w:r>
        <w:rPr>
          <w:spacing w:val="-2"/>
        </w:rPr>
        <w:t>s</w:t>
      </w:r>
      <w:r>
        <w:rPr>
          <w:spacing w:val="2"/>
        </w:rPr>
        <w:t>eg</w:t>
      </w:r>
      <w:r>
        <w:rPr>
          <w:spacing w:val="-7"/>
        </w:rPr>
        <w:t>n</w:t>
      </w:r>
      <w:r>
        <w:rPr>
          <w:spacing w:val="2"/>
        </w:rPr>
        <w:t>at</w:t>
      </w:r>
      <w:r>
        <w:t>e</w:t>
      </w:r>
      <w:r>
        <w:rPr>
          <w:spacing w:val="-2"/>
        </w:rPr>
        <w:t xml:space="preserve"> </w:t>
      </w:r>
      <w:r>
        <w:rPr>
          <w:spacing w:val="2"/>
        </w:rPr>
        <w:t>da</w:t>
      </w:r>
      <w:r>
        <w:rPr>
          <w:spacing w:val="-7"/>
        </w:rPr>
        <w:t>l</w:t>
      </w:r>
      <w:r>
        <w:rPr>
          <w:spacing w:val="-6"/>
        </w:rPr>
        <w:t>l</w:t>
      </w:r>
      <w:r>
        <w:t>a</w:t>
      </w:r>
      <w:r>
        <w:rPr>
          <w:spacing w:val="1"/>
        </w:rPr>
        <w:t xml:space="preserve"> </w:t>
      </w:r>
      <w:r>
        <w:rPr>
          <w:spacing w:val="-5"/>
        </w:rPr>
        <w:t>l</w:t>
      </w:r>
      <w:r>
        <w:rPr>
          <w:spacing w:val="2"/>
        </w:rPr>
        <w:t>e</w:t>
      </w:r>
      <w:r>
        <w:rPr>
          <w:spacing w:val="-5"/>
        </w:rPr>
        <w:t>g</w:t>
      </w:r>
      <w:r>
        <w:rPr>
          <w:spacing w:val="2"/>
        </w:rPr>
        <w:t>g</w:t>
      </w:r>
      <w:r>
        <w:t>e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2"/>
        </w:rPr>
        <w:t>c</w:t>
      </w:r>
      <w:r>
        <w:rPr>
          <w:spacing w:val="-8"/>
        </w:rPr>
        <w:t>i</w:t>
      </w:r>
      <w:r>
        <w:rPr>
          <w:spacing w:val="2"/>
        </w:rPr>
        <w:t>as</w:t>
      </w:r>
      <w:r>
        <w:rPr>
          <w:spacing w:val="-6"/>
        </w:rPr>
        <w:t>c</w:t>
      </w:r>
      <w:r>
        <w:rPr>
          <w:spacing w:val="2"/>
        </w:rPr>
        <w:t>u</w:t>
      </w:r>
      <w:r>
        <w:rPr>
          <w:spacing w:val="-3"/>
        </w:rPr>
        <w:t>n</w:t>
      </w:r>
      <w:r>
        <w:t>o</w:t>
      </w:r>
      <w:r>
        <w:rPr>
          <w:spacing w:val="1"/>
        </w:rPr>
        <w:t xml:space="preserve"> </w:t>
      </w:r>
      <w:r>
        <w:rPr>
          <w:spacing w:val="6"/>
        </w:rPr>
        <w:t>d</w:t>
      </w:r>
      <w:r>
        <w:t>i</w:t>
      </w:r>
      <w:r>
        <w:rPr>
          <w:w w:val="99"/>
        </w:rPr>
        <w:t xml:space="preserve"> </w:t>
      </w:r>
      <w:r>
        <w:rPr>
          <w:spacing w:val="-1"/>
        </w:rPr>
        <w:t>essi</w:t>
      </w:r>
      <w:r>
        <w:t>)</w:t>
      </w:r>
      <w:r>
        <w:rPr>
          <w:spacing w:val="-3"/>
        </w:rPr>
        <w:t xml:space="preserve"> </w:t>
      </w:r>
      <w:r>
        <w:rPr>
          <w:spacing w:val="-1"/>
        </w:rPr>
        <w:t>app</w:t>
      </w:r>
      <w:r>
        <w:rPr>
          <w:spacing w:val="4"/>
        </w:rPr>
        <w:t>ro</w:t>
      </w:r>
      <w:r>
        <w:rPr>
          <w:spacing w:val="-5"/>
        </w:rPr>
        <w:t>v</w:t>
      </w:r>
      <w:r>
        <w:rPr>
          <w:spacing w:val="-1"/>
        </w:rPr>
        <w:t>a</w:t>
      </w:r>
      <w:r>
        <w:rPr>
          <w:spacing w:val="-6"/>
        </w:rPr>
        <w:t>n</w:t>
      </w:r>
      <w:r>
        <w:t>o</w:t>
      </w:r>
      <w:r>
        <w:rPr>
          <w:spacing w:val="6"/>
        </w:rPr>
        <w:t xml:space="preserve"> </w:t>
      </w:r>
      <w:r>
        <w:rPr>
          <w:spacing w:val="-11"/>
        </w:rPr>
        <w:t>l</w:t>
      </w:r>
      <w:r>
        <w:t>a</w:t>
      </w:r>
      <w:r>
        <w:rPr>
          <w:spacing w:val="-2"/>
        </w:rPr>
        <w:t xml:space="preserve"> </w:t>
      </w:r>
      <w:r>
        <w:rPr>
          <w:spacing w:val="-6"/>
        </w:rPr>
        <w:t>v</w:t>
      </w:r>
      <w:r>
        <w:rPr>
          <w:spacing w:val="-1"/>
        </w:rPr>
        <w:t>a</w:t>
      </w:r>
      <w:r>
        <w:rPr>
          <w:spacing w:val="6"/>
        </w:rPr>
        <w:t>r</w:t>
      </w:r>
      <w:r>
        <w:rPr>
          <w:spacing w:val="-1"/>
        </w:rPr>
        <w:t>ian</w:t>
      </w:r>
      <w:r>
        <w:rPr>
          <w:spacing w:val="2"/>
        </w:rPr>
        <w:t>t</w:t>
      </w:r>
      <w:r>
        <w:rPr>
          <w:spacing w:val="-1"/>
        </w:rPr>
        <w:t>e.</w:t>
      </w:r>
    </w:p>
    <w:p w:rsidR="007E76B1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spacing w:line="242" w:lineRule="auto"/>
        <w:ind w:right="222"/>
        <w:jc w:val="both"/>
      </w:pPr>
      <w:r>
        <w:rPr>
          <w:spacing w:val="-1"/>
        </w:rPr>
        <w:t>Pe</w:t>
      </w:r>
      <w:r>
        <w:t>r</w:t>
      </w:r>
      <w:r>
        <w:rPr>
          <w:spacing w:val="12"/>
        </w:rPr>
        <w:t xml:space="preserve"> </w:t>
      </w:r>
      <w:r>
        <w:rPr>
          <w:spacing w:val="3"/>
        </w:rPr>
        <w:t>q</w:t>
      </w:r>
      <w:r>
        <w:rPr>
          <w:spacing w:val="-1"/>
        </w:rPr>
        <w:t>ua</w:t>
      </w:r>
      <w:r>
        <w:rPr>
          <w:spacing w:val="-6"/>
        </w:rPr>
        <w:t>n</w:t>
      </w:r>
      <w:r>
        <w:rPr>
          <w:spacing w:val="-1"/>
        </w:rPr>
        <w:t>t</w:t>
      </w:r>
      <w:r>
        <w:t>o</w:t>
      </w:r>
      <w:r>
        <w:rPr>
          <w:spacing w:val="19"/>
        </w:rPr>
        <w:t xml:space="preserve"> </w:t>
      </w:r>
      <w:r>
        <w:rPr>
          <w:spacing w:val="-7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cern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agl</w:t>
      </w:r>
      <w:r>
        <w:t>i</w:t>
      </w:r>
      <w:r>
        <w:rPr>
          <w:spacing w:val="12"/>
        </w:rPr>
        <w:t xml:space="preserve"> </w:t>
      </w:r>
      <w:r>
        <w:rPr>
          <w:spacing w:val="-1"/>
        </w:rPr>
        <w:t>acco</w:t>
      </w:r>
      <w:r>
        <w:rPr>
          <w:spacing w:val="4"/>
        </w:rPr>
        <w:t>rd</w:t>
      </w:r>
      <w:r>
        <w:t>i</w:t>
      </w:r>
      <w:r>
        <w:rPr>
          <w:spacing w:val="4"/>
        </w:rPr>
        <w:t xml:space="preserve"> </w:t>
      </w:r>
      <w:r>
        <w:rPr>
          <w:spacing w:val="-5"/>
        </w:rPr>
        <w:t>b</w:t>
      </w:r>
      <w:r>
        <w:rPr>
          <w:spacing w:val="4"/>
        </w:rPr>
        <w:t>o</w:t>
      </w:r>
      <w:r>
        <w:rPr>
          <w:spacing w:val="-1"/>
        </w:rPr>
        <w:t>na</w:t>
      </w:r>
      <w:r>
        <w:rPr>
          <w:spacing w:val="6"/>
        </w:rPr>
        <w:t>r</w:t>
      </w:r>
      <w:r>
        <w:rPr>
          <w:spacing w:val="-11"/>
        </w:rPr>
        <w:t>i</w:t>
      </w:r>
      <w:r>
        <w:t>,</w:t>
      </w:r>
      <w:r>
        <w:rPr>
          <w:spacing w:val="13"/>
        </w:rPr>
        <w:t xml:space="preserve"> </w:t>
      </w:r>
      <w:r>
        <w:rPr>
          <w:spacing w:val="5"/>
        </w:rPr>
        <w:t>s</w:t>
      </w:r>
      <w:r>
        <w:t>i</w:t>
      </w:r>
      <w:r>
        <w:rPr>
          <w:spacing w:val="9"/>
        </w:rPr>
        <w:t xml:space="preserve"> </w:t>
      </w:r>
      <w:r>
        <w:rPr>
          <w:spacing w:val="-1"/>
        </w:rPr>
        <w:t>adot</w:t>
      </w:r>
      <w:r>
        <w:rPr>
          <w:spacing w:val="6"/>
        </w:rPr>
        <w:t>t</w:t>
      </w:r>
      <w:r>
        <w:rPr>
          <w:spacing w:val="-1"/>
        </w:rPr>
        <w:t>a</w:t>
      </w:r>
      <w:r>
        <w:rPr>
          <w:spacing w:val="-7"/>
        </w:rPr>
        <w:t>n</w:t>
      </w:r>
      <w:r>
        <w:t>o</w:t>
      </w:r>
      <w:r>
        <w:rPr>
          <w:spacing w:val="22"/>
        </w:rPr>
        <w:t xml:space="preserve"> </w:t>
      </w:r>
      <w:r>
        <w:rPr>
          <w:spacing w:val="-11"/>
        </w:rPr>
        <w:t>l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seguen</w:t>
      </w:r>
      <w:r>
        <w:rPr>
          <w:spacing w:val="8"/>
        </w:rPr>
        <w:t>t</w:t>
      </w:r>
      <w:r>
        <w:t>i</w:t>
      </w:r>
      <w:r>
        <w:rPr>
          <w:spacing w:val="9"/>
        </w:rPr>
        <w:t xml:space="preserve"> </w:t>
      </w:r>
      <w:r>
        <w:rPr>
          <w:spacing w:val="-6"/>
        </w:rPr>
        <w:t>mi</w:t>
      </w:r>
      <w:r>
        <w:rPr>
          <w:spacing w:val="-1"/>
        </w:rPr>
        <w:t>s</w:t>
      </w:r>
      <w:r>
        <w:rPr>
          <w:spacing w:val="2"/>
        </w:rPr>
        <w:t>u</w:t>
      </w:r>
      <w:r>
        <w:rPr>
          <w:spacing w:val="-1"/>
        </w:rPr>
        <w:t>r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v</w:t>
      </w:r>
      <w:r>
        <w:rPr>
          <w:spacing w:val="7"/>
        </w:rPr>
        <w:t>o</w:t>
      </w:r>
      <w:r>
        <w:rPr>
          <w:spacing w:val="-11"/>
        </w:rPr>
        <w:t>l</w:t>
      </w:r>
      <w:r>
        <w:rPr>
          <w:spacing w:val="5"/>
        </w:rPr>
        <w:t>t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a</w:t>
      </w:r>
      <w:r>
        <w:t>d</w:t>
      </w:r>
      <w:r>
        <w:rPr>
          <w:spacing w:val="12"/>
        </w:rPr>
        <w:t xml:space="preserve"> </w:t>
      </w:r>
      <w:r>
        <w:rPr>
          <w:spacing w:val="-1"/>
        </w:rPr>
        <w:t>ev</w:t>
      </w:r>
      <w:r>
        <w:rPr>
          <w:spacing w:val="-10"/>
        </w:rPr>
        <w:t>i</w:t>
      </w:r>
      <w:r>
        <w:rPr>
          <w:spacing w:val="5"/>
        </w:rPr>
        <w:t>t</w:t>
      </w:r>
      <w:r>
        <w:rPr>
          <w:spacing w:val="-1"/>
        </w:rPr>
        <w:t>ar</w:t>
      </w:r>
      <w:r>
        <w:t>e</w:t>
      </w:r>
      <w:r>
        <w:rPr>
          <w:spacing w:val="13"/>
        </w:rPr>
        <w:t xml:space="preserve"> </w:t>
      </w:r>
      <w:r>
        <w:rPr>
          <w:spacing w:val="6"/>
        </w:rPr>
        <w:t>u</w:t>
      </w:r>
      <w:r>
        <w:t>n</w:t>
      </w:r>
      <w:r>
        <w:rPr>
          <w:spacing w:val="9"/>
        </w:rPr>
        <w:t xml:space="preserve"> </w:t>
      </w:r>
      <w:r>
        <w:rPr>
          <w:spacing w:val="-1"/>
        </w:rPr>
        <w:t>u</w:t>
      </w:r>
      <w:r>
        <w:rPr>
          <w:spacing w:val="5"/>
        </w:rPr>
        <w:t>t</w:t>
      </w:r>
      <w:r>
        <w:rPr>
          <w:spacing w:val="-6"/>
        </w:rPr>
        <w:t>i</w:t>
      </w:r>
      <w:r>
        <w:rPr>
          <w:spacing w:val="-1"/>
        </w:rPr>
        <w:t>liz</w:t>
      </w:r>
      <w:r>
        <w:rPr>
          <w:spacing w:val="-5"/>
        </w:rPr>
        <w:t>z</w:t>
      </w:r>
      <w:r>
        <w:t xml:space="preserve">o </w:t>
      </w:r>
      <w:r>
        <w:rPr>
          <w:spacing w:val="4"/>
        </w:rPr>
        <w:t>d</w:t>
      </w:r>
      <w:r>
        <w:rPr>
          <w:spacing w:val="-11"/>
        </w:rPr>
        <w:t>i</w:t>
      </w:r>
      <w:r>
        <w:rPr>
          <w:spacing w:val="-1"/>
        </w:rPr>
        <w:t>s</w:t>
      </w:r>
      <w:r>
        <w:rPr>
          <w:spacing w:val="3"/>
        </w:rPr>
        <w:t>t</w:t>
      </w:r>
      <w:r>
        <w:rPr>
          <w:spacing w:val="4"/>
        </w:rPr>
        <w:t>o</w:t>
      </w:r>
      <w:r>
        <w:rPr>
          <w:spacing w:val="-1"/>
        </w:rPr>
        <w:t>rt</w:t>
      </w:r>
      <w:r>
        <w:t>o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7"/>
        </w:rPr>
        <w:t>l</w:t>
      </w:r>
      <w:r>
        <w:rPr>
          <w:spacing w:val="-6"/>
        </w:rPr>
        <w:t>l</w:t>
      </w:r>
      <w:r>
        <w:rPr>
          <w:spacing w:val="6"/>
        </w:rPr>
        <w:t>’</w:t>
      </w:r>
      <w:r>
        <w:rPr>
          <w:spacing w:val="-6"/>
        </w:rPr>
        <w:t>i</w:t>
      </w:r>
      <w:r>
        <w:rPr>
          <w:spacing w:val="-1"/>
        </w:rPr>
        <w:t>s</w:t>
      </w:r>
      <w:r>
        <w:rPr>
          <w:spacing w:val="8"/>
        </w:rPr>
        <w:t>t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-1"/>
        </w:rPr>
        <w:t>ut</w:t>
      </w:r>
      <w:r>
        <w:t>o</w:t>
      </w:r>
      <w:r>
        <w:rPr>
          <w:spacing w:val="-3"/>
        </w:rPr>
        <w:t xml:space="preserve"> </w:t>
      </w:r>
      <w:r>
        <w:rPr>
          <w:spacing w:val="3"/>
        </w:rPr>
        <w:t>r</w:t>
      </w:r>
      <w:r>
        <w:rPr>
          <w:spacing w:val="-11"/>
        </w:rPr>
        <w:t>i</w:t>
      </w:r>
      <w:r>
        <w:rPr>
          <w:spacing w:val="-1"/>
        </w:rPr>
        <w:t>spe</w:t>
      </w:r>
      <w:r>
        <w:rPr>
          <w:spacing w:val="3"/>
        </w:rPr>
        <w:t>t</w:t>
      </w:r>
      <w:r>
        <w:rPr>
          <w:spacing w:val="-1"/>
        </w:rPr>
        <w:t>t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-6"/>
        </w:rPr>
        <w:t>ll</w:t>
      </w:r>
      <w:r>
        <w:t>e</w:t>
      </w:r>
      <w:r>
        <w:rPr>
          <w:spacing w:val="-3"/>
        </w:rPr>
        <w:t xml:space="preserve"> 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-1"/>
        </w:rPr>
        <w:t>g</w:t>
      </w:r>
      <w:r>
        <w:rPr>
          <w:spacing w:val="5"/>
        </w:rPr>
        <w:t>o</w:t>
      </w:r>
      <w:r>
        <w:rPr>
          <w:spacing w:val="-1"/>
        </w:rPr>
        <w:t>r</w:t>
      </w:r>
      <w:r>
        <w:rPr>
          <w:spacing w:val="6"/>
        </w:rPr>
        <w:t>o</w:t>
      </w:r>
      <w:r>
        <w:rPr>
          <w:spacing w:val="-1"/>
        </w:rPr>
        <w:t>s</w:t>
      </w:r>
      <w:r>
        <w:t>e</w:t>
      </w:r>
      <w:r>
        <w:rPr>
          <w:spacing w:val="-3"/>
        </w:rPr>
        <w:t xml:space="preserve"> </w:t>
      </w:r>
      <w:r>
        <w:rPr>
          <w:spacing w:val="-6"/>
        </w:rPr>
        <w:t>fi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1"/>
        </w:rPr>
        <w:t>l</w:t>
      </w:r>
      <w:r>
        <w:rPr>
          <w:spacing w:val="-10"/>
        </w:rPr>
        <w:t>i</w:t>
      </w:r>
      <w:r>
        <w:rPr>
          <w:spacing w:val="5"/>
        </w:rPr>
        <w:t>t</w:t>
      </w:r>
      <w:r>
        <w:t>à</w:t>
      </w:r>
      <w:r>
        <w:rPr>
          <w:spacing w:val="-3"/>
        </w:rPr>
        <w:t xml:space="preserve"> </w:t>
      </w:r>
      <w:r>
        <w:rPr>
          <w:spacing w:val="3"/>
        </w:rPr>
        <w:t>c</w:t>
      </w:r>
      <w:r>
        <w:rPr>
          <w:spacing w:val="4"/>
        </w:rPr>
        <w:t>u</w:t>
      </w:r>
      <w:r>
        <w:t>i</w:t>
      </w:r>
      <w:r>
        <w:rPr>
          <w:spacing w:val="-11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5"/>
        </w:rPr>
        <w:t>v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esser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p</w:t>
      </w:r>
      <w:r>
        <w:rPr>
          <w:spacing w:val="4"/>
        </w:rPr>
        <w:t>r</w:t>
      </w:r>
      <w:r>
        <w:rPr>
          <w:spacing w:val="-1"/>
        </w:rPr>
        <w:t>eordi</w:t>
      </w:r>
      <w:r>
        <w:rPr>
          <w:spacing w:val="-7"/>
        </w:rPr>
        <w:t>n</w:t>
      </w:r>
      <w:r>
        <w:rPr>
          <w:spacing w:val="-1"/>
        </w:rPr>
        <w:t>a</w:t>
      </w:r>
      <w:r>
        <w:rPr>
          <w:spacing w:val="4"/>
        </w:rPr>
        <w:t>to</w:t>
      </w:r>
      <w:r>
        <w:t>:</w:t>
      </w:r>
    </w:p>
    <w:p w:rsidR="007E76B1" w:rsidRDefault="007E76B1" w:rsidP="007E76B1">
      <w:pPr>
        <w:kinsoku w:val="0"/>
        <w:overflowPunct w:val="0"/>
        <w:spacing w:before="4" w:line="110" w:lineRule="exact"/>
        <w:rPr>
          <w:sz w:val="11"/>
          <w:szCs w:val="11"/>
        </w:rPr>
      </w:pPr>
    </w:p>
    <w:p w:rsidR="007E76B1" w:rsidRDefault="007E76B1" w:rsidP="009550E4">
      <w:pPr>
        <w:pStyle w:val="Corpodeltesto"/>
        <w:numPr>
          <w:ilvl w:val="0"/>
          <w:numId w:val="1"/>
        </w:numPr>
        <w:tabs>
          <w:tab w:val="left" w:pos="659"/>
        </w:tabs>
        <w:kinsoku w:val="0"/>
        <w:overflowPunct w:val="0"/>
        <w:ind w:left="659" w:right="219"/>
        <w:jc w:val="both"/>
      </w:pPr>
      <w:r>
        <w:rPr>
          <w:spacing w:val="2"/>
        </w:rPr>
        <w:t>s</w:t>
      </w:r>
      <w:r>
        <w:t>i</w:t>
      </w:r>
      <w:r>
        <w:rPr>
          <w:spacing w:val="20"/>
        </w:rPr>
        <w:t xml:space="preserve"> </w:t>
      </w:r>
      <w:r>
        <w:rPr>
          <w:spacing w:val="6"/>
        </w:rPr>
        <w:t>r</w:t>
      </w:r>
      <w:r>
        <w:rPr>
          <w:spacing w:val="-6"/>
        </w:rPr>
        <w:t>ic</w:t>
      </w:r>
      <w:r>
        <w:rPr>
          <w:spacing w:val="8"/>
        </w:rPr>
        <w:t>o</w:t>
      </w:r>
      <w:r>
        <w:rPr>
          <w:spacing w:val="1"/>
        </w:rPr>
        <w:t>rr</w:t>
      </w:r>
      <w:r>
        <w:t>e</w:t>
      </w:r>
      <w:r>
        <w:rPr>
          <w:spacing w:val="25"/>
        </w:rPr>
        <w:t xml:space="preserve"> </w:t>
      </w:r>
      <w:r>
        <w:rPr>
          <w:spacing w:val="6"/>
        </w:rPr>
        <w:t>a</w:t>
      </w:r>
      <w:r>
        <w:rPr>
          <w:spacing w:val="-6"/>
        </w:rPr>
        <w:t>ll’</w:t>
      </w:r>
      <w:r>
        <w:rPr>
          <w:spacing w:val="4"/>
        </w:rPr>
        <w:t>a</w:t>
      </w:r>
      <w:r>
        <w:rPr>
          <w:spacing w:val="-6"/>
        </w:rPr>
        <w:t>c</w:t>
      </w:r>
      <w:r>
        <w:rPr>
          <w:spacing w:val="2"/>
        </w:rPr>
        <w:t>c</w:t>
      </w:r>
      <w:r>
        <w:rPr>
          <w:spacing w:val="4"/>
        </w:rPr>
        <w:t>o</w:t>
      </w:r>
      <w:r>
        <w:rPr>
          <w:spacing w:val="1"/>
        </w:rPr>
        <w:t>r</w:t>
      </w:r>
      <w:r>
        <w:rPr>
          <w:spacing w:val="-5"/>
        </w:rPr>
        <w:t>d</w:t>
      </w:r>
      <w:r>
        <w:t>o</w:t>
      </w:r>
      <w:r>
        <w:rPr>
          <w:spacing w:val="33"/>
        </w:rPr>
        <w:t xml:space="preserve"> </w:t>
      </w:r>
      <w:r>
        <w:rPr>
          <w:spacing w:val="-5"/>
        </w:rPr>
        <w:t>b</w:t>
      </w:r>
      <w:r>
        <w:rPr>
          <w:spacing w:val="4"/>
        </w:rPr>
        <w:t>o</w:t>
      </w:r>
      <w:r>
        <w:rPr>
          <w:spacing w:val="-6"/>
        </w:rPr>
        <w:t>na</w:t>
      </w:r>
      <w:r>
        <w:rPr>
          <w:spacing w:val="9"/>
        </w:rPr>
        <w:t>r</w:t>
      </w:r>
      <w:r>
        <w:rPr>
          <w:spacing w:val="-11"/>
        </w:rPr>
        <w:t>i</w:t>
      </w:r>
      <w:r>
        <w:t>o</w:t>
      </w:r>
      <w:r>
        <w:rPr>
          <w:spacing w:val="32"/>
        </w:rPr>
        <w:t xml:space="preserve"> </w:t>
      </w:r>
      <w:r>
        <w:rPr>
          <w:spacing w:val="-5"/>
        </w:rPr>
        <w:t>e</w:t>
      </w:r>
      <w:r>
        <w:t>s</w:t>
      </w:r>
      <w:r>
        <w:rPr>
          <w:spacing w:val="3"/>
        </w:rPr>
        <w:t>c</w:t>
      </w:r>
      <w:r>
        <w:rPr>
          <w:spacing w:val="-6"/>
        </w:rPr>
        <w:t>l</w:t>
      </w:r>
      <w:r>
        <w:rPr>
          <w:spacing w:val="-1"/>
        </w:rPr>
        <w:t>u</w:t>
      </w:r>
      <w:r>
        <w:rPr>
          <w:spacing w:val="2"/>
        </w:rPr>
        <w:t>s</w:t>
      </w:r>
      <w:r>
        <w:rPr>
          <w:spacing w:val="-6"/>
        </w:rPr>
        <w:t>i</w:t>
      </w:r>
      <w:r>
        <w:rPr>
          <w:spacing w:val="-1"/>
        </w:rPr>
        <w:t>v</w:t>
      </w:r>
      <w:r>
        <w:rPr>
          <w:spacing w:val="3"/>
        </w:rPr>
        <w:t>a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4"/>
        </w:rPr>
        <w:t>t</w:t>
      </w:r>
      <w:r>
        <w:t>e</w:t>
      </w:r>
      <w:r>
        <w:rPr>
          <w:spacing w:val="26"/>
        </w:rPr>
        <w:t xml:space="preserve"> </w:t>
      </w:r>
      <w:r>
        <w:rPr>
          <w:spacing w:val="2"/>
        </w:rPr>
        <w:t>n</w:t>
      </w:r>
      <w:r>
        <w:rPr>
          <w:spacing w:val="3"/>
        </w:rPr>
        <w:t>e</w:t>
      </w:r>
      <w:r>
        <w:t>l</w:t>
      </w:r>
      <w:r>
        <w:rPr>
          <w:spacing w:val="25"/>
        </w:rPr>
        <w:t xml:space="preserve"> </w:t>
      </w:r>
      <w:r>
        <w:rPr>
          <w:spacing w:val="-6"/>
        </w:rPr>
        <w:t>c</w:t>
      </w:r>
      <w:r>
        <w:rPr>
          <w:spacing w:val="2"/>
        </w:rPr>
        <w:t>a</w:t>
      </w:r>
      <w:r>
        <w:rPr>
          <w:spacing w:val="-5"/>
        </w:rPr>
        <w:t>s</w:t>
      </w:r>
      <w:r>
        <w:t>o</w:t>
      </w:r>
      <w:r>
        <w:rPr>
          <w:spacing w:val="39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25"/>
        </w:rPr>
        <w:t xml:space="preserve"> </w:t>
      </w:r>
      <w:r>
        <w:rPr>
          <w:spacing w:val="-6"/>
        </w:rPr>
        <w:t>c</w:t>
      </w:r>
      <w:r>
        <w:rPr>
          <w:spacing w:val="7"/>
        </w:rPr>
        <w:t>u</w:t>
      </w:r>
      <w:r>
        <w:rPr>
          <w:spacing w:val="-11"/>
        </w:rPr>
        <w:t>i</w:t>
      </w:r>
      <w:r>
        <w:t>,</w:t>
      </w:r>
      <w:r>
        <w:rPr>
          <w:spacing w:val="36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33"/>
        </w:rPr>
        <w:t xml:space="preserve"> </w:t>
      </w:r>
      <w:r>
        <w:rPr>
          <w:spacing w:val="-6"/>
        </w:rPr>
        <w:t>b</w:t>
      </w:r>
      <w:r>
        <w:rPr>
          <w:spacing w:val="3"/>
        </w:rPr>
        <w:t>a</w:t>
      </w:r>
      <w:r>
        <w:rPr>
          <w:spacing w:val="-5"/>
        </w:rPr>
        <w:t>s</w:t>
      </w:r>
      <w:r>
        <w:t>e</w:t>
      </w:r>
      <w:r>
        <w:rPr>
          <w:spacing w:val="30"/>
        </w:rPr>
        <w:t xml:space="preserve"> </w:t>
      </w:r>
      <w:r>
        <w:rPr>
          <w:spacing w:val="3"/>
        </w:rPr>
        <w:t>a</w:t>
      </w:r>
      <w:r>
        <w:t>l</w:t>
      </w:r>
      <w:r>
        <w:rPr>
          <w:spacing w:val="-6"/>
        </w:rPr>
        <w:t>l</w:t>
      </w:r>
      <w:r>
        <w:t>a</w:t>
      </w:r>
      <w:r>
        <w:rPr>
          <w:spacing w:val="32"/>
        </w:rPr>
        <w:t xml:space="preserve"> </w:t>
      </w:r>
      <w:r>
        <w:rPr>
          <w:spacing w:val="-6"/>
        </w:rPr>
        <w:t>v</w:t>
      </w:r>
      <w:r>
        <w:rPr>
          <w:spacing w:val="3"/>
        </w:rPr>
        <w:t>a</w:t>
      </w:r>
      <w:r>
        <w:rPr>
          <w:spacing w:val="-6"/>
        </w:rPr>
        <w:t>l</w:t>
      </w:r>
      <w:r>
        <w:rPr>
          <w:spacing w:val="-1"/>
        </w:rPr>
        <w:t>u</w:t>
      </w:r>
      <w:r>
        <w:rPr>
          <w:spacing w:val="5"/>
        </w:rPr>
        <w:t>t</w:t>
      </w:r>
      <w:r>
        <w:rPr>
          <w:spacing w:val="-6"/>
        </w:rPr>
        <w:t>a</w:t>
      </w:r>
      <w:r>
        <w:rPr>
          <w:spacing w:val="7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6"/>
        </w:rPr>
        <w:t>n</w:t>
      </w:r>
      <w:r>
        <w:t>e</w:t>
      </w:r>
      <w:r>
        <w:rPr>
          <w:spacing w:val="32"/>
        </w:rPr>
        <w:t xml:space="preserve"> </w:t>
      </w:r>
      <w:r>
        <w:rPr>
          <w:spacing w:val="3"/>
        </w:rPr>
        <w:t>c</w:t>
      </w:r>
      <w:r>
        <w:rPr>
          <w:spacing w:val="-11"/>
        </w:rPr>
        <w:t>i</w:t>
      </w:r>
      <w:r>
        <w:rPr>
          <w:spacing w:val="1"/>
        </w:rPr>
        <w:t>r</w:t>
      </w:r>
      <w:r>
        <w:rPr>
          <w:spacing w:val="3"/>
        </w:rPr>
        <w:t>c</w:t>
      </w:r>
      <w:r>
        <w:t>a</w:t>
      </w:r>
      <w:r>
        <w:rPr>
          <w:spacing w:val="37"/>
        </w:rPr>
        <w:t xml:space="preserve"> </w:t>
      </w:r>
      <w:r>
        <w:t>i</w:t>
      </w:r>
      <w:r>
        <w:rPr>
          <w:w w:val="99"/>
        </w:rPr>
        <w:t xml:space="preserve"> </w:t>
      </w:r>
      <w:r>
        <w:rPr>
          <w:spacing w:val="-1"/>
        </w:rPr>
        <w:t>presupp</w:t>
      </w:r>
      <w:r>
        <w:rPr>
          <w:spacing w:val="6"/>
        </w:rPr>
        <w:t>o</w:t>
      </w:r>
      <w:r>
        <w:rPr>
          <w:spacing w:val="-1"/>
        </w:rPr>
        <w:t>s</w:t>
      </w:r>
      <w:r>
        <w:rPr>
          <w:spacing w:val="3"/>
        </w:rPr>
        <w:t>t</w:t>
      </w:r>
      <w:r>
        <w:t>i</w:t>
      </w:r>
      <w:r>
        <w:rPr>
          <w:spacing w:val="-1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4"/>
        </w:rPr>
        <w:t xml:space="preserve"> </w:t>
      </w:r>
      <w:r>
        <w:rPr>
          <w:spacing w:val="-1"/>
        </w:rPr>
        <w:t>fatt</w:t>
      </w:r>
      <w:r>
        <w:t>o</w:t>
      </w:r>
      <w:r>
        <w:rPr>
          <w:spacing w:val="17"/>
        </w:rPr>
        <w:t xml:space="preserve"> 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-1"/>
        </w:rPr>
        <w:t xml:space="preserve"> </w:t>
      </w:r>
      <w:r>
        <w:rPr>
          <w:spacing w:val="4"/>
        </w:rPr>
        <w:t>d</w:t>
      </w:r>
      <w:r>
        <w:rPr>
          <w:spacing w:val="-11"/>
        </w:rPr>
        <w:t>i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5"/>
        </w:rPr>
        <w:t>tt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>ll</w:t>
      </w:r>
      <w:r>
        <w:t>e</w:t>
      </w:r>
      <w:r>
        <w:rPr>
          <w:spacing w:val="8"/>
        </w:rPr>
        <w:t xml:space="preserve"> </w:t>
      </w:r>
      <w:r>
        <w:rPr>
          <w:spacing w:val="5"/>
        </w:rPr>
        <w:t>r</w:t>
      </w:r>
      <w:r>
        <w:rPr>
          <w:spacing w:val="-6"/>
        </w:rPr>
        <w:t>i</w:t>
      </w:r>
      <w:r>
        <w:rPr>
          <w:spacing w:val="-1"/>
        </w:rPr>
        <w:t>serv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rPr>
          <w:spacing w:val="-6"/>
        </w:rPr>
        <w:t>ll</w:t>
      </w:r>
      <w:r>
        <w:rPr>
          <w:spacing w:val="-1"/>
        </w:rPr>
        <w:t>’</w:t>
      </w:r>
      <w:r>
        <w:rPr>
          <w:spacing w:val="5"/>
        </w:rPr>
        <w:t>a</w:t>
      </w:r>
      <w:r>
        <w:rPr>
          <w:spacing w:val="-1"/>
        </w:rPr>
        <w:t>pp</w:t>
      </w:r>
      <w:r>
        <w:rPr>
          <w:spacing w:val="4"/>
        </w:rPr>
        <w:t>a</w:t>
      </w:r>
      <w:r>
        <w:rPr>
          <w:spacing w:val="-11"/>
        </w:rPr>
        <w:t>l</w:t>
      </w:r>
      <w:r>
        <w:rPr>
          <w:spacing w:val="5"/>
        </w:rPr>
        <w:t>t</w:t>
      </w:r>
      <w:r>
        <w:rPr>
          <w:spacing w:val="-1"/>
        </w:rPr>
        <w:t>at</w:t>
      </w:r>
      <w:r>
        <w:rPr>
          <w:spacing w:val="5"/>
        </w:rPr>
        <w:t>o</w:t>
      </w:r>
      <w:r>
        <w:rPr>
          <w:spacing w:val="-1"/>
        </w:rPr>
        <w:t>re</w:t>
      </w:r>
      <w:r>
        <w:t>,</w:t>
      </w:r>
      <w:r>
        <w:rPr>
          <w:spacing w:val="8"/>
        </w:rPr>
        <w:t xml:space="preserve"> </w:t>
      </w:r>
      <w:r>
        <w:rPr>
          <w:spacing w:val="-1"/>
        </w:rPr>
        <w:t>e</w:t>
      </w:r>
      <w:r>
        <w:rPr>
          <w:spacing w:val="-7"/>
        </w:rPr>
        <w:t>m</w:t>
      </w:r>
      <w:r>
        <w:rPr>
          <w:spacing w:val="-1"/>
        </w:rPr>
        <w:t>erg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ch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no</w:t>
      </w:r>
      <w:r>
        <w:t>n</w:t>
      </w:r>
      <w:r>
        <w:rPr>
          <w:spacing w:val="8"/>
        </w:rPr>
        <w:t xml:space="preserve"> </w:t>
      </w:r>
      <w:r>
        <w:rPr>
          <w:spacing w:val="-1"/>
        </w:rPr>
        <w:t>v</w:t>
      </w:r>
      <w:r>
        <w:t>i</w:t>
      </w:r>
      <w:r>
        <w:rPr>
          <w:spacing w:val="8"/>
        </w:rPr>
        <w:t xml:space="preserve"> </w:t>
      </w:r>
      <w:r>
        <w:t>è</w:t>
      </w:r>
      <w:r>
        <w:rPr>
          <w:spacing w:val="8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cer</w:t>
      </w:r>
      <w:r>
        <w:rPr>
          <w:spacing w:val="4"/>
        </w:rPr>
        <w:t>t</w:t>
      </w:r>
      <w:r>
        <w:rPr>
          <w:spacing w:val="-1"/>
        </w:rPr>
        <w:t>ezz</w:t>
      </w:r>
      <w:r>
        <w:t>a</w:t>
      </w:r>
      <w:r>
        <w:rPr>
          <w:spacing w:val="8"/>
        </w:rPr>
        <w:t xml:space="preserve"> </w:t>
      </w:r>
      <w:r>
        <w:t xml:space="preserve">o </w:t>
      </w:r>
      <w:r>
        <w:rPr>
          <w:spacing w:val="2"/>
        </w:rPr>
        <w:t>pro</w:t>
      </w:r>
      <w:r>
        <w:rPr>
          <w:spacing w:val="-6"/>
        </w:rPr>
        <w:t>b</w:t>
      </w:r>
      <w:r>
        <w:rPr>
          <w:spacing w:val="2"/>
        </w:rPr>
        <w:t>a</w:t>
      </w:r>
      <w:r>
        <w:rPr>
          <w:spacing w:val="-5"/>
        </w:rPr>
        <w:t>b</w:t>
      </w:r>
      <w:r>
        <w:rPr>
          <w:spacing w:val="2"/>
        </w:rPr>
        <w:t>i</w:t>
      </w:r>
      <w:r>
        <w:rPr>
          <w:spacing w:val="-8"/>
        </w:rPr>
        <w:t>l</w:t>
      </w:r>
      <w:r>
        <w:rPr>
          <w:spacing w:val="-11"/>
        </w:rPr>
        <w:t>i</w:t>
      </w:r>
      <w:r>
        <w:rPr>
          <w:spacing w:val="9"/>
        </w:rPr>
        <w:t>t</w:t>
      </w:r>
      <w:r>
        <w:t>à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t>i</w:t>
      </w:r>
      <w:r>
        <w:rPr>
          <w:spacing w:val="-11"/>
        </w:rPr>
        <w:t xml:space="preserve"> </w:t>
      </w:r>
      <w:r>
        <w:rPr>
          <w:spacing w:val="2"/>
        </w:rPr>
        <w:t>es</w:t>
      </w:r>
      <w:r>
        <w:rPr>
          <w:spacing w:val="-14"/>
        </w:rPr>
        <w:t>i</w:t>
      </w:r>
      <w:r>
        <w:rPr>
          <w:spacing w:val="2"/>
        </w:rPr>
        <w:t>t</w:t>
      </w:r>
      <w:r>
        <w:t>o</w:t>
      </w:r>
      <w:r>
        <w:rPr>
          <w:spacing w:val="4"/>
        </w:rPr>
        <w:t xml:space="preserve"> </w:t>
      </w:r>
      <w:r>
        <w:rPr>
          <w:spacing w:val="-8"/>
        </w:rPr>
        <w:t>f</w:t>
      </w:r>
      <w:r>
        <w:rPr>
          <w:spacing w:val="2"/>
        </w:rPr>
        <w:t>a</w:t>
      </w:r>
      <w:r>
        <w:rPr>
          <w:spacing w:val="-5"/>
        </w:rPr>
        <w:t>v</w:t>
      </w:r>
      <w:r>
        <w:rPr>
          <w:spacing w:val="2"/>
        </w:rPr>
        <w:t>ore</w:t>
      </w:r>
      <w:r>
        <w:rPr>
          <w:spacing w:val="-8"/>
        </w:rPr>
        <w:t>v</w:t>
      </w:r>
      <w:r>
        <w:rPr>
          <w:spacing w:val="9"/>
        </w:rPr>
        <w:t>o</w:t>
      </w:r>
      <w:r>
        <w:rPr>
          <w:spacing w:val="-11"/>
        </w:rPr>
        <w:t>l</w:t>
      </w:r>
      <w:r>
        <w:t xml:space="preserve">e </w:t>
      </w:r>
      <w:r>
        <w:rPr>
          <w:spacing w:val="2"/>
        </w:rPr>
        <w:t>a</w:t>
      </w:r>
      <w:r>
        <w:rPr>
          <w:spacing w:val="-2"/>
        </w:rPr>
        <w:t>l</w:t>
      </w:r>
      <w:r>
        <w:rPr>
          <w:spacing w:val="-6"/>
        </w:rPr>
        <w:t>l</w:t>
      </w:r>
      <w:r>
        <w:rPr>
          <w:spacing w:val="-4"/>
        </w:rPr>
        <w:t>’</w:t>
      </w:r>
      <w:r>
        <w:rPr>
          <w:spacing w:val="6"/>
        </w:rPr>
        <w:t>E</w:t>
      </w:r>
      <w:r>
        <w:rPr>
          <w:spacing w:val="-5"/>
        </w:rPr>
        <w:t>n</w:t>
      </w:r>
      <w:r>
        <w:rPr>
          <w:spacing w:val="2"/>
        </w:rPr>
        <w:t>t</w:t>
      </w:r>
      <w:r>
        <w:t xml:space="preserve">e </w:t>
      </w:r>
      <w:r>
        <w:rPr>
          <w:spacing w:val="2"/>
        </w:rPr>
        <w:t>d</w:t>
      </w:r>
      <w:r>
        <w:t>i</w:t>
      </w:r>
      <w:r>
        <w:rPr>
          <w:spacing w:val="-14"/>
        </w:rPr>
        <w:t xml:space="preserve"> </w:t>
      </w:r>
      <w:r>
        <w:rPr>
          <w:spacing w:val="2"/>
        </w:rPr>
        <w:t>u</w:t>
      </w:r>
      <w:r>
        <w:rPr>
          <w:spacing w:val="-3"/>
        </w:rPr>
        <w:t>n</w:t>
      </w:r>
      <w:r>
        <w:rPr>
          <w:spacing w:val="2"/>
        </w:rPr>
        <w:t>’e</w:t>
      </w:r>
      <w:r>
        <w:rPr>
          <w:spacing w:val="-6"/>
        </w:rPr>
        <w:t>v</w:t>
      </w:r>
      <w:r>
        <w:rPr>
          <w:spacing w:val="2"/>
        </w:rPr>
        <w:t>e</w:t>
      </w:r>
      <w:r>
        <w:rPr>
          <w:spacing w:val="-5"/>
        </w:rPr>
        <w:t>n</w:t>
      </w:r>
      <w:r>
        <w:rPr>
          <w:spacing w:val="2"/>
        </w:rPr>
        <w:t>tua</w:t>
      </w:r>
      <w:r>
        <w:rPr>
          <w:spacing w:val="-9"/>
        </w:rPr>
        <w:t>l</w:t>
      </w:r>
      <w:r>
        <w:t xml:space="preserve">e </w:t>
      </w:r>
      <w:r>
        <w:rPr>
          <w:spacing w:val="-6"/>
        </w:rPr>
        <w:t>c</w:t>
      </w:r>
      <w:r>
        <w:rPr>
          <w:spacing w:val="2"/>
        </w:rPr>
        <w:t>o</w:t>
      </w:r>
      <w:r>
        <w:rPr>
          <w:spacing w:val="-3"/>
        </w:rPr>
        <w:t>n</w:t>
      </w:r>
      <w:r>
        <w:rPr>
          <w:spacing w:val="2"/>
        </w:rPr>
        <w:t>te</w:t>
      </w:r>
      <w:r>
        <w:rPr>
          <w:spacing w:val="-7"/>
        </w:rPr>
        <w:t>n</w:t>
      </w:r>
      <w:r>
        <w:rPr>
          <w:spacing w:val="2"/>
        </w:rPr>
        <w:t>z</w:t>
      </w:r>
      <w:r>
        <w:rPr>
          <w:spacing w:val="-9"/>
        </w:rPr>
        <w:t>i</w:t>
      </w:r>
      <w:r>
        <w:rPr>
          <w:spacing w:val="9"/>
        </w:rPr>
        <w:t>o</w:t>
      </w:r>
      <w:r>
        <w:rPr>
          <w:spacing w:val="-3"/>
        </w:rPr>
        <w:t>s</w:t>
      </w:r>
      <w:r>
        <w:t xml:space="preserve">o </w:t>
      </w:r>
      <w:r>
        <w:rPr>
          <w:spacing w:val="-2"/>
        </w:rPr>
        <w:t>i</w:t>
      </w:r>
      <w:r>
        <w:t>n</w:t>
      </w:r>
      <w:r>
        <w:rPr>
          <w:spacing w:val="-7"/>
        </w:rPr>
        <w:t xml:space="preserve"> </w:t>
      </w:r>
      <w:r>
        <w:rPr>
          <w:spacing w:val="-3"/>
        </w:rPr>
        <w:t>s</w:t>
      </w:r>
      <w:r>
        <w:rPr>
          <w:spacing w:val="2"/>
        </w:rPr>
        <w:t>e</w:t>
      </w:r>
      <w:r>
        <w:rPr>
          <w:spacing w:val="-5"/>
        </w:rPr>
        <w:t>d</w:t>
      </w:r>
      <w:r>
        <w:t xml:space="preserve">e </w:t>
      </w:r>
      <w:r>
        <w:rPr>
          <w:spacing w:val="2"/>
        </w:rPr>
        <w:t>g</w:t>
      </w:r>
      <w:r>
        <w:rPr>
          <w:spacing w:val="-6"/>
        </w:rPr>
        <w:t>i</w:t>
      </w:r>
      <w:r>
        <w:rPr>
          <w:spacing w:val="2"/>
        </w:rPr>
        <w:t>ud</w:t>
      </w:r>
      <w:r>
        <w:rPr>
          <w:spacing w:val="-6"/>
        </w:rPr>
        <w:t>i</w:t>
      </w:r>
      <w:r>
        <w:rPr>
          <w:spacing w:val="2"/>
        </w:rPr>
        <w:t>z</w:t>
      </w:r>
      <w:r>
        <w:rPr>
          <w:spacing w:val="-3"/>
        </w:rPr>
        <w:t>i</w:t>
      </w:r>
      <w:r>
        <w:rPr>
          <w:spacing w:val="2"/>
        </w:rPr>
        <w:t>ar</w:t>
      </w:r>
      <w:r>
        <w:rPr>
          <w:spacing w:val="-5"/>
        </w:rPr>
        <w:t>i</w:t>
      </w:r>
      <w:r>
        <w:rPr>
          <w:spacing w:val="2"/>
        </w:rPr>
        <w:t>a;</w:t>
      </w:r>
    </w:p>
    <w:p w:rsidR="007E76B1" w:rsidRDefault="007E76B1" w:rsidP="007E76B1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7E76B1" w:rsidRDefault="007E76B1" w:rsidP="009550E4">
      <w:pPr>
        <w:pStyle w:val="Corpodeltesto"/>
        <w:numPr>
          <w:ilvl w:val="0"/>
          <w:numId w:val="1"/>
        </w:numPr>
        <w:tabs>
          <w:tab w:val="left" w:pos="659"/>
        </w:tabs>
        <w:kinsoku w:val="0"/>
        <w:overflowPunct w:val="0"/>
        <w:ind w:left="659" w:right="1130"/>
        <w:jc w:val="both"/>
      </w:pPr>
      <w:r>
        <w:rPr>
          <w:spacing w:val="-6"/>
        </w:rPr>
        <w:t>n</w:t>
      </w:r>
      <w:r>
        <w:rPr>
          <w:spacing w:val="4"/>
        </w:rPr>
        <w:t>o</w:t>
      </w:r>
      <w:r>
        <w:t>n</w:t>
      </w:r>
      <w:r>
        <w:rPr>
          <w:spacing w:val="-8"/>
        </w:rPr>
        <w:t xml:space="preserve"> </w:t>
      </w:r>
      <w:r>
        <w:rPr>
          <w:spacing w:val="3"/>
        </w:rPr>
        <w:t>v</w:t>
      </w:r>
      <w:r>
        <w:t>i</w:t>
      </w:r>
      <w:r>
        <w:rPr>
          <w:spacing w:val="-5"/>
        </w:rPr>
        <w:t xml:space="preserve"> </w:t>
      </w:r>
      <w:r>
        <w:rPr>
          <w:spacing w:val="2"/>
        </w:rPr>
        <w:t>s</w:t>
      </w:r>
      <w:r>
        <w:t xml:space="preserve">i </w:t>
      </w:r>
      <w:r>
        <w:rPr>
          <w:spacing w:val="-4"/>
        </w:rPr>
        <w:t>f</w:t>
      </w:r>
      <w:r>
        <w:t>a</w:t>
      </w:r>
      <w:r>
        <w:rPr>
          <w:spacing w:val="-1"/>
        </w:rPr>
        <w:t xml:space="preserve"> 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-2"/>
        </w:rPr>
        <w:t>c</w:t>
      </w:r>
      <w:r>
        <w:rPr>
          <w:spacing w:val="4"/>
        </w:rPr>
        <w:t>o</w:t>
      </w:r>
      <w:r>
        <w:rPr>
          <w:spacing w:val="1"/>
        </w:rPr>
        <w:t>r</w:t>
      </w:r>
      <w:r>
        <w:rPr>
          <w:spacing w:val="-3"/>
        </w:rPr>
        <w:t>s</w:t>
      </w:r>
      <w:r>
        <w:t xml:space="preserve">o </w:t>
      </w:r>
      <w:r>
        <w:rPr>
          <w:spacing w:val="-2"/>
        </w:rPr>
        <w:t>a</w:t>
      </w:r>
      <w:r>
        <w:t>l</w:t>
      </w:r>
      <w:r>
        <w:rPr>
          <w:spacing w:val="-7"/>
        </w:rPr>
        <w:t xml:space="preserve"> </w:t>
      </w:r>
      <w:r>
        <w:rPr>
          <w:spacing w:val="-4"/>
        </w:rPr>
        <w:t>s</w:t>
      </w:r>
      <w:r>
        <w:rPr>
          <w:spacing w:val="9"/>
        </w:rPr>
        <w:t>o</w:t>
      </w:r>
      <w:r>
        <w:rPr>
          <w:spacing w:val="-11"/>
        </w:rPr>
        <w:t>l</w:t>
      </w:r>
      <w:r>
        <w:t>o</w:t>
      </w:r>
      <w:r>
        <w:rPr>
          <w:spacing w:val="5"/>
        </w:rPr>
        <w:t xml:space="preserve"> </w:t>
      </w:r>
      <w:r>
        <w:rPr>
          <w:spacing w:val="-4"/>
        </w:rPr>
        <w:t>f</w:t>
      </w:r>
      <w:r>
        <w:rPr>
          <w:spacing w:val="-6"/>
        </w:rPr>
        <w:t>i</w:t>
      </w:r>
      <w:r>
        <w:rPr>
          <w:spacing w:val="-1"/>
        </w:rPr>
        <w:t>n</w:t>
      </w:r>
      <w:r>
        <w:t>e</w:t>
      </w:r>
      <w:r>
        <w:rPr>
          <w:spacing w:val="-1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5"/>
        </w:rPr>
        <w:t xml:space="preserve"> </w:t>
      </w:r>
      <w:r>
        <w:rPr>
          <w:spacing w:val="3"/>
        </w:rPr>
        <w:t>e</w:t>
      </w:r>
      <w:r>
        <w:rPr>
          <w:spacing w:val="-1"/>
        </w:rPr>
        <w:t>v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-2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rPr>
          <w:spacing w:val="-6"/>
        </w:rPr>
        <w:t>h</w:t>
      </w:r>
      <w:r>
        <w:t>e</w:t>
      </w:r>
      <w:r>
        <w:rPr>
          <w:spacing w:val="4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rPr>
          <w:spacing w:val="-2"/>
        </w:rPr>
        <w:t>c</w:t>
      </w:r>
      <w:r>
        <w:rPr>
          <w:spacing w:val="4"/>
        </w:rPr>
        <w:t>o</w:t>
      </w:r>
      <w:r>
        <w:rPr>
          <w:spacing w:val="-1"/>
        </w:rPr>
        <w:t>n</w:t>
      </w:r>
      <w:r>
        <w:rPr>
          <w:spacing w:val="5"/>
        </w:rPr>
        <w:t>t</w:t>
      </w:r>
      <w:r>
        <w:rPr>
          <w:spacing w:val="-2"/>
        </w:rPr>
        <w:t>e</w:t>
      </w:r>
      <w:r>
        <w:rPr>
          <w:spacing w:val="-6"/>
        </w:rPr>
        <w:t>n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3"/>
        </w:rPr>
        <w:t>s</w:t>
      </w:r>
      <w:r>
        <w:t>o</w:t>
      </w:r>
      <w:r>
        <w:rPr>
          <w:spacing w:val="5"/>
        </w:rPr>
        <w:t xml:space="preserve"> </w:t>
      </w:r>
      <w:r>
        <w:rPr>
          <w:spacing w:val="-3"/>
        </w:rPr>
        <w:t>s</w:t>
      </w:r>
      <w:r>
        <w:t>i</w:t>
      </w:r>
      <w:r>
        <w:rPr>
          <w:spacing w:val="-7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4"/>
        </w:rPr>
        <w:t>o</w:t>
      </w:r>
      <w:r>
        <w:rPr>
          <w:spacing w:val="-11"/>
        </w:rPr>
        <w:t>l</w:t>
      </w:r>
      <w:r>
        <w:rPr>
          <w:spacing w:val="4"/>
        </w:rPr>
        <w:t>u</w:t>
      </w:r>
      <w:r>
        <w:rPr>
          <w:spacing w:val="-6"/>
        </w:rPr>
        <w:t>n</w:t>
      </w:r>
      <w:r>
        <w:rPr>
          <w:spacing w:val="4"/>
        </w:rPr>
        <w:t>g</w:t>
      </w:r>
      <w:r>
        <w:rPr>
          <w:spacing w:val="-1"/>
        </w:rPr>
        <w:t>h</w:t>
      </w:r>
      <w:r>
        <w:t>i</w:t>
      </w:r>
      <w:r>
        <w:rPr>
          <w:spacing w:val="-5"/>
        </w:rPr>
        <w:t xml:space="preserve"> </w:t>
      </w:r>
      <w:r>
        <w:rPr>
          <w:spacing w:val="4"/>
        </w:rPr>
        <w:t>u</w:t>
      </w:r>
      <w:r>
        <w:rPr>
          <w:spacing w:val="-11"/>
        </w:rPr>
        <w:t>l</w:t>
      </w:r>
      <w:r>
        <w:rPr>
          <w:spacing w:val="5"/>
        </w:rPr>
        <w:t>t</w:t>
      </w:r>
      <w:r>
        <w:rPr>
          <w:spacing w:val="-2"/>
        </w:rPr>
        <w:t>e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6"/>
        </w:rPr>
        <w:t>r</w:t>
      </w:r>
      <w:r>
        <w:rPr>
          <w:spacing w:val="-11"/>
        </w:rPr>
        <w:t>m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5"/>
        </w:rPr>
        <w:t>t</w:t>
      </w:r>
      <w:r>
        <w:rPr>
          <w:spacing w:val="-2"/>
        </w:rPr>
        <w:t>e</w:t>
      </w:r>
      <w:r>
        <w:t>;</w:t>
      </w:r>
    </w:p>
    <w:p w:rsidR="007E76B1" w:rsidRDefault="007E76B1" w:rsidP="007E76B1">
      <w:pPr>
        <w:kinsoku w:val="0"/>
        <w:overflowPunct w:val="0"/>
        <w:spacing w:before="7" w:line="110" w:lineRule="exact"/>
        <w:rPr>
          <w:sz w:val="11"/>
          <w:szCs w:val="11"/>
        </w:rPr>
      </w:pPr>
    </w:p>
    <w:p w:rsidR="007E76B1" w:rsidRDefault="007E76B1" w:rsidP="009550E4">
      <w:pPr>
        <w:pStyle w:val="Corpodeltesto"/>
        <w:numPr>
          <w:ilvl w:val="0"/>
          <w:numId w:val="1"/>
        </w:numPr>
        <w:tabs>
          <w:tab w:val="left" w:pos="659"/>
        </w:tabs>
        <w:kinsoku w:val="0"/>
        <w:overflowPunct w:val="0"/>
        <w:ind w:left="659" w:right="207"/>
        <w:jc w:val="both"/>
      </w:pPr>
      <w:r>
        <w:rPr>
          <w:spacing w:val="-5"/>
        </w:rPr>
        <w:t>n</w:t>
      </w:r>
      <w:r>
        <w:rPr>
          <w:spacing w:val="4"/>
        </w:rPr>
        <w:t>o</w:t>
      </w:r>
      <w:r>
        <w:t>n</w:t>
      </w:r>
      <w:r>
        <w:rPr>
          <w:spacing w:val="34"/>
        </w:rPr>
        <w:t xml:space="preserve"> </w:t>
      </w:r>
      <w:r>
        <w:rPr>
          <w:spacing w:val="-1"/>
        </w:rPr>
        <w:t>s</w:t>
      </w:r>
      <w:r>
        <w:t>i</w:t>
      </w:r>
      <w:r>
        <w:rPr>
          <w:spacing w:val="29"/>
        </w:rPr>
        <w:t xml:space="preserve"> </w:t>
      </w:r>
      <w:r>
        <w:rPr>
          <w:spacing w:val="-1"/>
        </w:rPr>
        <w:t>acce</w:t>
      </w:r>
      <w:r>
        <w:rPr>
          <w:spacing w:val="4"/>
        </w:rPr>
        <w:t>tt</w:t>
      </w:r>
      <w:r>
        <w:t>a</w:t>
      </w:r>
      <w:r>
        <w:rPr>
          <w:spacing w:val="34"/>
        </w:rPr>
        <w:t xml:space="preserve"> </w:t>
      </w:r>
      <w:r>
        <w:rPr>
          <w:spacing w:val="-8"/>
        </w:rPr>
        <w:t>i</w:t>
      </w:r>
      <w:r>
        <w:t>n</w:t>
      </w:r>
      <w:r>
        <w:rPr>
          <w:spacing w:val="35"/>
        </w:rPr>
        <w:t xml:space="preserve"> </w:t>
      </w:r>
      <w:r>
        <w:rPr>
          <w:spacing w:val="-3"/>
        </w:rPr>
        <w:t>n</w:t>
      </w:r>
      <w:r>
        <w:rPr>
          <w:spacing w:val="-1"/>
        </w:rPr>
        <w:t>e</w:t>
      </w:r>
      <w:r>
        <w:rPr>
          <w:spacing w:val="4"/>
        </w:rPr>
        <w:t>s</w:t>
      </w:r>
      <w:r>
        <w:rPr>
          <w:spacing w:val="-5"/>
        </w:rPr>
        <w:t>s</w:t>
      </w:r>
      <w:r>
        <w:rPr>
          <w:spacing w:val="4"/>
        </w:rPr>
        <w:t>u</w:t>
      </w:r>
      <w:r>
        <w:t>n</w:t>
      </w:r>
      <w:r>
        <w:rPr>
          <w:spacing w:val="28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a</w:t>
      </w:r>
      <w:r>
        <w:rPr>
          <w:spacing w:val="-4"/>
        </w:rPr>
        <w:t>s</w:t>
      </w:r>
      <w:r>
        <w:t>o</w:t>
      </w:r>
      <w:r>
        <w:rPr>
          <w:spacing w:val="35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25"/>
        </w:rPr>
        <w:t xml:space="preserve"> </w:t>
      </w:r>
      <w:r>
        <w:rPr>
          <w:spacing w:val="-1"/>
        </w:rPr>
        <w:t>a</w:t>
      </w:r>
      <w:r>
        <w:t>d</w:t>
      </w:r>
      <w:r>
        <w:rPr>
          <w:spacing w:val="4"/>
        </w:rPr>
        <w:t>d</w:t>
      </w:r>
      <w:r>
        <w:rPr>
          <w:spacing w:val="-6"/>
        </w:rPr>
        <w:t>i</w:t>
      </w:r>
      <w:r>
        <w:t>v</w:t>
      </w:r>
      <w:r>
        <w:rPr>
          <w:spacing w:val="4"/>
        </w:rPr>
        <w:t>e</w:t>
      </w:r>
      <w:r>
        <w:rPr>
          <w:spacing w:val="-1"/>
        </w:rPr>
        <w:t>n</w:t>
      </w:r>
      <w:r>
        <w:rPr>
          <w:spacing w:val="-6"/>
        </w:rPr>
        <w:t>i</w:t>
      </w:r>
      <w:r>
        <w:rPr>
          <w:spacing w:val="4"/>
        </w:rPr>
        <w:t>r</w:t>
      </w:r>
      <w:r>
        <w:t>e</w:t>
      </w:r>
      <w:r>
        <w:rPr>
          <w:spacing w:val="29"/>
        </w:rPr>
        <w:t xml:space="preserve"> </w:t>
      </w:r>
      <w:r>
        <w:rPr>
          <w:spacing w:val="4"/>
        </w:rPr>
        <w:t>a</w:t>
      </w:r>
      <w:r>
        <w:rPr>
          <w:spacing w:val="-1"/>
        </w:rPr>
        <w:t>l</w:t>
      </w:r>
      <w:r>
        <w:rPr>
          <w:spacing w:val="-6"/>
        </w:rPr>
        <w:t>l</w:t>
      </w:r>
      <w:r>
        <w:rPr>
          <w:spacing w:val="4"/>
        </w:rPr>
        <w:t>’</w:t>
      </w:r>
      <w:r>
        <w:t>a</w:t>
      </w:r>
      <w:r>
        <w:rPr>
          <w:spacing w:val="-1"/>
        </w:rPr>
        <w:t>cc</w:t>
      </w:r>
      <w:r>
        <w:rPr>
          <w:spacing w:val="4"/>
        </w:rPr>
        <w:t>or</w:t>
      </w:r>
      <w:r>
        <w:rPr>
          <w:spacing w:val="-8"/>
        </w:rPr>
        <w:t>d</w:t>
      </w:r>
      <w:r>
        <w:t>o</w:t>
      </w:r>
      <w:r>
        <w:rPr>
          <w:spacing w:val="34"/>
        </w:rPr>
        <w:t xml:space="preserve"> </w:t>
      </w:r>
      <w:r>
        <w:rPr>
          <w:spacing w:val="-3"/>
        </w:rPr>
        <w:t>b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a</w:t>
      </w:r>
      <w:r>
        <w:rPr>
          <w:spacing w:val="4"/>
        </w:rPr>
        <w:t>r</w:t>
      </w:r>
      <w:r>
        <w:rPr>
          <w:spacing w:val="-9"/>
        </w:rPr>
        <w:t>i</w:t>
      </w:r>
      <w:r>
        <w:t>o</w:t>
      </w:r>
      <w:r>
        <w:rPr>
          <w:spacing w:val="35"/>
        </w:rPr>
        <w:t xml:space="preserve"> </w:t>
      </w:r>
      <w:r>
        <w:rPr>
          <w:spacing w:val="4"/>
        </w:rPr>
        <w:t>q</w:t>
      </w:r>
      <w:r>
        <w:rPr>
          <w:spacing w:val="-3"/>
        </w:rPr>
        <w:t>u</w:t>
      </w:r>
      <w:r>
        <w:rPr>
          <w:spacing w:val="4"/>
        </w:rPr>
        <w:t>a</w:t>
      </w:r>
      <w:r>
        <w:rPr>
          <w:spacing w:val="-11"/>
        </w:rPr>
        <w:t>l</w:t>
      </w:r>
      <w:r>
        <w:rPr>
          <w:spacing w:val="4"/>
        </w:rPr>
        <w:t>or</w:t>
      </w:r>
      <w:r>
        <w:t>a</w:t>
      </w:r>
      <w:r>
        <w:rPr>
          <w:spacing w:val="29"/>
        </w:rPr>
        <w:t xml:space="preserve"> </w:t>
      </w:r>
      <w:r>
        <w:rPr>
          <w:spacing w:val="4"/>
        </w:rPr>
        <w:t>s</w:t>
      </w:r>
      <w:r>
        <w:rPr>
          <w:spacing w:val="-8"/>
        </w:rPr>
        <w:t>i</w:t>
      </w:r>
      <w:r>
        <w:t>a</w:t>
      </w:r>
      <w:r>
        <w:rPr>
          <w:spacing w:val="32"/>
        </w:rPr>
        <w:t xml:space="preserve"> </w:t>
      </w:r>
      <w:r>
        <w:rPr>
          <w:spacing w:val="-3"/>
        </w:rPr>
        <w:t>s</w:t>
      </w:r>
      <w:r>
        <w:rPr>
          <w:spacing w:val="4"/>
        </w:rPr>
        <w:t>tru</w:t>
      </w:r>
      <w:r>
        <w:rPr>
          <w:spacing w:val="-13"/>
        </w:rPr>
        <w:t>m</w:t>
      </w:r>
      <w:r>
        <w:rPr>
          <w:spacing w:val="4"/>
        </w:rPr>
        <w:t>e</w:t>
      </w:r>
      <w:r>
        <w:rPr>
          <w:spacing w:val="-7"/>
        </w:rPr>
        <w:t>n</w:t>
      </w:r>
      <w:r>
        <w:rPr>
          <w:spacing w:val="4"/>
        </w:rPr>
        <w:t>ta</w:t>
      </w:r>
      <w:r>
        <w:rPr>
          <w:spacing w:val="-6"/>
        </w:rPr>
        <w:t>lm</w:t>
      </w:r>
      <w:r>
        <w:rPr>
          <w:spacing w:val="4"/>
        </w:rPr>
        <w:t>e</w:t>
      </w:r>
      <w:r>
        <w:rPr>
          <w:spacing w:val="-7"/>
        </w:rPr>
        <w:t>n</w:t>
      </w:r>
      <w:r>
        <w:rPr>
          <w:spacing w:val="4"/>
        </w:rPr>
        <w:t>te</w:t>
      </w:r>
      <w:r>
        <w:rPr>
          <w:spacing w:val="4"/>
          <w:w w:val="99"/>
        </w:rPr>
        <w:t xml:space="preserve"> </w:t>
      </w:r>
      <w:r>
        <w:rPr>
          <w:spacing w:val="-1"/>
        </w:rPr>
        <w:t>u</w:t>
      </w:r>
      <w:r>
        <w:rPr>
          <w:spacing w:val="5"/>
        </w:rPr>
        <w:t>t</w:t>
      </w:r>
      <w:r>
        <w:rPr>
          <w:spacing w:val="-6"/>
        </w:rPr>
        <w:t>i</w:t>
      </w:r>
      <w:r>
        <w:rPr>
          <w:spacing w:val="-1"/>
        </w:rPr>
        <w:t>liz</w:t>
      </w:r>
      <w:r>
        <w:rPr>
          <w:spacing w:val="-5"/>
        </w:rPr>
        <w:t>z</w:t>
      </w:r>
      <w:r>
        <w:rPr>
          <w:spacing w:val="-1"/>
        </w:rPr>
        <w:t>a</w:t>
      </w:r>
      <w:r>
        <w:rPr>
          <w:spacing w:val="4"/>
        </w:rPr>
        <w:t>t</w:t>
      </w:r>
      <w:r>
        <w:t>o</w:t>
      </w:r>
      <w:r>
        <w:rPr>
          <w:spacing w:val="31"/>
        </w:rPr>
        <w:t xml:space="preserve"> </w:t>
      </w:r>
      <w:r>
        <w:rPr>
          <w:spacing w:val="-1"/>
        </w:rPr>
        <w:t>da</w:t>
      </w:r>
      <w:r>
        <w:rPr>
          <w:spacing w:val="-6"/>
        </w:rPr>
        <w:t>ll</w:t>
      </w:r>
      <w:r>
        <w:rPr>
          <w:spacing w:val="-1"/>
        </w:rPr>
        <w:t>’app</w:t>
      </w:r>
      <w:r>
        <w:rPr>
          <w:spacing w:val="6"/>
        </w:rPr>
        <w:t>a</w:t>
      </w:r>
      <w:r>
        <w:rPr>
          <w:spacing w:val="-11"/>
        </w:rPr>
        <w:t>l</w:t>
      </w:r>
      <w:r>
        <w:rPr>
          <w:spacing w:val="5"/>
        </w:rPr>
        <w:t>t</w:t>
      </w:r>
      <w:r>
        <w:rPr>
          <w:spacing w:val="-1"/>
        </w:rPr>
        <w:t>a</w:t>
      </w:r>
      <w:r>
        <w:rPr>
          <w:spacing w:val="4"/>
        </w:rPr>
        <w:t>t</w:t>
      </w:r>
      <w:r>
        <w:rPr>
          <w:spacing w:val="-1"/>
        </w:rPr>
        <w:t>or</w:t>
      </w:r>
      <w:r>
        <w:t>e</w:t>
      </w:r>
      <w:r>
        <w:rPr>
          <w:spacing w:val="28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29"/>
        </w:rPr>
        <w:t xml:space="preserve"> </w:t>
      </w:r>
      <w:r>
        <w:rPr>
          <w:spacing w:val="-7"/>
        </w:rPr>
        <w:t>c</w:t>
      </w:r>
      <w:r>
        <w:rPr>
          <w:spacing w:val="4"/>
        </w:rPr>
        <w:t>o</w:t>
      </w:r>
      <w:r>
        <w:rPr>
          <w:spacing w:val="-1"/>
        </w:rPr>
        <w:t>r</w:t>
      </w:r>
      <w:r>
        <w:rPr>
          <w:spacing w:val="3"/>
        </w:rPr>
        <w:t>r</w:t>
      </w:r>
      <w:r>
        <w:rPr>
          <w:spacing w:val="-1"/>
        </w:rPr>
        <w:t>egger</w:t>
      </w:r>
      <w:r>
        <w:t>e</w:t>
      </w:r>
      <w:r>
        <w:rPr>
          <w:spacing w:val="28"/>
        </w:rPr>
        <w:t xml:space="preserve"> </w:t>
      </w:r>
      <w:r>
        <w:rPr>
          <w:spacing w:val="-11"/>
        </w:rPr>
        <w:t>l</w:t>
      </w:r>
      <w:r>
        <w:t>a</w:t>
      </w:r>
      <w:r>
        <w:rPr>
          <w:spacing w:val="31"/>
        </w:rPr>
        <w:t xml:space="preserve"> </w:t>
      </w:r>
      <w:r>
        <w:rPr>
          <w:spacing w:val="-8"/>
        </w:rPr>
        <w:t>f</w:t>
      </w:r>
      <w:r>
        <w:rPr>
          <w:spacing w:val="4"/>
        </w:rPr>
        <w:t>o</w:t>
      </w:r>
      <w:r>
        <w:rPr>
          <w:spacing w:val="6"/>
        </w:rPr>
        <w:t>r</w:t>
      </w:r>
      <w:r>
        <w:rPr>
          <w:spacing w:val="-6"/>
        </w:rPr>
        <w:t>m</w:t>
      </w:r>
      <w:r>
        <w:rPr>
          <w:spacing w:val="4"/>
        </w:rPr>
        <w:t>u</w:t>
      </w:r>
      <w:r>
        <w:rPr>
          <w:spacing w:val="-11"/>
        </w:rPr>
        <w:t>l</w:t>
      </w:r>
      <w:r>
        <w:rPr>
          <w:spacing w:val="-1"/>
        </w:rPr>
        <w:t>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25"/>
        </w:rPr>
        <w:t xml:space="preserve"> </w:t>
      </w:r>
      <w:r>
        <w:rPr>
          <w:spacing w:val="6"/>
        </w:rPr>
        <w:t>d</w:t>
      </w:r>
      <w:r>
        <w:t>i</w:t>
      </w:r>
      <w:r>
        <w:rPr>
          <w:spacing w:val="24"/>
        </w:rPr>
        <w:t xml:space="preserve"> </w:t>
      </w:r>
      <w:r>
        <w:rPr>
          <w:spacing w:val="7"/>
        </w:rPr>
        <w:t>o</w:t>
      </w:r>
      <w:r>
        <w:rPr>
          <w:spacing w:val="-1"/>
        </w:rPr>
        <w:t>f</w:t>
      </w:r>
      <w:r>
        <w:rPr>
          <w:spacing w:val="-11"/>
        </w:rPr>
        <w:t>f</w:t>
      </w:r>
      <w:r>
        <w:rPr>
          <w:spacing w:val="-1"/>
        </w:rPr>
        <w:t>er</w:t>
      </w:r>
      <w:r>
        <w:rPr>
          <w:spacing w:val="6"/>
        </w:rPr>
        <w:t>t</w:t>
      </w:r>
      <w:r>
        <w:t>e</w:t>
      </w:r>
      <w:r>
        <w:rPr>
          <w:spacing w:val="25"/>
        </w:rPr>
        <w:t xml:space="preserve"> </w:t>
      </w:r>
      <w:r>
        <w:rPr>
          <w:spacing w:val="6"/>
        </w:rPr>
        <w:t>d</w:t>
      </w:r>
      <w:r>
        <w:t>i</w:t>
      </w:r>
      <w:r>
        <w:rPr>
          <w:spacing w:val="19"/>
        </w:rPr>
        <w:t xml:space="preserve"> </w:t>
      </w:r>
      <w:r>
        <w:rPr>
          <w:spacing w:val="-1"/>
        </w:rPr>
        <w:t>ecces</w:t>
      </w:r>
      <w:r>
        <w:rPr>
          <w:spacing w:val="4"/>
        </w:rPr>
        <w:t>s</w:t>
      </w:r>
      <w:r>
        <w:rPr>
          <w:spacing w:val="-6"/>
        </w:rPr>
        <w:t>i</w:t>
      </w:r>
      <w:r>
        <w:rPr>
          <w:spacing w:val="-5"/>
        </w:rPr>
        <w:t>v</w:t>
      </w:r>
      <w:r>
        <w:t>o</w:t>
      </w:r>
      <w:r>
        <w:rPr>
          <w:spacing w:val="31"/>
        </w:rPr>
        <w:t xml:space="preserve"> </w:t>
      </w:r>
      <w:r>
        <w:rPr>
          <w:spacing w:val="6"/>
        </w:rPr>
        <w:t>r</w:t>
      </w:r>
      <w:r>
        <w:rPr>
          <w:spacing w:val="-6"/>
        </w:rPr>
        <w:t>i</w:t>
      </w:r>
      <w:r>
        <w:rPr>
          <w:spacing w:val="-1"/>
        </w:rPr>
        <w:t>bass</w:t>
      </w:r>
      <w:r>
        <w:rPr>
          <w:spacing w:val="6"/>
        </w:rPr>
        <w:t>o</w:t>
      </w:r>
      <w:r>
        <w:t>,</w:t>
      </w:r>
      <w:r>
        <w:rPr>
          <w:spacing w:val="30"/>
        </w:rPr>
        <w:t xml:space="preserve"> </w:t>
      </w:r>
      <w:r>
        <w:rPr>
          <w:spacing w:val="-5"/>
        </w:rPr>
        <w:t>n</w:t>
      </w:r>
      <w:r>
        <w:rPr>
          <w:spacing w:val="4"/>
        </w:rPr>
        <w:t>o</w:t>
      </w:r>
      <w:r>
        <w:t xml:space="preserve">n </w:t>
      </w:r>
      <w:r>
        <w:rPr>
          <w:spacing w:val="4"/>
        </w:rPr>
        <w:t>p</w:t>
      </w:r>
      <w:r>
        <w:rPr>
          <w:spacing w:val="-11"/>
        </w:rPr>
        <w:t>i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-4"/>
        </w:rPr>
        <w:t xml:space="preserve"> </w:t>
      </w:r>
      <w:r>
        <w:t>p</w:t>
      </w:r>
      <w:r>
        <w:rPr>
          <w:spacing w:val="4"/>
        </w:rPr>
        <w:t>o</w:t>
      </w:r>
      <w:r>
        <w:rPr>
          <w:spacing w:val="-5"/>
        </w:rPr>
        <w:t>n</w:t>
      </w:r>
      <w:r>
        <w:t>dera</w:t>
      </w:r>
      <w:r>
        <w:rPr>
          <w:spacing w:val="4"/>
        </w:rPr>
        <w:t>t</w:t>
      </w:r>
      <w:r>
        <w:t>e</w:t>
      </w:r>
      <w:r>
        <w:rPr>
          <w:spacing w:val="-7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-7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rPr>
          <w:spacing w:val="6"/>
        </w:rPr>
        <w:t>d</w:t>
      </w:r>
      <w:r>
        <w:t>i</w:t>
      </w:r>
      <w:r>
        <w:rPr>
          <w:spacing w:val="-11"/>
        </w:rPr>
        <w:t xml:space="preserve"> </w:t>
      </w:r>
      <w:r>
        <w:t>appa</w:t>
      </w:r>
      <w:r>
        <w:rPr>
          <w:spacing w:val="-8"/>
        </w:rPr>
        <w:t>l</w:t>
      </w:r>
      <w:r>
        <w:rPr>
          <w:spacing w:val="5"/>
        </w:rPr>
        <w:t>t</w:t>
      </w:r>
      <w:r>
        <w:t>o</w:t>
      </w:r>
      <w:r>
        <w:rPr>
          <w:spacing w:val="-3"/>
        </w:rPr>
        <w:t xml:space="preserve"> </w:t>
      </w:r>
      <w:r>
        <w:rPr>
          <w:spacing w:val="5"/>
        </w:rPr>
        <w:t>o</w:t>
      </w:r>
      <w:r>
        <w:t>,</w:t>
      </w:r>
      <w:r>
        <w:rPr>
          <w:spacing w:val="-3"/>
        </w:rPr>
        <w:t xml:space="preserve"> </w:t>
      </w:r>
      <w:r>
        <w:rPr>
          <w:spacing w:val="-8"/>
        </w:rPr>
        <w:t>c</w:t>
      </w:r>
      <w:r>
        <w:rPr>
          <w:spacing w:val="4"/>
        </w:rPr>
        <w:t>o</w:t>
      </w:r>
      <w:r>
        <w:rPr>
          <w:spacing w:val="-11"/>
        </w:rPr>
        <w:t>m</w:t>
      </w:r>
      <w:r>
        <w:rPr>
          <w:spacing w:val="4"/>
        </w:rPr>
        <w:t>u</w:t>
      </w:r>
      <w:r>
        <w:t>nque,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recuperare</w:t>
      </w:r>
      <w:r>
        <w:rPr>
          <w:spacing w:val="-3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rPr>
          <w:spacing w:val="6"/>
        </w:rPr>
        <w:t>r</w:t>
      </w:r>
      <w:r>
        <w:rPr>
          <w:spacing w:val="-6"/>
        </w:rPr>
        <w:t>i</w:t>
      </w:r>
      <w:r>
        <w:t>basso</w:t>
      </w:r>
      <w:r>
        <w:rPr>
          <w:spacing w:val="-3"/>
        </w:rPr>
        <w:t xml:space="preserve"> </w:t>
      </w:r>
      <w:r>
        <w:rPr>
          <w:spacing w:val="5"/>
        </w:rPr>
        <w:t>o</w:t>
      </w:r>
      <w:r>
        <w:t>f</w:t>
      </w:r>
      <w:r>
        <w:rPr>
          <w:spacing w:val="-12"/>
        </w:rPr>
        <w:t>f</w:t>
      </w:r>
      <w:r>
        <w:t>er</w:t>
      </w:r>
      <w:r>
        <w:rPr>
          <w:spacing w:val="5"/>
        </w:rPr>
        <w:t>t</w:t>
      </w:r>
      <w:r>
        <w:rPr>
          <w:spacing w:val="4"/>
        </w:rPr>
        <w:t>o</w:t>
      </w:r>
      <w:r>
        <w:t>;</w:t>
      </w:r>
    </w:p>
    <w:p w:rsidR="007E76B1" w:rsidRDefault="007E76B1" w:rsidP="007E76B1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7E76B1" w:rsidRDefault="007E76B1" w:rsidP="009550E4">
      <w:pPr>
        <w:pStyle w:val="Corpodeltesto"/>
        <w:numPr>
          <w:ilvl w:val="0"/>
          <w:numId w:val="1"/>
        </w:numPr>
        <w:tabs>
          <w:tab w:val="left" w:pos="659"/>
        </w:tabs>
        <w:kinsoku w:val="0"/>
        <w:overflowPunct w:val="0"/>
        <w:ind w:left="659" w:right="215"/>
        <w:jc w:val="both"/>
      </w:pPr>
      <w:r>
        <w:rPr>
          <w:spacing w:val="-5"/>
        </w:rPr>
        <w:t>n</w:t>
      </w:r>
      <w:r>
        <w:rPr>
          <w:spacing w:val="4"/>
        </w:rPr>
        <w:t>o</w:t>
      </w:r>
      <w:r>
        <w:t>n</w:t>
      </w:r>
      <w:r>
        <w:rPr>
          <w:spacing w:val="36"/>
        </w:rPr>
        <w:t xml:space="preserve"> </w:t>
      </w:r>
      <w:r>
        <w:rPr>
          <w:spacing w:val="4"/>
        </w:rPr>
        <w:t>s</w:t>
      </w:r>
      <w:r>
        <w:t>i</w:t>
      </w:r>
      <w:r>
        <w:rPr>
          <w:spacing w:val="37"/>
        </w:rPr>
        <w:t xml:space="preserve"> </w:t>
      </w:r>
      <w:r>
        <w:rPr>
          <w:spacing w:val="4"/>
        </w:rPr>
        <w:t>r</w:t>
      </w:r>
      <w:r>
        <w:rPr>
          <w:spacing w:val="-10"/>
        </w:rPr>
        <w:t>i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4"/>
        </w:rPr>
        <w:t>o</w:t>
      </w:r>
      <w:r>
        <w:rPr>
          <w:spacing w:val="-3"/>
        </w:rPr>
        <w:t>s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t>o</w:t>
      </w:r>
      <w:r>
        <w:rPr>
          <w:spacing w:val="44"/>
        </w:rPr>
        <w:t xml:space="preserve"> </w:t>
      </w:r>
      <w:r>
        <w:rPr>
          <w:spacing w:val="4"/>
        </w:rPr>
        <w:t>a</w:t>
      </w:r>
      <w:r>
        <w:rPr>
          <w:spacing w:val="-7"/>
        </w:rPr>
        <w:t>l</w:t>
      </w:r>
      <w:r>
        <w:rPr>
          <w:spacing w:val="-6"/>
        </w:rPr>
        <w:t>l</w:t>
      </w:r>
      <w:r>
        <w:rPr>
          <w:spacing w:val="4"/>
        </w:rPr>
        <w:t>’</w:t>
      </w:r>
      <w:r>
        <w:rPr>
          <w:spacing w:val="-6"/>
        </w:rPr>
        <w:t>a</w:t>
      </w:r>
      <w:r>
        <w:t>pp</w:t>
      </w:r>
      <w:r>
        <w:rPr>
          <w:spacing w:val="4"/>
        </w:rPr>
        <w:t>a</w:t>
      </w:r>
      <w:r>
        <w:rPr>
          <w:spacing w:val="-11"/>
        </w:rPr>
        <w:t>l</w:t>
      </w:r>
      <w:r>
        <w:rPr>
          <w:spacing w:val="4"/>
        </w:rPr>
        <w:t>t</w:t>
      </w:r>
      <w:r>
        <w:rPr>
          <w:spacing w:val="-1"/>
        </w:rPr>
        <w:t>a</w:t>
      </w:r>
      <w:r>
        <w:rPr>
          <w:spacing w:val="4"/>
        </w:rPr>
        <w:t>tor</w:t>
      </w:r>
      <w:r>
        <w:rPr>
          <w:spacing w:val="-10"/>
        </w:rPr>
        <w:t>e</w:t>
      </w:r>
      <w:r>
        <w:t>,</w:t>
      </w:r>
      <w:r>
        <w:rPr>
          <w:spacing w:val="47"/>
        </w:rPr>
        <w:t xml:space="preserve"> </w:t>
      </w:r>
      <w:r>
        <w:rPr>
          <w:spacing w:val="-11"/>
        </w:rPr>
        <w:t>m</w:t>
      </w:r>
      <w:r>
        <w:rPr>
          <w:spacing w:val="-1"/>
        </w:rPr>
        <w:t>e</w:t>
      </w:r>
      <w:r>
        <w:rPr>
          <w:spacing w:val="4"/>
        </w:rPr>
        <w:t>d</w:t>
      </w:r>
      <w:r>
        <w:rPr>
          <w:spacing w:val="-6"/>
        </w:rPr>
        <w:t>i</w:t>
      </w:r>
      <w:r>
        <w:rPr>
          <w:spacing w:val="4"/>
        </w:rPr>
        <w:t>a</w:t>
      </w:r>
      <w:r>
        <w:rPr>
          <w:spacing w:val="-7"/>
        </w:rPr>
        <w:t>n</w:t>
      </w:r>
      <w:r>
        <w:rPr>
          <w:spacing w:val="4"/>
        </w:rPr>
        <w:t>t</w:t>
      </w:r>
      <w:r>
        <w:t>e</w:t>
      </w:r>
      <w:r>
        <w:rPr>
          <w:spacing w:val="37"/>
        </w:rPr>
        <w:t xml:space="preserve"> </w:t>
      </w:r>
      <w:r>
        <w:rPr>
          <w:spacing w:val="4"/>
        </w:rPr>
        <w:t>a</w:t>
      </w:r>
      <w:r>
        <w:rPr>
          <w:spacing w:val="-6"/>
        </w:rPr>
        <w:t>c</w:t>
      </w:r>
      <w:r>
        <w:rPr>
          <w:spacing w:val="-1"/>
        </w:rPr>
        <w:t>c</w:t>
      </w:r>
      <w:r>
        <w:rPr>
          <w:spacing w:val="4"/>
        </w:rPr>
        <w:t>or</w:t>
      </w:r>
      <w:r>
        <w:rPr>
          <w:spacing w:val="-8"/>
        </w:rPr>
        <w:t>d</w:t>
      </w:r>
      <w:r>
        <w:t>o</w:t>
      </w:r>
      <w:r>
        <w:rPr>
          <w:spacing w:val="44"/>
        </w:rPr>
        <w:t xml:space="preserve"> </w:t>
      </w:r>
      <w:r>
        <w:rPr>
          <w:spacing w:val="-5"/>
        </w:rPr>
        <w:t>b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a</w:t>
      </w:r>
      <w:r>
        <w:rPr>
          <w:spacing w:val="4"/>
        </w:rPr>
        <w:t>r</w:t>
      </w:r>
      <w:r>
        <w:rPr>
          <w:spacing w:val="-9"/>
        </w:rPr>
        <w:t>i</w:t>
      </w:r>
      <w:r>
        <w:rPr>
          <w:spacing w:val="4"/>
        </w:rPr>
        <w:t>o</w:t>
      </w:r>
      <w:r>
        <w:t>,</w:t>
      </w:r>
      <w:r>
        <w:rPr>
          <w:spacing w:val="47"/>
        </w:rPr>
        <w:t xml:space="preserve"> </w:t>
      </w:r>
      <w:r>
        <w:rPr>
          <w:spacing w:val="-11"/>
        </w:rPr>
        <w:t>m</w:t>
      </w:r>
      <w:r>
        <w:rPr>
          <w:spacing w:val="-1"/>
        </w:rPr>
        <w:t>a</w:t>
      </w:r>
      <w:r>
        <w:t>g</w:t>
      </w:r>
      <w:r>
        <w:rPr>
          <w:spacing w:val="4"/>
        </w:rPr>
        <w:t>g</w:t>
      </w:r>
      <w:r>
        <w:rPr>
          <w:spacing w:val="-11"/>
        </w:rPr>
        <w:t>i</w:t>
      </w:r>
      <w:r>
        <w:rPr>
          <w:spacing w:val="4"/>
        </w:rPr>
        <w:t>or</w:t>
      </w:r>
      <w:r>
        <w:t>i</w:t>
      </w:r>
      <w:r>
        <w:rPr>
          <w:spacing w:val="32"/>
        </w:rPr>
        <w:t xml:space="preserve"> </w:t>
      </w:r>
      <w:r>
        <w:rPr>
          <w:spacing w:val="4"/>
        </w:rPr>
        <w:t>o</w:t>
      </w:r>
      <w:r>
        <w:t>n</w:t>
      </w:r>
      <w:r>
        <w:rPr>
          <w:spacing w:val="-1"/>
        </w:rPr>
        <w:t>e</w:t>
      </w:r>
      <w:r>
        <w:rPr>
          <w:spacing w:val="4"/>
        </w:rPr>
        <w:t>r</w:t>
      </w:r>
      <w:r>
        <w:t>i</w:t>
      </w:r>
      <w:r>
        <w:rPr>
          <w:spacing w:val="37"/>
        </w:rPr>
        <w:t xml:space="preserve"> </w:t>
      </w:r>
      <w:r>
        <w:t>a</w:t>
      </w:r>
      <w:r>
        <w:rPr>
          <w:spacing w:val="37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rPr>
          <w:spacing w:val="4"/>
        </w:rPr>
        <w:t>u</w:t>
      </w:r>
      <w:r>
        <w:rPr>
          <w:spacing w:val="-3"/>
        </w:rPr>
        <w:t>s</w:t>
      </w:r>
      <w:r>
        <w:t>a</w:t>
      </w:r>
      <w:r>
        <w:rPr>
          <w:w w:val="99"/>
        </w:rPr>
        <w:t xml:space="preserve"> </w:t>
      </w:r>
      <w:r>
        <w:rPr>
          <w:spacing w:val="3"/>
        </w:rPr>
        <w:t>c</w:t>
      </w:r>
      <w:r>
        <w:rPr>
          <w:spacing w:val="-11"/>
        </w:rPr>
        <w:t>i</w:t>
      </w:r>
      <w:r>
        <w:rPr>
          <w:spacing w:val="1"/>
        </w:rPr>
        <w:t>r</w:t>
      </w:r>
      <w:r>
        <w:rPr>
          <w:spacing w:val="-6"/>
        </w:rPr>
        <w:t>c</w:t>
      </w:r>
      <w:r>
        <w:rPr>
          <w:spacing w:val="7"/>
        </w:rPr>
        <w:t>o</w:t>
      </w:r>
      <w:r>
        <w:rPr>
          <w:spacing w:val="-6"/>
        </w:rPr>
        <w:t>s</w:t>
      </w:r>
      <w:r>
        <w:rPr>
          <w:spacing w:val="7"/>
        </w:rPr>
        <w:t>t</w:t>
      </w:r>
      <w:r>
        <w:rPr>
          <w:spacing w:val="-6"/>
        </w:rPr>
        <w:t>an</w:t>
      </w:r>
      <w:r>
        <w:rPr>
          <w:spacing w:val="1"/>
        </w:rPr>
        <w:t>z</w:t>
      </w:r>
      <w:r>
        <w:t>e</w:t>
      </w:r>
      <w:r>
        <w:rPr>
          <w:spacing w:val="1"/>
        </w:rPr>
        <w:t xml:space="preserve"> </w:t>
      </w:r>
      <w:r>
        <w:rPr>
          <w:spacing w:val="7"/>
        </w:rPr>
        <w:t>g</w:t>
      </w:r>
      <w:r>
        <w:rPr>
          <w:spacing w:val="-6"/>
        </w:rPr>
        <w:t>i</w:t>
      </w:r>
      <w:r>
        <w:t>à</w:t>
      </w:r>
      <w:r>
        <w:rPr>
          <w:spacing w:val="1"/>
        </w:rPr>
        <w:t xml:space="preserve"> </w:t>
      </w:r>
      <w:r>
        <w:t>s</w:t>
      </w:r>
      <w:r>
        <w:rPr>
          <w:spacing w:val="4"/>
        </w:rPr>
        <w:t>u</w:t>
      </w:r>
      <w:r>
        <w:rPr>
          <w:spacing w:val="-5"/>
        </w:rPr>
        <w:t>s</w:t>
      </w:r>
      <w:r>
        <w:rPr>
          <w:spacing w:val="4"/>
        </w:rPr>
        <w:t>s</w:t>
      </w:r>
      <w:r>
        <w:rPr>
          <w:spacing w:val="-6"/>
        </w:rPr>
        <w:t>is</w:t>
      </w:r>
      <w:r>
        <w:rPr>
          <w:spacing w:val="7"/>
        </w:rPr>
        <w:t>t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4"/>
        </w:rPr>
        <w:t>t</w:t>
      </w:r>
      <w:r>
        <w:t>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pacing w:val="7"/>
        </w:rPr>
        <w:t>r</w:t>
      </w:r>
      <w:r>
        <w:rPr>
          <w:spacing w:val="-6"/>
        </w:rPr>
        <w:t>il</w:t>
      </w:r>
      <w:r>
        <w:rPr>
          <w:spacing w:val="3"/>
        </w:rPr>
        <w:t>e</w:t>
      </w:r>
      <w:r>
        <w:rPr>
          <w:spacing w:val="-1"/>
        </w:rPr>
        <w:t>v</w:t>
      </w:r>
      <w:r>
        <w:rPr>
          <w:spacing w:val="3"/>
        </w:rPr>
        <w:t>a</w:t>
      </w:r>
      <w:r>
        <w:rPr>
          <w:spacing w:val="-1"/>
        </w:rPr>
        <w:t>b</w:t>
      </w:r>
      <w:r>
        <w:rPr>
          <w:spacing w:val="-6"/>
        </w:rPr>
        <w:t>i</w:t>
      </w:r>
      <w:r>
        <w:t>li</w:t>
      </w:r>
      <w:r>
        <w:rPr>
          <w:spacing w:val="5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9"/>
        </w:rPr>
        <w:t xml:space="preserve"> </w:t>
      </w:r>
      <w:r>
        <w:rPr>
          <w:spacing w:val="-5"/>
        </w:rPr>
        <w:t>s</w:t>
      </w:r>
      <w:r>
        <w:t>e</w:t>
      </w:r>
      <w:r>
        <w:rPr>
          <w:spacing w:val="-1"/>
        </w:rPr>
        <w:t>d</w:t>
      </w:r>
      <w:r>
        <w:t>e</w:t>
      </w:r>
      <w:r>
        <w:rPr>
          <w:spacing w:val="1"/>
        </w:rPr>
        <w:t xml:space="preserve"> </w:t>
      </w:r>
      <w:r>
        <w:rPr>
          <w:spacing w:val="7"/>
        </w:rPr>
        <w:t>d</w:t>
      </w:r>
      <w:r>
        <w:t>i</w:t>
      </w:r>
      <w:r>
        <w:rPr>
          <w:spacing w:val="1"/>
        </w:rPr>
        <w:t xml:space="preserve"> </w:t>
      </w:r>
      <w:r>
        <w:rPr>
          <w:spacing w:val="-6"/>
        </w:rPr>
        <w:t>p</w:t>
      </w:r>
      <w:r>
        <w:rPr>
          <w:spacing w:val="7"/>
        </w:rPr>
        <w:t>a</w:t>
      </w:r>
      <w:r>
        <w:rPr>
          <w:spacing w:val="1"/>
        </w:rPr>
        <w:t>r</w:t>
      </w:r>
      <w:r>
        <w:rPr>
          <w:spacing w:val="5"/>
        </w:rPr>
        <w:t>t</w:t>
      </w:r>
      <w:r>
        <w:rPr>
          <w:spacing w:val="-6"/>
        </w:rPr>
        <w:t>e</w:t>
      </w:r>
      <w:r>
        <w:rPr>
          <w:spacing w:val="2"/>
        </w:rPr>
        <w:t>c</w:t>
      </w:r>
      <w:r>
        <w:rPr>
          <w:spacing w:val="-11"/>
        </w:rPr>
        <w:t>i</w:t>
      </w:r>
      <w:r>
        <w:rPr>
          <w:spacing w:val="-1"/>
        </w:rPr>
        <w:t>p</w:t>
      </w:r>
      <w:r>
        <w:rPr>
          <w:spacing w:val="-6"/>
        </w:rPr>
        <w:t>a</w:t>
      </w:r>
      <w:r>
        <w:rPr>
          <w:spacing w:val="7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6"/>
        </w:rPr>
        <w:t>n</w:t>
      </w:r>
      <w:r>
        <w:t>e</w:t>
      </w:r>
      <w:r>
        <w:rPr>
          <w:spacing w:val="1"/>
        </w:rPr>
        <w:t xml:space="preserve"> </w:t>
      </w:r>
      <w:r>
        <w:rPr>
          <w:spacing w:val="5"/>
        </w:rPr>
        <w:t>a</w:t>
      </w:r>
      <w:r>
        <w:t>l</w:t>
      </w:r>
      <w:r>
        <w:rPr>
          <w:spacing w:val="-6"/>
        </w:rPr>
        <w:t>l</w:t>
      </w:r>
      <w:r>
        <w:rPr>
          <w:spacing w:val="1"/>
        </w:rPr>
        <w:t>’</w:t>
      </w:r>
      <w:r>
        <w:rPr>
          <w:spacing w:val="-6"/>
        </w:rPr>
        <w:t>a</w:t>
      </w:r>
      <w:r>
        <w:rPr>
          <w:spacing w:val="3"/>
        </w:rPr>
        <w:t>p</w:t>
      </w:r>
      <w:r>
        <w:rPr>
          <w:spacing w:val="-1"/>
        </w:rPr>
        <w:t>p</w:t>
      </w:r>
      <w:r>
        <w:rPr>
          <w:spacing w:val="3"/>
        </w:rPr>
        <w:t>a</w:t>
      </w:r>
      <w:r>
        <w:rPr>
          <w:spacing w:val="-11"/>
        </w:rPr>
        <w:t>l</w:t>
      </w:r>
      <w:r>
        <w:rPr>
          <w:spacing w:val="5"/>
        </w:rPr>
        <w:t>t</w:t>
      </w:r>
      <w:r>
        <w:rPr>
          <w:spacing w:val="4"/>
        </w:rPr>
        <w:t>o</w:t>
      </w:r>
      <w:r>
        <w:t>,</w:t>
      </w:r>
      <w:r>
        <w:rPr>
          <w:spacing w:val="7"/>
        </w:rPr>
        <w:t xml:space="preserve"> </w:t>
      </w:r>
      <w:r>
        <w:rPr>
          <w:spacing w:val="-6"/>
        </w:rPr>
        <w:t>an</w:t>
      </w:r>
      <w:r>
        <w:rPr>
          <w:spacing w:val="6"/>
        </w:rPr>
        <w:t>c</w:t>
      </w:r>
      <w:r>
        <w:rPr>
          <w:spacing w:val="-6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5"/>
        </w:rPr>
        <w:t>a</w:t>
      </w:r>
      <w:r>
        <w:t>l</w:t>
      </w:r>
      <w:r>
        <w:rPr>
          <w:spacing w:val="5"/>
        </w:rPr>
        <w:t xml:space="preserve"> </w:t>
      </w:r>
      <w:r>
        <w:rPr>
          <w:spacing w:val="1"/>
        </w:rPr>
        <w:t>f</w:t>
      </w:r>
      <w:r>
        <w:rPr>
          <w:spacing w:val="-6"/>
        </w:rPr>
        <w:t>i</w:t>
      </w:r>
      <w:r>
        <w:rPr>
          <w:spacing w:val="-1"/>
        </w:rPr>
        <w:t>n</w:t>
      </w:r>
      <w:r>
        <w:t>e</w:t>
      </w:r>
      <w:r>
        <w:rPr>
          <w:spacing w:val="1"/>
        </w:rPr>
        <w:t xml:space="preserve"> </w:t>
      </w:r>
      <w:r>
        <w:rPr>
          <w:spacing w:val="7"/>
        </w:rPr>
        <w:t>d</w:t>
      </w:r>
      <w:r>
        <w:t>i</w:t>
      </w:r>
      <w:r>
        <w:rPr>
          <w:spacing w:val="5"/>
        </w:rPr>
        <w:t xml:space="preserve"> </w:t>
      </w:r>
      <w:r>
        <w:rPr>
          <w:spacing w:val="-5"/>
        </w:rPr>
        <w:t>n</w:t>
      </w:r>
      <w:r>
        <w:rPr>
          <w:spacing w:val="4"/>
        </w:rPr>
        <w:t>o</w:t>
      </w:r>
      <w:r>
        <w:t xml:space="preserve">n </w:t>
      </w:r>
      <w:r>
        <w:rPr>
          <w:spacing w:val="3"/>
        </w:rPr>
        <w:t>a</w:t>
      </w:r>
      <w:r>
        <w:rPr>
          <w:spacing w:val="-11"/>
        </w:rPr>
        <w:t>l</w:t>
      </w:r>
      <w:r>
        <w:rPr>
          <w:spacing w:val="5"/>
        </w:rPr>
        <w:t>t</w:t>
      </w:r>
      <w:r>
        <w:rPr>
          <w:spacing w:val="-1"/>
        </w:rPr>
        <w:t>era</w:t>
      </w:r>
      <w:r>
        <w:rPr>
          <w:spacing w:val="4"/>
        </w:rPr>
        <w:t>r</w:t>
      </w:r>
      <w:r>
        <w:t>e</w:t>
      </w:r>
      <w:r>
        <w:rPr>
          <w:spacing w:val="30"/>
        </w:rPr>
        <w:t xml:space="preserve"> </w:t>
      </w:r>
      <w:r>
        <w:rPr>
          <w:spacing w:val="-11"/>
        </w:rPr>
        <w:t>l</w:t>
      </w:r>
      <w:r>
        <w:t>e</w:t>
      </w:r>
      <w:r>
        <w:rPr>
          <w:spacing w:val="25"/>
        </w:rPr>
        <w:t xml:space="preserve"> </w:t>
      </w:r>
      <w:r>
        <w:rPr>
          <w:spacing w:val="-1"/>
        </w:rPr>
        <w:t>c</w:t>
      </w:r>
      <w:r>
        <w:rPr>
          <w:spacing w:val="5"/>
        </w:rPr>
        <w:t>o</w:t>
      </w:r>
      <w:r>
        <w:rPr>
          <w:spacing w:val="-5"/>
        </w:rPr>
        <w:t>n</w:t>
      </w:r>
      <w:r>
        <w:rPr>
          <w:spacing w:val="4"/>
        </w:rPr>
        <w:t>d</w:t>
      </w:r>
      <w:r>
        <w:rPr>
          <w:spacing w:val="-1"/>
        </w:rPr>
        <w:t>iz</w:t>
      </w:r>
      <w:r>
        <w:rPr>
          <w:spacing w:val="-9"/>
        </w:rPr>
        <w:t>i</w:t>
      </w:r>
      <w:r>
        <w:rPr>
          <w:spacing w:val="9"/>
        </w:rPr>
        <w:t>o</w:t>
      </w:r>
      <w:r>
        <w:rPr>
          <w:spacing w:val="-1"/>
        </w:rPr>
        <w:t>n</w:t>
      </w:r>
      <w:r>
        <w:t>i</w:t>
      </w:r>
      <w:r>
        <w:rPr>
          <w:spacing w:val="25"/>
        </w:rPr>
        <w:t xml:space="preserve"> </w:t>
      </w:r>
      <w:r>
        <w:rPr>
          <w:spacing w:val="-1"/>
        </w:rPr>
        <w:t>ec</w:t>
      </w:r>
      <w:r>
        <w:rPr>
          <w:spacing w:val="3"/>
        </w:rPr>
        <w:t>o</w:t>
      </w:r>
      <w:r>
        <w:rPr>
          <w:spacing w:val="-5"/>
        </w:rPr>
        <w:t>n</w:t>
      </w:r>
      <w:r>
        <w:rPr>
          <w:spacing w:val="9"/>
        </w:rPr>
        <w:t>o</w:t>
      </w:r>
      <w:r>
        <w:rPr>
          <w:spacing w:val="-1"/>
        </w:rPr>
        <w:t>m</w:t>
      </w:r>
      <w:r>
        <w:rPr>
          <w:spacing w:val="-9"/>
        </w:rPr>
        <w:t>i</w:t>
      </w:r>
      <w:r>
        <w:rPr>
          <w:spacing w:val="3"/>
        </w:rPr>
        <w:t>c</w:t>
      </w:r>
      <w:r>
        <w:rPr>
          <w:spacing w:val="-1"/>
        </w:rPr>
        <w:t>h</w:t>
      </w:r>
      <w:r>
        <w:t>e</w:t>
      </w:r>
      <w:r>
        <w:rPr>
          <w:spacing w:val="25"/>
        </w:rPr>
        <w:t xml:space="preserve"> </w:t>
      </w:r>
      <w:r>
        <w:rPr>
          <w:spacing w:val="-1"/>
        </w:rPr>
        <w:t>d</w:t>
      </w:r>
      <w:r>
        <w:rPr>
          <w:spacing w:val="6"/>
        </w:rPr>
        <w:t>e</w:t>
      </w:r>
      <w:r>
        <w:rPr>
          <w:spacing w:val="-1"/>
        </w:rPr>
        <w:t>f</w:t>
      </w:r>
      <w:r>
        <w:rPr>
          <w:spacing w:val="-8"/>
        </w:rPr>
        <w:t>i</w:t>
      </w:r>
      <w:r>
        <w:rPr>
          <w:spacing w:val="4"/>
        </w:rPr>
        <w:t>n</w:t>
      </w:r>
      <w:r>
        <w:rPr>
          <w:spacing w:val="-11"/>
        </w:rPr>
        <w:t>i</w:t>
      </w:r>
      <w:r>
        <w:rPr>
          <w:spacing w:val="5"/>
        </w:rPr>
        <w:t>t</w:t>
      </w:r>
      <w:r>
        <w:t>e</w:t>
      </w:r>
      <w:r>
        <w:rPr>
          <w:spacing w:val="25"/>
        </w:rPr>
        <w:t xml:space="preserve"> </w:t>
      </w:r>
      <w:r>
        <w:rPr>
          <w:spacing w:val="5"/>
        </w:rPr>
        <w:t>d</w:t>
      </w:r>
      <w:r>
        <w:rPr>
          <w:spacing w:val="3"/>
        </w:rPr>
        <w:t>a</w:t>
      </w:r>
      <w:r>
        <w:rPr>
          <w:spacing w:val="-1"/>
        </w:rPr>
        <w:t>l</w:t>
      </w:r>
      <w:r>
        <w:rPr>
          <w:spacing w:val="-9"/>
        </w:rPr>
        <w:t>l</w:t>
      </w:r>
      <w:r>
        <w:t>a</w:t>
      </w:r>
      <w:r>
        <w:rPr>
          <w:spacing w:val="35"/>
        </w:rPr>
        <w:t xml:space="preserve"> </w:t>
      </w:r>
      <w:r>
        <w:rPr>
          <w:spacing w:val="-1"/>
        </w:rPr>
        <w:t>ga</w:t>
      </w:r>
      <w:r>
        <w:rPr>
          <w:spacing w:val="2"/>
        </w:rPr>
        <w:t>r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31"/>
        </w:rPr>
        <w:t xml:space="preserve"> </w:t>
      </w:r>
      <w:r>
        <w:rPr>
          <w:spacing w:val="5"/>
        </w:rPr>
        <w:t>tutti i</w:t>
      </w:r>
      <w:r>
        <w:rPr>
          <w:spacing w:val="20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"/>
        </w:rPr>
        <w:t>r</w:t>
      </w:r>
      <w:r>
        <w:rPr>
          <w:spacing w:val="4"/>
        </w:rPr>
        <w:t>r</w:t>
      </w:r>
      <w:r>
        <w:rPr>
          <w:spacing w:val="-1"/>
        </w:rPr>
        <w:t>e</w:t>
      </w:r>
      <w:r>
        <w:rPr>
          <w:spacing w:val="-6"/>
        </w:rPr>
        <w:t>n</w:t>
      </w:r>
      <w:r>
        <w:rPr>
          <w:spacing w:val="5"/>
        </w:rPr>
        <w:t>t</w:t>
      </w:r>
      <w:r>
        <w:t>i</w:t>
      </w:r>
      <w:r>
        <w:rPr>
          <w:spacing w:val="19"/>
        </w:rPr>
        <w:t xml:space="preserve"> </w:t>
      </w:r>
      <w:r>
        <w:rPr>
          <w:spacing w:val="-1"/>
        </w:rPr>
        <w:t>(a</w:t>
      </w:r>
      <w:r>
        <w:t>d</w:t>
      </w:r>
      <w:r>
        <w:rPr>
          <w:spacing w:val="29"/>
        </w:rPr>
        <w:t xml:space="preserve"> </w:t>
      </w:r>
      <w:r>
        <w:rPr>
          <w:spacing w:val="3"/>
        </w:rPr>
        <w:t>e</w:t>
      </w:r>
      <w:r>
        <w:rPr>
          <w:spacing w:val="-1"/>
        </w:rPr>
        <w:t>s.</w:t>
      </w:r>
      <w:r>
        <w:t>,</w:t>
      </w:r>
      <w:r>
        <w:rPr>
          <w:spacing w:val="36"/>
        </w:rPr>
        <w:t xml:space="preserve"> </w:t>
      </w:r>
      <w:r>
        <w:rPr>
          <w:spacing w:val="-11"/>
        </w:rPr>
        <w:t>m</w:t>
      </w:r>
      <w:r>
        <w:rPr>
          <w:spacing w:val="-1"/>
        </w:rPr>
        <w:t>ag</w:t>
      </w:r>
      <w:r>
        <w:rPr>
          <w:spacing w:val="5"/>
        </w:rPr>
        <w:t>g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6"/>
        </w:rPr>
        <w:t>r</w:t>
      </w:r>
      <w:r>
        <w:t>i</w:t>
      </w:r>
      <w:r>
        <w:rPr>
          <w:w w:val="99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1"/>
        </w:rPr>
        <w:t>m</w:t>
      </w:r>
      <w:r>
        <w:rPr>
          <w:spacing w:val="-1"/>
        </w:rPr>
        <w:t>p</w:t>
      </w:r>
      <w:r>
        <w:rPr>
          <w:spacing w:val="4"/>
        </w:rPr>
        <w:t>e</w:t>
      </w:r>
      <w:r>
        <w:rPr>
          <w:spacing w:val="-1"/>
        </w:rPr>
        <w:t>n</w:t>
      </w:r>
      <w:r>
        <w:rPr>
          <w:spacing w:val="2"/>
        </w:rPr>
        <w:t>s</w:t>
      </w:r>
      <w:r>
        <w:t>i</w:t>
      </w:r>
      <w:r>
        <w:rPr>
          <w:spacing w:val="-5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4"/>
        </w:rPr>
        <w:t xml:space="preserve"> s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-1"/>
        </w:rPr>
        <w:t>ua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1"/>
        </w:rPr>
        <w:t>n</w:t>
      </w:r>
      <w:r>
        <w:t>i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-3"/>
        </w:rPr>
        <w:t xml:space="preserve"> </w:t>
      </w:r>
      <w:r>
        <w:rPr>
          <w:spacing w:val="4"/>
        </w:rPr>
        <w:t>d</w:t>
      </w:r>
      <w:r>
        <w:rPr>
          <w:spacing w:val="-6"/>
        </w:rPr>
        <w:t>i</w:t>
      </w:r>
      <w:r>
        <w:rPr>
          <w:spacing w:val="-1"/>
        </w:rPr>
        <w:t>sa</w:t>
      </w:r>
      <w:r>
        <w:rPr>
          <w:spacing w:val="7"/>
        </w:rPr>
        <w:t>g</w:t>
      </w:r>
      <w:r>
        <w:rPr>
          <w:spacing w:val="-11"/>
        </w:rPr>
        <w:t>i</w:t>
      </w:r>
      <w:r>
        <w:t>o</w:t>
      </w:r>
      <w:r>
        <w:rPr>
          <w:spacing w:val="9"/>
        </w:rPr>
        <w:t xml:space="preserve"> </w:t>
      </w:r>
      <w:r>
        <w:rPr>
          <w:spacing w:val="6"/>
        </w:rPr>
        <w:t>r</w:t>
      </w:r>
      <w:r>
        <w:rPr>
          <w:spacing w:val="-6"/>
        </w:rPr>
        <w:t>i</w:t>
      </w:r>
      <w:r>
        <w:rPr>
          <w:spacing w:val="-1"/>
        </w:rPr>
        <w:t>fe</w:t>
      </w:r>
      <w:r>
        <w:rPr>
          <w:spacing w:val="3"/>
        </w:rPr>
        <w:t>r</w:t>
      </w:r>
      <w:r>
        <w:rPr>
          <w:spacing w:val="-11"/>
        </w:rPr>
        <w:t>i</w:t>
      </w:r>
      <w:r>
        <w:rPr>
          <w:spacing w:val="4"/>
        </w:rPr>
        <w:t>t</w:t>
      </w:r>
      <w:r>
        <w:t>e</w:t>
      </w:r>
      <w:r>
        <w:rPr>
          <w:spacing w:val="4"/>
        </w:rPr>
        <w:t xml:space="preserve"> </w:t>
      </w:r>
      <w:r>
        <w:rPr>
          <w:spacing w:val="2"/>
        </w:rPr>
        <w:t>a</w:t>
      </w:r>
      <w:r>
        <w:rPr>
          <w:spacing w:val="-6"/>
        </w:rPr>
        <w:t>ll</w:t>
      </w:r>
      <w:r>
        <w:rPr>
          <w:spacing w:val="-1"/>
        </w:rPr>
        <w:t>’a</w:t>
      </w:r>
      <w:r>
        <w:rPr>
          <w:spacing w:val="3"/>
        </w:rPr>
        <w:t>r</w:t>
      </w:r>
      <w:r>
        <w:rPr>
          <w:spacing w:val="-1"/>
        </w:rPr>
        <w:t>e</w:t>
      </w:r>
      <w:r>
        <w:t>a</w:t>
      </w:r>
      <w:r>
        <w:rPr>
          <w:spacing w:val="7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4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a</w:t>
      </w:r>
      <w:r>
        <w:rPr>
          <w:spacing w:val="-5"/>
        </w:rPr>
        <w:t>n</w:t>
      </w:r>
      <w:r>
        <w:rPr>
          <w:spacing w:val="9"/>
        </w:rPr>
        <w:t>t</w:t>
      </w:r>
      <w:r>
        <w:rPr>
          <w:spacing w:val="-10"/>
        </w:rPr>
        <w:t>i</w:t>
      </w:r>
      <w:r>
        <w:rPr>
          <w:spacing w:val="-1"/>
        </w:rPr>
        <w:t>er</w:t>
      </w:r>
      <w:r>
        <w:t>e</w:t>
      </w:r>
      <w:r>
        <w:rPr>
          <w:spacing w:val="9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-1"/>
        </w:rPr>
        <w:t xml:space="preserve"> c</w:t>
      </w:r>
      <w:r>
        <w:rPr>
          <w:spacing w:val="4"/>
        </w:rPr>
        <w:t>u</w:t>
      </w:r>
      <w:r>
        <w:t xml:space="preserve">i </w:t>
      </w:r>
      <w:r>
        <w:rPr>
          <w:spacing w:val="-1"/>
        </w:rPr>
        <w:t>s</w:t>
      </w:r>
      <w:r>
        <w:t>i</w:t>
      </w:r>
      <w:r>
        <w:rPr>
          <w:spacing w:val="4"/>
        </w:rPr>
        <w:t xml:space="preserve"> </w:t>
      </w:r>
      <w:r>
        <w:rPr>
          <w:spacing w:val="3"/>
        </w:rPr>
        <w:t>o</w:t>
      </w:r>
      <w:r>
        <w:rPr>
          <w:spacing w:val="-1"/>
        </w:rPr>
        <w:t>pera</w:t>
      </w:r>
      <w:r>
        <w:t>,</w:t>
      </w:r>
      <w:r>
        <w:rPr>
          <w:spacing w:val="8"/>
        </w:rPr>
        <w:t xml:space="preserve"> </w:t>
      </w:r>
      <w:r>
        <w:rPr>
          <w:spacing w:val="-1"/>
        </w:rPr>
        <w:t>g</w:t>
      </w:r>
      <w:r>
        <w:rPr>
          <w:spacing w:val="-10"/>
        </w:rPr>
        <w:t>i</w:t>
      </w:r>
      <w:r>
        <w:t>à</w:t>
      </w:r>
      <w:r>
        <w:rPr>
          <w:spacing w:val="7"/>
        </w:rPr>
        <w:t xml:space="preserve"> </w:t>
      </w:r>
      <w:r>
        <w:rPr>
          <w:spacing w:val="-5"/>
        </w:rPr>
        <w:t>n</w:t>
      </w:r>
      <w:r>
        <w:rPr>
          <w:spacing w:val="-1"/>
        </w:rPr>
        <w:t>o</w:t>
      </w:r>
      <w:r>
        <w:rPr>
          <w:spacing w:val="5"/>
        </w:rPr>
        <w:t>t</w:t>
      </w:r>
      <w:r>
        <w:t>e</w:t>
      </w:r>
      <w:r>
        <w:rPr>
          <w:spacing w:val="5"/>
        </w:rPr>
        <w:t xml:space="preserve"> </w:t>
      </w:r>
      <w:r>
        <w:rPr>
          <w:spacing w:val="-7"/>
        </w:rPr>
        <w:t>i</w:t>
      </w:r>
      <w:r>
        <w:t>n</w:t>
      </w:r>
      <w:r>
        <w:rPr>
          <w:spacing w:val="-1"/>
        </w:rPr>
        <w:t xml:space="preserve"> sed</w:t>
      </w:r>
      <w:r>
        <w:t>e</w:t>
      </w:r>
      <w:r>
        <w:rPr>
          <w:spacing w:val="5"/>
        </w:rPr>
        <w:t xml:space="preserve"> </w:t>
      </w:r>
      <w:r>
        <w:rPr>
          <w:spacing w:val="7"/>
        </w:rPr>
        <w:t>d</w:t>
      </w:r>
      <w:r>
        <w:t>i</w:t>
      </w:r>
      <w:r>
        <w:rPr>
          <w:w w:val="99"/>
        </w:rPr>
        <w:t xml:space="preserve"> </w:t>
      </w:r>
      <w:r>
        <w:rPr>
          <w:spacing w:val="4"/>
        </w:rPr>
        <w:t>o</w:t>
      </w:r>
      <w:r>
        <w:rPr>
          <w:spacing w:val="-1"/>
        </w:rPr>
        <w:t>f</w:t>
      </w:r>
      <w:r>
        <w:rPr>
          <w:spacing w:val="-11"/>
        </w:rPr>
        <w:t>f</w:t>
      </w:r>
      <w:r>
        <w:rPr>
          <w:spacing w:val="-1"/>
        </w:rPr>
        <w:t>er</w:t>
      </w:r>
      <w:r>
        <w:rPr>
          <w:spacing w:val="7"/>
        </w:rPr>
        <w:t>t</w:t>
      </w:r>
      <w:r>
        <w:rPr>
          <w:spacing w:val="-1"/>
        </w:rPr>
        <w:t>a</w:t>
      </w:r>
      <w:r>
        <w:t>;</w:t>
      </w:r>
      <w:r>
        <w:rPr>
          <w:spacing w:val="-4"/>
        </w:rPr>
        <w:t xml:space="preserve"> </w:t>
      </w:r>
      <w:r>
        <w:rPr>
          <w:spacing w:val="-1"/>
        </w:rPr>
        <w:t>mag</w:t>
      </w:r>
      <w:r>
        <w:rPr>
          <w:spacing w:val="3"/>
        </w:rPr>
        <w:t>g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6"/>
        </w:rPr>
        <w:t>r</w:t>
      </w:r>
      <w:r>
        <w:t>i</w:t>
      </w:r>
      <w:r>
        <w:rPr>
          <w:spacing w:val="-12"/>
        </w:rPr>
        <w:t xml:space="preserve"> 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e</w:t>
      </w:r>
      <w:r>
        <w:rPr>
          <w:spacing w:val="6"/>
        </w:rPr>
        <w:t>r</w:t>
      </w:r>
      <w:r>
        <w:t>i</w:t>
      </w:r>
      <w:r>
        <w:rPr>
          <w:spacing w:val="-11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-4"/>
        </w:rPr>
        <w:t xml:space="preserve"> </w:t>
      </w:r>
      <w:r>
        <w:rPr>
          <w:spacing w:val="-1"/>
        </w:rPr>
        <w:t>c</w:t>
      </w:r>
      <w:r>
        <w:rPr>
          <w:spacing w:val="7"/>
        </w:rPr>
        <w:t>o</w:t>
      </w:r>
      <w:r>
        <w:rPr>
          <w:spacing w:val="-5"/>
        </w:rPr>
        <w:t>n</w:t>
      </w:r>
      <w:r>
        <w:rPr>
          <w:spacing w:val="-1"/>
        </w:rPr>
        <w:t>se</w:t>
      </w:r>
      <w:r>
        <w:rPr>
          <w:spacing w:val="3"/>
        </w:rPr>
        <w:t>g</w:t>
      </w:r>
      <w:r>
        <w:rPr>
          <w:spacing w:val="-5"/>
        </w:rPr>
        <w:t>n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par</w:t>
      </w:r>
      <w:r>
        <w:rPr>
          <w:spacing w:val="7"/>
        </w:rPr>
        <w:t>z</w:t>
      </w:r>
      <w:r>
        <w:rPr>
          <w:spacing w:val="-1"/>
        </w:rPr>
        <w:t>ial</w:t>
      </w:r>
      <w:r>
        <w:t>i</w:t>
      </w:r>
      <w:r>
        <w:rPr>
          <w:spacing w:val="-8"/>
        </w:rPr>
        <w:t xml:space="preserve"> </w:t>
      </w:r>
      <w:r>
        <w:rPr>
          <w:spacing w:val="4"/>
        </w:rPr>
        <w:t>g</w:t>
      </w:r>
      <w:r>
        <w:rPr>
          <w:spacing w:val="-1"/>
        </w:rPr>
        <w:t>i</w:t>
      </w:r>
      <w:r>
        <w:t>à</w:t>
      </w:r>
      <w:r>
        <w:rPr>
          <w:spacing w:val="-4"/>
        </w:rPr>
        <w:t xml:space="preserve"> </w:t>
      </w:r>
      <w:r>
        <w:rPr>
          <w:spacing w:val="-1"/>
        </w:rPr>
        <w:t>c</w:t>
      </w:r>
      <w:r>
        <w:rPr>
          <w:spacing w:val="5"/>
        </w:rPr>
        <w:t>o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e</w:t>
      </w:r>
      <w:r>
        <w:rPr>
          <w:spacing w:val="-11"/>
        </w:rPr>
        <w:t>m</w:t>
      </w:r>
      <w:r>
        <w:rPr>
          <w:spacing w:val="4"/>
        </w:rPr>
        <w:t>p</w:t>
      </w:r>
      <w:r>
        <w:rPr>
          <w:spacing w:val="-1"/>
        </w:rPr>
        <w:t>lat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n</w:t>
      </w:r>
      <w:r>
        <w:rPr>
          <w:spacing w:val="2"/>
        </w:rPr>
        <w:t>e</w:t>
      </w:r>
      <w:r>
        <w:t>i</w:t>
      </w:r>
      <w:r>
        <w:rPr>
          <w:spacing w:val="-11"/>
        </w:rPr>
        <w:t xml:space="preserve"> </w:t>
      </w:r>
      <w:r>
        <w:rPr>
          <w:spacing w:val="-1"/>
        </w:rPr>
        <w:t>d</w:t>
      </w:r>
      <w:r>
        <w:rPr>
          <w:spacing w:val="5"/>
        </w:rPr>
        <w:t>o</w:t>
      </w:r>
      <w:r>
        <w:rPr>
          <w:spacing w:val="-1"/>
        </w:rPr>
        <w:t>c</w:t>
      </w:r>
      <w:r>
        <w:rPr>
          <w:spacing w:val="4"/>
        </w:rPr>
        <w:t>u</w:t>
      </w:r>
      <w:r>
        <w:rPr>
          <w:spacing w:val="-11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9"/>
        </w:rPr>
        <w:t>t</w:t>
      </w:r>
      <w:r>
        <w:t>i</w:t>
      </w:r>
      <w:r>
        <w:rPr>
          <w:spacing w:val="-12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11"/>
        </w:rPr>
        <w:t xml:space="preserve"> </w:t>
      </w:r>
      <w:r>
        <w:rPr>
          <w:spacing w:val="-1"/>
        </w:rPr>
        <w:t>ga</w:t>
      </w:r>
      <w:r>
        <w:rPr>
          <w:spacing w:val="2"/>
        </w:rPr>
        <w:t>r</w:t>
      </w:r>
      <w:r>
        <w:rPr>
          <w:spacing w:val="-1"/>
        </w:rPr>
        <w:t>a</w:t>
      </w:r>
      <w:r>
        <w:t>,</w:t>
      </w:r>
      <w:r>
        <w:rPr>
          <w:spacing w:val="-4"/>
        </w:rPr>
        <w:t xml:space="preserve"> </w:t>
      </w:r>
      <w:r>
        <w:rPr>
          <w:spacing w:val="-1"/>
        </w:rPr>
        <w:t>ecc</w:t>
      </w:r>
      <w:r>
        <w:rPr>
          <w:spacing w:val="5"/>
        </w:rPr>
        <w:t>.</w:t>
      </w:r>
      <w:r>
        <w:rPr>
          <w:spacing w:val="-1"/>
        </w:rPr>
        <w:t>);</w:t>
      </w:r>
    </w:p>
    <w:p w:rsidR="007E76B1" w:rsidRDefault="007E76B1" w:rsidP="007E76B1">
      <w:pPr>
        <w:kinsoku w:val="0"/>
        <w:overflowPunct w:val="0"/>
        <w:spacing w:before="7" w:line="110" w:lineRule="exact"/>
        <w:rPr>
          <w:sz w:val="11"/>
          <w:szCs w:val="11"/>
        </w:rPr>
      </w:pPr>
    </w:p>
    <w:p w:rsidR="007E76B1" w:rsidRDefault="007E76B1" w:rsidP="009550E4">
      <w:pPr>
        <w:pStyle w:val="Corpodeltesto"/>
        <w:numPr>
          <w:ilvl w:val="0"/>
          <w:numId w:val="1"/>
        </w:numPr>
        <w:tabs>
          <w:tab w:val="left" w:pos="659"/>
        </w:tabs>
        <w:kinsoku w:val="0"/>
        <w:overflowPunct w:val="0"/>
        <w:ind w:left="659" w:right="221"/>
        <w:jc w:val="both"/>
      </w:pPr>
      <w:r>
        <w:rPr>
          <w:spacing w:val="-5"/>
        </w:rPr>
        <w:t>n</w:t>
      </w:r>
      <w:r>
        <w:rPr>
          <w:spacing w:val="4"/>
        </w:rPr>
        <w:t>o</w:t>
      </w:r>
      <w:r>
        <w:t>n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t>i</w:t>
      </w:r>
      <w:r>
        <w:rPr>
          <w:spacing w:val="3"/>
        </w:rPr>
        <w:t xml:space="preserve"> </w:t>
      </w:r>
      <w:r>
        <w:rPr>
          <w:spacing w:val="-1"/>
        </w:rPr>
        <w:t>pr</w:t>
      </w:r>
      <w:r>
        <w:rPr>
          <w:spacing w:val="5"/>
        </w:rPr>
        <w:t>o</w:t>
      </w:r>
      <w:r>
        <w:rPr>
          <w:spacing w:val="-1"/>
        </w:rPr>
        <w:t>ced</w:t>
      </w:r>
      <w:r>
        <w:t>e</w:t>
      </w:r>
      <w:r>
        <w:rPr>
          <w:spacing w:val="3"/>
        </w:rPr>
        <w:t xml:space="preserve"> </w:t>
      </w:r>
      <w:r>
        <w:rPr>
          <w:spacing w:val="4"/>
        </w:rPr>
        <w:t>a</w:t>
      </w:r>
      <w:r>
        <w:rPr>
          <w:spacing w:val="-1"/>
        </w:rPr>
        <w:t>l</w:t>
      </w:r>
      <w:r>
        <w:rPr>
          <w:spacing w:val="-9"/>
        </w:rPr>
        <w:t>l</w:t>
      </w:r>
      <w:r>
        <w:t>a</w:t>
      </w:r>
      <w:r>
        <w:rPr>
          <w:spacing w:val="7"/>
        </w:rPr>
        <w:t xml:space="preserve"> </w:t>
      </w:r>
      <w:r>
        <w:rPr>
          <w:spacing w:val="-8"/>
        </w:rPr>
        <w:t>f</w:t>
      </w:r>
      <w:r>
        <w:rPr>
          <w:spacing w:val="4"/>
        </w:rPr>
        <w:t>o</w:t>
      </w:r>
      <w:r>
        <w:rPr>
          <w:spacing w:val="6"/>
        </w:rPr>
        <w:t>r</w:t>
      </w:r>
      <w:r>
        <w:rPr>
          <w:spacing w:val="-1"/>
        </w:rPr>
        <w:t>malizza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1"/>
        </w:rPr>
        <w:t>ll’acc</w:t>
      </w:r>
      <w:r>
        <w:rPr>
          <w:spacing w:val="5"/>
        </w:rPr>
        <w:t>o</w:t>
      </w:r>
      <w:r>
        <w:rPr>
          <w:spacing w:val="-1"/>
        </w:rPr>
        <w:t>rd</w:t>
      </w:r>
      <w:r>
        <w:t>o</w:t>
      </w:r>
      <w:r>
        <w:rPr>
          <w:spacing w:val="11"/>
        </w:rPr>
        <w:t xml:space="preserve"> </w:t>
      </w:r>
      <w:r>
        <w:rPr>
          <w:spacing w:val="-5"/>
        </w:rPr>
        <w:t>b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a</w:t>
      </w:r>
      <w:r>
        <w:rPr>
          <w:spacing w:val="6"/>
        </w:rPr>
        <w:t>r</w:t>
      </w:r>
      <w:r>
        <w:rPr>
          <w:spacing w:val="-11"/>
        </w:rPr>
        <w:t>i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3"/>
        </w:rPr>
        <w:t xml:space="preserve"> </w:t>
      </w:r>
      <w:r>
        <w:rPr>
          <w:spacing w:val="-6"/>
        </w:rPr>
        <w:t>n</w:t>
      </w:r>
      <w:r>
        <w:rPr>
          <w:spacing w:val="4"/>
        </w:rPr>
        <w:t>o</w:t>
      </w:r>
      <w:r>
        <w:t>n a</w:t>
      </w:r>
      <w:r>
        <w:rPr>
          <w:spacing w:val="3"/>
        </w:rPr>
        <w:t xml:space="preserve"> </w:t>
      </w:r>
      <w:r>
        <w:rPr>
          <w:spacing w:val="5"/>
        </w:rPr>
        <w:t>t</w:t>
      </w:r>
      <w:r>
        <w:rPr>
          <w:spacing w:val="-1"/>
        </w:rPr>
        <w:t>a</w:t>
      </w:r>
      <w:r>
        <w:rPr>
          <w:spacing w:val="3"/>
        </w:rPr>
        <w:t>c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-1"/>
        </w:rPr>
        <w:t>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3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5"/>
        </w:rPr>
        <w:t xml:space="preserve"> </w:t>
      </w:r>
      <w:r>
        <w:rPr>
          <w:spacing w:val="5"/>
        </w:rPr>
        <w:t>t</w:t>
      </w:r>
      <w:r>
        <w:rPr>
          <w:spacing w:val="-1"/>
        </w:rPr>
        <w:t>ut</w:t>
      </w:r>
      <w:r>
        <w:rPr>
          <w:spacing w:val="7"/>
        </w:rPr>
        <w:t>t</w:t>
      </w:r>
      <w:r>
        <w:t>e</w:t>
      </w:r>
      <w:r>
        <w:rPr>
          <w:spacing w:val="3"/>
        </w:rPr>
        <w:t xml:space="preserve"> </w:t>
      </w:r>
      <w:r>
        <w:rPr>
          <w:spacing w:val="-10"/>
        </w:rPr>
        <w:t>l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rPr>
          <w:spacing w:val="2"/>
        </w:rPr>
        <w:t>r</w:t>
      </w:r>
      <w:r>
        <w:rPr>
          <w:spacing w:val="-1"/>
        </w:rPr>
        <w:t>e</w:t>
      </w:r>
      <w:r>
        <w:rPr>
          <w:spacing w:val="5"/>
        </w:rPr>
        <w:t>t</w:t>
      </w:r>
      <w:r>
        <w:rPr>
          <w:spacing w:val="-1"/>
        </w:rPr>
        <w:t>ese</w:t>
      </w:r>
      <w:r>
        <w:rPr>
          <w:spacing w:val="-1"/>
          <w:w w:val="99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6"/>
        </w:rPr>
        <w:t>ll</w:t>
      </w:r>
      <w:r>
        <w:rPr>
          <w:spacing w:val="-1"/>
        </w:rPr>
        <w:t>’app</w:t>
      </w:r>
      <w:r>
        <w:rPr>
          <w:spacing w:val="6"/>
        </w:rPr>
        <w:t>a</w:t>
      </w:r>
      <w:r>
        <w:rPr>
          <w:spacing w:val="-11"/>
        </w:rPr>
        <w:t>l</w:t>
      </w:r>
      <w:r>
        <w:rPr>
          <w:spacing w:val="5"/>
        </w:rPr>
        <w:t>t</w:t>
      </w:r>
      <w:r>
        <w:rPr>
          <w:spacing w:val="-1"/>
        </w:rPr>
        <w:t>a</w:t>
      </w:r>
      <w:r>
        <w:rPr>
          <w:spacing w:val="4"/>
        </w:rPr>
        <w:t>t</w:t>
      </w:r>
      <w:r>
        <w:rPr>
          <w:spacing w:val="-1"/>
        </w:rPr>
        <w:t>ore</w:t>
      </w:r>
      <w:r>
        <w:t>,</w:t>
      </w:r>
      <w:r>
        <w:rPr>
          <w:spacing w:val="15"/>
        </w:rPr>
        <w:t xml:space="preserve"> </w:t>
      </w:r>
      <w:r>
        <w:rPr>
          <w:spacing w:val="-1"/>
        </w:rPr>
        <w:t>esc</w:t>
      </w:r>
      <w:r>
        <w:rPr>
          <w:spacing w:val="-8"/>
        </w:rPr>
        <w:t>l</w:t>
      </w:r>
      <w:r>
        <w:rPr>
          <w:spacing w:val="-1"/>
        </w:rPr>
        <w:t>ud</w:t>
      </w:r>
      <w:r>
        <w:rPr>
          <w:spacing w:val="4"/>
        </w:rPr>
        <w:t>e</w:t>
      </w:r>
      <w:r>
        <w:rPr>
          <w:spacing w:val="-5"/>
        </w:rPr>
        <w:t>n</w:t>
      </w:r>
      <w:r>
        <w:rPr>
          <w:spacing w:val="-1"/>
        </w:rPr>
        <w:t>d</w:t>
      </w:r>
      <w:r>
        <w:t>o</w:t>
      </w:r>
      <w:r>
        <w:rPr>
          <w:spacing w:val="16"/>
        </w:rPr>
        <w:t xml:space="preserve"> </w:t>
      </w:r>
      <w:r>
        <w:rPr>
          <w:spacing w:val="-1"/>
        </w:rPr>
        <w:t>acc</w:t>
      </w:r>
      <w:r>
        <w:rPr>
          <w:spacing w:val="3"/>
        </w:rPr>
        <w:t>o</w:t>
      </w:r>
      <w:r>
        <w:rPr>
          <w:spacing w:val="-1"/>
        </w:rPr>
        <w:t>r</w:t>
      </w:r>
      <w:r>
        <w:rPr>
          <w:spacing w:val="6"/>
        </w:rPr>
        <w:t>d</w:t>
      </w:r>
      <w:r>
        <w:t>i</w:t>
      </w:r>
      <w:r>
        <w:rPr>
          <w:spacing w:val="3"/>
        </w:rPr>
        <w:t xml:space="preserve"> </w:t>
      </w:r>
      <w:r>
        <w:rPr>
          <w:spacing w:val="-1"/>
        </w:rPr>
        <w:t>par</w:t>
      </w:r>
      <w:r>
        <w:rPr>
          <w:spacing w:val="5"/>
        </w:rPr>
        <w:t>z</w:t>
      </w:r>
      <w:r>
        <w:rPr>
          <w:spacing w:val="-6"/>
        </w:rPr>
        <w:t>i</w:t>
      </w:r>
      <w:r>
        <w:rPr>
          <w:spacing w:val="3"/>
        </w:rPr>
        <w:t>a</w:t>
      </w:r>
      <w:r>
        <w:rPr>
          <w:spacing w:val="-1"/>
        </w:rPr>
        <w:t>l</w:t>
      </w:r>
      <w:r>
        <w:rPr>
          <w:spacing w:val="-10"/>
        </w:rPr>
        <w:t>i</w:t>
      </w:r>
      <w:r>
        <w:t>,</w:t>
      </w:r>
      <w:r>
        <w:rPr>
          <w:spacing w:val="22"/>
        </w:rPr>
        <w:t xml:space="preserve"> </w:t>
      </w:r>
      <w:r>
        <w:rPr>
          <w:spacing w:val="-6"/>
        </w:rPr>
        <w:t>l</w:t>
      </w:r>
      <w:r>
        <w:rPr>
          <w:spacing w:val="-1"/>
        </w:rPr>
        <w:t>im</w:t>
      </w:r>
      <w:r>
        <w:rPr>
          <w:spacing w:val="-9"/>
        </w:rPr>
        <w:t>i</w:t>
      </w:r>
      <w:r>
        <w:rPr>
          <w:spacing w:val="5"/>
        </w:rPr>
        <w:t>t</w:t>
      </w:r>
      <w:r>
        <w:rPr>
          <w:spacing w:val="-1"/>
        </w:rPr>
        <w:t>a</w:t>
      </w:r>
      <w:r>
        <w:rPr>
          <w:spacing w:val="9"/>
        </w:rPr>
        <w:t>t</w:t>
      </w:r>
      <w:r>
        <w:t>i</w:t>
      </w:r>
      <w:r>
        <w:rPr>
          <w:spacing w:val="3"/>
        </w:rPr>
        <w:t xml:space="preserve"> </w:t>
      </w:r>
      <w:r>
        <w:rPr>
          <w:spacing w:val="-1"/>
        </w:rPr>
        <w:t>a</w:t>
      </w:r>
      <w:r>
        <w:t>d</w:t>
      </w:r>
      <w:r>
        <w:rPr>
          <w:spacing w:val="11"/>
        </w:rPr>
        <w:t xml:space="preserve"> </w:t>
      </w:r>
      <w:r>
        <w:rPr>
          <w:spacing w:val="4"/>
        </w:rPr>
        <w:t>u</w:t>
      </w:r>
      <w:r>
        <w:rPr>
          <w:spacing w:val="-5"/>
        </w:rPr>
        <w:t>n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qu</w:t>
      </w:r>
      <w:r>
        <w:rPr>
          <w:spacing w:val="5"/>
        </w:rPr>
        <w:t>ot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t>l</w:t>
      </w:r>
      <w:r>
        <w:rPr>
          <w:spacing w:val="7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e</w:t>
      </w:r>
      <w:r>
        <w:rPr>
          <w:spacing w:val="-7"/>
        </w:rPr>
        <w:t>n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1"/>
        </w:rPr>
        <w:t xml:space="preserve">so, </w:t>
      </w:r>
      <w:r>
        <w:t>perseguendo</w:t>
      </w:r>
      <w:r>
        <w:rPr>
          <w:spacing w:val="3"/>
        </w:rPr>
        <w:t>s</w:t>
      </w:r>
      <w:r>
        <w:t>i</w:t>
      </w:r>
      <w:r>
        <w:rPr>
          <w:spacing w:val="-7"/>
        </w:rPr>
        <w:t xml:space="preserve"> </w:t>
      </w:r>
      <w:r>
        <w:rPr>
          <w:spacing w:val="-6"/>
        </w:rPr>
        <w:t>l</w:t>
      </w:r>
      <w:r>
        <w:t>a</w:t>
      </w:r>
      <w:r>
        <w:rPr>
          <w:spacing w:val="-3"/>
        </w:rPr>
        <w:t xml:space="preserve"> </w:t>
      </w:r>
      <w:r>
        <w:t>f</w:t>
      </w:r>
      <w:r>
        <w:rPr>
          <w:spacing w:val="-6"/>
        </w:rPr>
        <w:t>i</w:t>
      </w:r>
      <w:r>
        <w:t>n</w:t>
      </w:r>
      <w:r>
        <w:rPr>
          <w:spacing w:val="3"/>
        </w:rPr>
        <w:t>a</w:t>
      </w:r>
      <w:r>
        <w:t>l</w:t>
      </w:r>
      <w:r>
        <w:rPr>
          <w:spacing w:val="-10"/>
        </w:rPr>
        <w:t>i</w:t>
      </w:r>
      <w:r>
        <w:rPr>
          <w:spacing w:val="5"/>
        </w:rPr>
        <w:t>t</w:t>
      </w:r>
      <w:r>
        <w:t>à</w:t>
      </w:r>
      <w:r>
        <w:rPr>
          <w:spacing w:val="-2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rPr>
          <w:spacing w:val="3"/>
        </w:rPr>
        <w:t>e</w:t>
      </w:r>
      <w:r>
        <w:t>v</w:t>
      </w:r>
      <w:r>
        <w:rPr>
          <w:spacing w:val="-11"/>
        </w:rPr>
        <w:t>i</w:t>
      </w:r>
      <w:r>
        <w:rPr>
          <w:spacing w:val="5"/>
        </w:rPr>
        <w:t>t</w:t>
      </w:r>
      <w:r>
        <w:t>are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rPr>
          <w:spacing w:val="-8"/>
        </w:rPr>
        <w:t>i</w:t>
      </w:r>
      <w:r>
        <w:t>ncr</w:t>
      </w:r>
      <w:r>
        <w:rPr>
          <w:spacing w:val="4"/>
        </w:rPr>
        <w:t>e</w:t>
      </w:r>
      <w:r>
        <w:rPr>
          <w:spacing w:val="-11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-7"/>
        </w:rPr>
        <w:t>s</w:t>
      </w:r>
      <w:r>
        <w:rPr>
          <w:spacing w:val="-6"/>
        </w:rPr>
        <w:t>i</w:t>
      </w:r>
      <w:r>
        <w:rPr>
          <w:spacing w:val="4"/>
        </w:rPr>
        <w:t>g</w:t>
      </w:r>
      <w:r>
        <w:t>n</w:t>
      </w:r>
      <w:r>
        <w:rPr>
          <w:spacing w:val="-6"/>
        </w:rPr>
        <w:t>i</w:t>
      </w:r>
      <w:r>
        <w:t>fica</w:t>
      </w:r>
      <w:r>
        <w:rPr>
          <w:spacing w:val="5"/>
        </w:rPr>
        <w:t>t</w:t>
      </w:r>
      <w:r>
        <w:rPr>
          <w:spacing w:val="-6"/>
        </w:rPr>
        <w:t>i</w:t>
      </w:r>
      <w:r>
        <w:rPr>
          <w:spacing w:val="-5"/>
        </w:rPr>
        <w:t>v</w:t>
      </w:r>
      <w:r>
        <w:t>o</w:t>
      </w:r>
      <w:r>
        <w:rPr>
          <w:spacing w:val="1"/>
        </w:rPr>
        <w:t xml:space="preserve"> </w:t>
      </w:r>
      <w:r>
        <w:t>d</w:t>
      </w:r>
      <w:r>
        <w:rPr>
          <w:spacing w:val="3"/>
        </w:rPr>
        <w:t>e</w:t>
      </w:r>
      <w:r>
        <w:t>l</w:t>
      </w:r>
      <w:r>
        <w:rPr>
          <w:spacing w:val="-11"/>
        </w:rPr>
        <w:t xml:space="preserve"> </w:t>
      </w:r>
      <w:r>
        <w:t>c</w:t>
      </w:r>
      <w:r>
        <w:rPr>
          <w:spacing w:val="3"/>
        </w:rPr>
        <w:t>o</w:t>
      </w:r>
      <w:r>
        <w:t>sto</w:t>
      </w:r>
      <w:r>
        <w:rPr>
          <w:spacing w:val="-3"/>
        </w:rPr>
        <w:t xml:space="preserve"> </w:t>
      </w:r>
      <w:r>
        <w:t>del</w:t>
      </w:r>
      <w:r>
        <w:rPr>
          <w:spacing w:val="-9"/>
        </w:rPr>
        <w:t>l</w:t>
      </w:r>
      <w:r>
        <w:t>'</w:t>
      </w:r>
      <w:r>
        <w:rPr>
          <w:spacing w:val="-5"/>
        </w:rPr>
        <w:t>in</w:t>
      </w:r>
      <w:r>
        <w:rPr>
          <w:spacing w:val="5"/>
        </w:rPr>
        <w:t>t</w:t>
      </w:r>
      <w:r>
        <w:t>e</w:t>
      </w:r>
      <w:r>
        <w:rPr>
          <w:spacing w:val="5"/>
        </w:rPr>
        <w:t>r</w:t>
      </w:r>
      <w:r>
        <w:rPr>
          <w:spacing w:val="-5"/>
        </w:rPr>
        <w:t>v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4"/>
        </w:rPr>
        <w:t>o</w:t>
      </w:r>
      <w:r>
        <w:t>;</w:t>
      </w:r>
    </w:p>
    <w:p w:rsidR="007E76B1" w:rsidRDefault="007E76B1" w:rsidP="007E76B1">
      <w:pPr>
        <w:kinsoku w:val="0"/>
        <w:overflowPunct w:val="0"/>
        <w:spacing w:before="7" w:line="110" w:lineRule="exact"/>
        <w:rPr>
          <w:sz w:val="11"/>
          <w:szCs w:val="11"/>
        </w:rPr>
      </w:pPr>
    </w:p>
    <w:p w:rsidR="007E76B1" w:rsidRDefault="007E76B1" w:rsidP="009550E4">
      <w:pPr>
        <w:pStyle w:val="Corpodeltesto"/>
        <w:numPr>
          <w:ilvl w:val="0"/>
          <w:numId w:val="1"/>
        </w:numPr>
        <w:tabs>
          <w:tab w:val="left" w:pos="659"/>
        </w:tabs>
        <w:kinsoku w:val="0"/>
        <w:overflowPunct w:val="0"/>
        <w:spacing w:line="242" w:lineRule="auto"/>
        <w:ind w:left="659" w:right="223"/>
        <w:jc w:val="both"/>
      </w:pPr>
      <w:r>
        <w:rPr>
          <w:spacing w:val="-5"/>
        </w:rPr>
        <w:t>n</w:t>
      </w:r>
      <w:r>
        <w:rPr>
          <w:spacing w:val="4"/>
        </w:rPr>
        <w:t>o</w:t>
      </w:r>
      <w:r>
        <w:t>n</w:t>
      </w:r>
      <w:r>
        <w:rPr>
          <w:spacing w:val="1"/>
        </w:rPr>
        <w:t xml:space="preserve"> </w:t>
      </w:r>
      <w:r>
        <w:rPr>
          <w:spacing w:val="5"/>
        </w:rPr>
        <w:t>s</w:t>
      </w:r>
      <w:r>
        <w:t>i</w:t>
      </w:r>
      <w:r>
        <w:rPr>
          <w:spacing w:val="1"/>
        </w:rPr>
        <w:t xml:space="preserve"> </w:t>
      </w:r>
      <w:r>
        <w:rPr>
          <w:spacing w:val="2"/>
        </w:rPr>
        <w:t>e</w:t>
      </w:r>
      <w:r>
        <w:rPr>
          <w:spacing w:val="-6"/>
        </w:rPr>
        <w:t>ff</w:t>
      </w:r>
      <w:r>
        <w:rPr>
          <w:spacing w:val="1"/>
        </w:rPr>
        <w:t>e</w:t>
      </w:r>
      <w:r>
        <w:rPr>
          <w:spacing w:val="5"/>
        </w:rPr>
        <w:t>tt</w:t>
      </w:r>
      <w:r>
        <w:rPr>
          <w:spacing w:val="-1"/>
        </w:rPr>
        <w:t>u</w:t>
      </w:r>
      <w:r>
        <w:rPr>
          <w:spacing w:val="-6"/>
        </w:rPr>
        <w:t>an</w:t>
      </w:r>
      <w:r>
        <w:t>o</w:t>
      </w:r>
      <w:r>
        <w:rPr>
          <w:spacing w:val="12"/>
        </w:rPr>
        <w:t xml:space="preserve"> </w:t>
      </w:r>
      <w:r>
        <w:rPr>
          <w:spacing w:val="1"/>
        </w:rPr>
        <w:t>r</w:t>
      </w:r>
      <w:r>
        <w:rPr>
          <w:spacing w:val="-6"/>
        </w:rPr>
        <w:t>i</w:t>
      </w:r>
      <w:r>
        <w:rPr>
          <w:spacing w:val="-1"/>
        </w:rPr>
        <w:t>nv</w:t>
      </w:r>
      <w:r>
        <w:t>ii</w:t>
      </w:r>
      <w:r>
        <w:rPr>
          <w:spacing w:val="1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6"/>
        </w:rPr>
        <w:t>f</w:t>
      </w:r>
      <w:r>
        <w:t>a</w:t>
      </w:r>
      <w:r>
        <w:rPr>
          <w:spacing w:val="2"/>
        </w:rPr>
        <w:t>s</w:t>
      </w:r>
      <w:r>
        <w:t>i</w:t>
      </w:r>
      <w:r>
        <w:rPr>
          <w:spacing w:val="5"/>
        </w:rPr>
        <w:t xml:space="preserve"> </w:t>
      </w:r>
      <w:r>
        <w:rPr>
          <w:spacing w:val="-5"/>
        </w:rPr>
        <w:t>s</w:t>
      </w:r>
      <w:r>
        <w:rPr>
          <w:spacing w:val="1"/>
        </w:rPr>
        <w:t>u</w:t>
      </w:r>
      <w:r>
        <w:rPr>
          <w:spacing w:val="-6"/>
        </w:rPr>
        <w:t>c</w:t>
      </w:r>
      <w:r>
        <w:rPr>
          <w:spacing w:val="2"/>
        </w:rPr>
        <w:t>c</w:t>
      </w:r>
      <w:r>
        <w:rPr>
          <w:spacing w:val="3"/>
        </w:rPr>
        <w:t>e</w:t>
      </w:r>
      <w:r>
        <w:rPr>
          <w:spacing w:val="-5"/>
        </w:rPr>
        <w:t>s</w:t>
      </w:r>
      <w:r>
        <w:rPr>
          <w:spacing w:val="4"/>
        </w:rPr>
        <w:t>s</w:t>
      </w:r>
      <w:r>
        <w:rPr>
          <w:spacing w:val="-6"/>
        </w:rPr>
        <w:t>i</w:t>
      </w:r>
      <w:r>
        <w:rPr>
          <w:spacing w:val="-1"/>
        </w:rPr>
        <w:t>v</w:t>
      </w:r>
      <w:r>
        <w:t>e</w:t>
      </w:r>
      <w:r>
        <w:rPr>
          <w:spacing w:val="1"/>
        </w:rPr>
        <w:t xml:space="preserve"> </w:t>
      </w:r>
      <w:r>
        <w:rPr>
          <w:spacing w:val="7"/>
        </w:rPr>
        <w:t>d</w:t>
      </w:r>
      <w:r>
        <w:rPr>
          <w:spacing w:val="3"/>
        </w:rPr>
        <w:t>e</w:t>
      </w:r>
      <w:r>
        <w:rPr>
          <w:spacing w:val="-6"/>
        </w:rPr>
        <w:t>ll</w:t>
      </w:r>
      <w:r>
        <w:rPr>
          <w:spacing w:val="-1"/>
        </w:rPr>
        <w:t>'</w:t>
      </w:r>
      <w:r>
        <w:rPr>
          <w:spacing w:val="3"/>
        </w:rPr>
        <w:t>a</w:t>
      </w:r>
      <w:r>
        <w:rPr>
          <w:spacing w:val="-1"/>
        </w:rPr>
        <w:t>pp</w:t>
      </w:r>
      <w:r>
        <w:rPr>
          <w:spacing w:val="3"/>
        </w:rPr>
        <w:t>a</w:t>
      </w:r>
      <w:r>
        <w:t>lto</w:t>
      </w:r>
      <w:r>
        <w:rPr>
          <w:spacing w:val="9"/>
        </w:rPr>
        <w:t xml:space="preserve"> </w:t>
      </w:r>
      <w:r>
        <w:rPr>
          <w:spacing w:val="-1"/>
        </w:rPr>
        <w:t>p</w:t>
      </w:r>
      <w:r>
        <w:rPr>
          <w:spacing w:val="-6"/>
        </w:rPr>
        <w:t>e</w:t>
      </w:r>
      <w:r>
        <w:t>r</w:t>
      </w:r>
      <w:r>
        <w:rPr>
          <w:spacing w:val="10"/>
        </w:rPr>
        <w:t xml:space="preserve"> </w:t>
      </w:r>
      <w:r>
        <w:rPr>
          <w:spacing w:val="-11"/>
        </w:rPr>
        <w:t>l</w:t>
      </w:r>
      <w:r>
        <w:t>a</w:t>
      </w:r>
      <w:r>
        <w:rPr>
          <w:spacing w:val="8"/>
        </w:rPr>
        <w:t xml:space="preserve"> </w:t>
      </w:r>
      <w:r>
        <w:rPr>
          <w:spacing w:val="-6"/>
        </w:rPr>
        <w:t>c</w:t>
      </w:r>
      <w:r>
        <w:rPr>
          <w:spacing w:val="12"/>
        </w:rPr>
        <w:t>o</w:t>
      </w:r>
      <w:r>
        <w:rPr>
          <w:spacing w:val="-11"/>
        </w:rPr>
        <w:t>m</w:t>
      </w:r>
      <w:r>
        <w:rPr>
          <w:spacing w:val="-1"/>
        </w:rPr>
        <w:t>p</w:t>
      </w:r>
      <w:r>
        <w:rPr>
          <w:spacing w:val="4"/>
        </w:rPr>
        <w:t>o</w:t>
      </w:r>
      <w:r>
        <w:rPr>
          <w:spacing w:val="2"/>
        </w:rPr>
        <w:t>s</w:t>
      </w:r>
      <w:r>
        <w:rPr>
          <w:spacing w:val="-11"/>
        </w:rPr>
        <w:t>i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6"/>
        </w:rPr>
        <w:t>n</w:t>
      </w:r>
      <w:r>
        <w:t>e</w:t>
      </w:r>
      <w:r>
        <w:rPr>
          <w:spacing w:val="1"/>
        </w:rPr>
        <w:t xml:space="preserve"> </w:t>
      </w:r>
      <w:r>
        <w:rPr>
          <w:spacing w:val="6"/>
        </w:rPr>
        <w:t>d</w:t>
      </w:r>
      <w:r>
        <w:t>i</w:t>
      </w:r>
      <w:r>
        <w:rPr>
          <w:spacing w:val="2"/>
        </w:rPr>
        <w:t xml:space="preserve"> </w:t>
      </w:r>
      <w:r>
        <w:rPr>
          <w:spacing w:val="5"/>
        </w:rPr>
        <w:t>r</w:t>
      </w:r>
      <w:r>
        <w:rPr>
          <w:spacing w:val="-6"/>
        </w:rPr>
        <w:t>i</w:t>
      </w:r>
      <w:r>
        <w:rPr>
          <w:spacing w:val="2"/>
        </w:rPr>
        <w:t>s</w:t>
      </w:r>
      <w:r>
        <w:rPr>
          <w:spacing w:val="-6"/>
        </w:rPr>
        <w:t>e</w:t>
      </w:r>
      <w:r>
        <w:rPr>
          <w:spacing w:val="4"/>
        </w:rPr>
        <w:t>r</w:t>
      </w:r>
      <w:r>
        <w:rPr>
          <w:spacing w:val="-1"/>
        </w:rPr>
        <w:t>v</w:t>
      </w:r>
      <w:r>
        <w:t>e</w:t>
      </w:r>
      <w:r>
        <w:rPr>
          <w:spacing w:val="1"/>
        </w:rPr>
        <w:t xml:space="preserve"> </w:t>
      </w:r>
      <w:r>
        <w:rPr>
          <w:spacing w:val="7"/>
        </w:rPr>
        <w:t>g</w:t>
      </w:r>
      <w:r>
        <w:rPr>
          <w:spacing w:val="-6"/>
        </w:rPr>
        <w:t>i</w:t>
      </w:r>
      <w:r>
        <w:t>à</w:t>
      </w:r>
      <w:r>
        <w:rPr>
          <w:spacing w:val="8"/>
        </w:rPr>
        <w:t xml:space="preserve"> </w:t>
      </w:r>
      <w:r>
        <w:rPr>
          <w:spacing w:val="-6"/>
        </w:rPr>
        <w:t>i</w:t>
      </w:r>
      <w:r>
        <w:rPr>
          <w:spacing w:val="2"/>
        </w:rPr>
        <w:t>s</w:t>
      </w:r>
      <w:r>
        <w:rPr>
          <w:spacing w:val="-6"/>
        </w:rPr>
        <w:t>c</w:t>
      </w:r>
      <w:r>
        <w:rPr>
          <w:spacing w:val="9"/>
        </w:rPr>
        <w:t>r</w:t>
      </w:r>
      <w:r>
        <w:rPr>
          <w:spacing w:val="-11"/>
        </w:rPr>
        <w:t>i</w:t>
      </w:r>
      <w:r>
        <w:rPr>
          <w:spacing w:val="5"/>
        </w:rPr>
        <w:t>tt</w:t>
      </w:r>
      <w:r>
        <w:rPr>
          <w:spacing w:val="-6"/>
        </w:rPr>
        <w:t>e;</w:t>
      </w:r>
      <w:r>
        <w:rPr>
          <w:spacing w:val="-5"/>
          <w:w w:val="99"/>
        </w:rPr>
        <w:t xml:space="preserve"> </w:t>
      </w:r>
      <w:r>
        <w:rPr>
          <w:spacing w:val="-5"/>
        </w:rPr>
        <w:t>n</w:t>
      </w:r>
      <w:r>
        <w:rPr>
          <w:spacing w:val="4"/>
        </w:rPr>
        <w:t>o</w:t>
      </w:r>
      <w:r>
        <w:t xml:space="preserve">n </w:t>
      </w:r>
      <w:r>
        <w:rPr>
          <w:spacing w:val="9"/>
        </w:rPr>
        <w:t xml:space="preserve"> </w:t>
      </w:r>
      <w:r>
        <w:rPr>
          <w:spacing w:val="3"/>
        </w:rPr>
        <w:t>s</w:t>
      </w:r>
      <w:r>
        <w:t xml:space="preserve">i </w:t>
      </w:r>
      <w:r>
        <w:rPr>
          <w:spacing w:val="16"/>
        </w:rPr>
        <w:t xml:space="preserve"> </w:t>
      </w:r>
      <w:r>
        <w:rPr>
          <w:spacing w:val="-1"/>
        </w:rPr>
        <w:t>acce</w:t>
      </w:r>
      <w:r>
        <w:rPr>
          <w:spacing w:val="5"/>
        </w:rPr>
        <w:t>tt</w:t>
      </w:r>
      <w:r>
        <w:rPr>
          <w:spacing w:val="-1"/>
        </w:rPr>
        <w:t>a</w:t>
      </w:r>
      <w:r>
        <w:rPr>
          <w:spacing w:val="-6"/>
        </w:rPr>
        <w:t>n</w:t>
      </w:r>
      <w:r>
        <w:t xml:space="preserve">o </w:t>
      </w:r>
      <w:r>
        <w:rPr>
          <w:spacing w:val="19"/>
        </w:rPr>
        <w:t xml:space="preserve"> </w:t>
      </w:r>
      <w:r>
        <w:rPr>
          <w:spacing w:val="-1"/>
        </w:rPr>
        <w:t>r</w:t>
      </w:r>
      <w:r>
        <w:rPr>
          <w:spacing w:val="-8"/>
        </w:rPr>
        <w:t>i</w:t>
      </w:r>
      <w:r>
        <w:rPr>
          <w:spacing w:val="-1"/>
        </w:rPr>
        <w:t>se</w:t>
      </w:r>
      <w:r>
        <w:rPr>
          <w:spacing w:val="5"/>
        </w:rPr>
        <w:t>r</w:t>
      </w:r>
      <w:r>
        <w:rPr>
          <w:spacing w:val="-5"/>
        </w:rPr>
        <w:t>v</w:t>
      </w:r>
      <w:r>
        <w:t xml:space="preserve">e </w:t>
      </w:r>
      <w:r>
        <w:rPr>
          <w:spacing w:val="15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"/>
        </w:rPr>
        <w:t>nness</w:t>
      </w:r>
      <w:r>
        <w:t xml:space="preserve">e </w:t>
      </w:r>
      <w:r>
        <w:rPr>
          <w:spacing w:val="19"/>
        </w:rPr>
        <w:t xml:space="preserve"> </w:t>
      </w:r>
      <w:r>
        <w:t xml:space="preserve">a </w:t>
      </w:r>
      <w:r>
        <w:rPr>
          <w:spacing w:val="14"/>
        </w:rPr>
        <w:t xml:space="preserve"> </w:t>
      </w:r>
      <w:r>
        <w:rPr>
          <w:spacing w:val="-1"/>
        </w:rPr>
        <w:t>car</w:t>
      </w:r>
      <w:r>
        <w:rPr>
          <w:spacing w:val="6"/>
        </w:rPr>
        <w:t>e</w:t>
      </w:r>
      <w:r>
        <w:rPr>
          <w:spacing w:val="-5"/>
        </w:rPr>
        <w:t>n</w:t>
      </w:r>
      <w:r>
        <w:rPr>
          <w:spacing w:val="-1"/>
        </w:rPr>
        <w:t>z</w:t>
      </w:r>
      <w:r>
        <w:t xml:space="preserve">e </w:t>
      </w:r>
      <w:r>
        <w:rPr>
          <w:spacing w:val="15"/>
        </w:rPr>
        <w:t xml:space="preserve"> </w:t>
      </w:r>
      <w:r>
        <w:rPr>
          <w:spacing w:val="4"/>
        </w:rPr>
        <w:t>d</w:t>
      </w:r>
      <w:r>
        <w:rPr>
          <w:spacing w:val="3"/>
        </w:rPr>
        <w:t>e</w:t>
      </w:r>
      <w:r>
        <w:t xml:space="preserve">l </w:t>
      </w:r>
      <w:r>
        <w:rPr>
          <w:spacing w:val="10"/>
        </w:rPr>
        <w:t xml:space="preserve"> </w:t>
      </w:r>
      <w:r>
        <w:rPr>
          <w:spacing w:val="-1"/>
        </w:rPr>
        <w:t>pr</w:t>
      </w:r>
      <w:r>
        <w:rPr>
          <w:spacing w:val="5"/>
        </w:rPr>
        <w:t>o</w:t>
      </w:r>
      <w:r>
        <w:rPr>
          <w:spacing w:val="-1"/>
        </w:rPr>
        <w:t>get</w:t>
      </w:r>
      <w:r>
        <w:rPr>
          <w:spacing w:val="2"/>
        </w:rPr>
        <w:t>t</w:t>
      </w:r>
      <w:r>
        <w:rPr>
          <w:spacing w:val="-1"/>
        </w:rPr>
        <w:t>o</w:t>
      </w:r>
      <w:r>
        <w:t xml:space="preserve">, </w:t>
      </w:r>
      <w:r>
        <w:rPr>
          <w:spacing w:val="18"/>
        </w:rPr>
        <w:t xml:space="preserve"> </w:t>
      </w:r>
      <w:r>
        <w:rPr>
          <w:spacing w:val="2"/>
        </w:rPr>
        <w:t>s</w:t>
      </w:r>
      <w:r>
        <w:rPr>
          <w:spacing w:val="-11"/>
        </w:rPr>
        <w:t>i</w:t>
      </w:r>
      <w:r>
        <w:t xml:space="preserve">a </w:t>
      </w:r>
      <w:r>
        <w:rPr>
          <w:spacing w:val="15"/>
        </w:rPr>
        <w:t xml:space="preserve"> </w:t>
      </w:r>
      <w:r>
        <w:rPr>
          <w:spacing w:val="-1"/>
        </w:rPr>
        <w:t>pe</w:t>
      </w:r>
      <w:r>
        <w:t xml:space="preserve">r </w:t>
      </w:r>
      <w:r>
        <w:rPr>
          <w:spacing w:val="17"/>
        </w:rPr>
        <w:t xml:space="preserve"> </w:t>
      </w:r>
      <w:r>
        <w:rPr>
          <w:spacing w:val="3"/>
        </w:rPr>
        <w:t>e</w:t>
      </w:r>
      <w:r>
        <w:rPr>
          <w:spacing w:val="-1"/>
        </w:rPr>
        <w:t>f</w:t>
      </w:r>
      <w:r>
        <w:rPr>
          <w:spacing w:val="-6"/>
        </w:rPr>
        <w:t>f</w:t>
      </w:r>
      <w:r>
        <w:rPr>
          <w:spacing w:val="-1"/>
        </w:rPr>
        <w:t>e</w:t>
      </w:r>
      <w:r>
        <w:rPr>
          <w:spacing w:val="5"/>
        </w:rPr>
        <w:t>t</w:t>
      </w:r>
      <w:r>
        <w:rPr>
          <w:spacing w:val="-1"/>
        </w:rPr>
        <w:t>t</w:t>
      </w:r>
      <w:r>
        <w:t xml:space="preserve">o 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 xml:space="preserve">i </w:t>
      </w:r>
      <w:r>
        <w:rPr>
          <w:spacing w:val="10"/>
        </w:rPr>
        <w:t xml:space="preserve"> </w:t>
      </w:r>
      <w:r>
        <w:rPr>
          <w:spacing w:val="-1"/>
        </w:rPr>
        <w:t>circ</w:t>
      </w:r>
      <w:r>
        <w:rPr>
          <w:spacing w:val="6"/>
        </w:rPr>
        <w:t>o</w:t>
      </w:r>
      <w:r>
        <w:rPr>
          <w:spacing w:val="-1"/>
        </w:rPr>
        <w:t>s</w:t>
      </w:r>
      <w:r>
        <w:rPr>
          <w:spacing w:val="3"/>
        </w:rPr>
        <w:t>t</w:t>
      </w:r>
      <w:r>
        <w:rPr>
          <w:spacing w:val="-1"/>
        </w:rPr>
        <w:t>a</w:t>
      </w:r>
      <w:r>
        <w:rPr>
          <w:spacing w:val="-6"/>
        </w:rPr>
        <w:t>n</w:t>
      </w:r>
      <w:r>
        <w:rPr>
          <w:spacing w:val="-1"/>
        </w:rPr>
        <w:t>ze</w:t>
      </w:r>
    </w:p>
    <w:p w:rsidR="007E76B1" w:rsidRDefault="007E76B1" w:rsidP="009550E4">
      <w:pPr>
        <w:pStyle w:val="Corpodeltesto"/>
        <w:numPr>
          <w:ilvl w:val="0"/>
          <w:numId w:val="1"/>
        </w:numPr>
        <w:tabs>
          <w:tab w:val="left" w:pos="659"/>
        </w:tabs>
        <w:kinsoku w:val="0"/>
        <w:overflowPunct w:val="0"/>
        <w:spacing w:line="242" w:lineRule="auto"/>
        <w:ind w:left="659" w:right="223"/>
        <w:jc w:val="both"/>
        <w:sectPr w:rsidR="007E76B1">
          <w:pgSz w:w="11904" w:h="16840"/>
          <w:pgMar w:top="1160" w:right="920" w:bottom="960" w:left="900" w:header="0" w:footer="773" w:gutter="0"/>
          <w:cols w:space="720"/>
          <w:noEndnote/>
        </w:sectPr>
      </w:pPr>
    </w:p>
    <w:p w:rsidR="007E76B1" w:rsidRDefault="007E76B1" w:rsidP="007E76B1">
      <w:pPr>
        <w:pStyle w:val="Corpodeltesto"/>
        <w:kinsoku w:val="0"/>
        <w:overflowPunct w:val="0"/>
        <w:spacing w:before="80" w:line="274" w:lineRule="exact"/>
        <w:ind w:left="660" w:right="220"/>
      </w:pPr>
      <w:r>
        <w:lastRenderedPageBreak/>
        <w:t>i</w:t>
      </w:r>
      <w:r>
        <w:rPr>
          <w:spacing w:val="-6"/>
        </w:rPr>
        <w:t>m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3"/>
        </w:rPr>
        <w:t>e</w:t>
      </w:r>
      <w:r>
        <w:rPr>
          <w:spacing w:val="-6"/>
        </w:rPr>
        <w:t>ve</w:t>
      </w:r>
      <w:r>
        <w:rPr>
          <w:spacing w:val="7"/>
        </w:rPr>
        <w:t>d</w:t>
      </w:r>
      <w:r>
        <w:rPr>
          <w:spacing w:val="-6"/>
        </w:rPr>
        <w:t>i</w:t>
      </w:r>
      <w:r>
        <w:rPr>
          <w:spacing w:val="4"/>
        </w:rPr>
        <w:t>b</w:t>
      </w:r>
      <w:r>
        <w:rPr>
          <w:spacing w:val="-6"/>
        </w:rPr>
        <w:t>i</w:t>
      </w:r>
      <w:r>
        <w:t>l</w:t>
      </w:r>
      <w:r>
        <w:rPr>
          <w:spacing w:val="-6"/>
        </w:rPr>
        <w:t>i</w:t>
      </w:r>
      <w:r>
        <w:t>,</w:t>
      </w:r>
      <w:r>
        <w:rPr>
          <w:spacing w:val="25"/>
        </w:rPr>
        <w:t xml:space="preserve"> </w:t>
      </w:r>
      <w:r>
        <w:rPr>
          <w:spacing w:val="3"/>
        </w:rPr>
        <w:t>c</w:t>
      </w:r>
      <w:r>
        <w:rPr>
          <w:spacing w:val="-6"/>
        </w:rPr>
        <w:t>h</w:t>
      </w:r>
      <w:r>
        <w:t>e</w:t>
      </w:r>
      <w:r>
        <w:rPr>
          <w:spacing w:val="27"/>
        </w:rPr>
        <w:t xml:space="preserve"> </w:t>
      </w:r>
      <w:r>
        <w:rPr>
          <w:spacing w:val="-1"/>
        </w:rPr>
        <w:t>p</w:t>
      </w:r>
      <w:r>
        <w:rPr>
          <w:spacing w:val="-6"/>
        </w:rPr>
        <w:t>e</w:t>
      </w:r>
      <w:r>
        <w:t>r</w:t>
      </w:r>
      <w:r>
        <w:rPr>
          <w:spacing w:val="29"/>
        </w:rPr>
        <w:t xml:space="preserve"> </w:t>
      </w:r>
      <w:r>
        <w:rPr>
          <w:spacing w:val="-6"/>
        </w:rPr>
        <w:t>e</w:t>
      </w:r>
      <w:r>
        <w:rPr>
          <w:spacing w:val="4"/>
        </w:rPr>
        <w:t>r</w:t>
      </w:r>
      <w:r>
        <w:rPr>
          <w:spacing w:val="1"/>
        </w:rPr>
        <w:t>r</w:t>
      </w:r>
      <w:r>
        <w:rPr>
          <w:spacing w:val="4"/>
        </w:rPr>
        <w:t>o</w:t>
      </w:r>
      <w:r>
        <w:rPr>
          <w:spacing w:val="1"/>
        </w:rPr>
        <w:t>r</w:t>
      </w:r>
      <w:r>
        <w:t>i</w:t>
      </w:r>
      <w:r>
        <w:rPr>
          <w:spacing w:val="18"/>
        </w:rPr>
        <w:t xml:space="preserve"> </w:t>
      </w:r>
      <w:r>
        <w:t>o</w:t>
      </w:r>
      <w:r>
        <w:rPr>
          <w:spacing w:val="25"/>
        </w:rPr>
        <w:t xml:space="preserve"> </w:t>
      </w:r>
      <w:r>
        <w:rPr>
          <w:spacing w:val="4"/>
        </w:rPr>
        <w:t>o</w:t>
      </w:r>
      <w:r>
        <w:rPr>
          <w:spacing w:val="-6"/>
        </w:rPr>
        <w:t>mi</w:t>
      </w:r>
      <w:r>
        <w:rPr>
          <w:spacing w:val="2"/>
        </w:rPr>
        <w:t>ss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1"/>
        </w:rPr>
        <w:t>n</w:t>
      </w:r>
      <w:r>
        <w:t>i</w:t>
      </w:r>
      <w:r>
        <w:rPr>
          <w:spacing w:val="23"/>
        </w:rPr>
        <w:t xml:space="preserve"> </w:t>
      </w:r>
      <w:r>
        <w:rPr>
          <w:spacing w:val="-6"/>
        </w:rPr>
        <w:t>n</w:t>
      </w:r>
      <w:r>
        <w:rPr>
          <w:spacing w:val="3"/>
        </w:rPr>
        <w:t>e</w:t>
      </w:r>
      <w:r>
        <w:t>l</w:t>
      </w:r>
      <w:r>
        <w:rPr>
          <w:spacing w:val="-6"/>
        </w:rPr>
        <w:t>l</w:t>
      </w:r>
      <w:r>
        <w:t>a</w:t>
      </w:r>
      <w:r>
        <w:rPr>
          <w:spacing w:val="23"/>
        </w:rPr>
        <w:t xml:space="preserve"> </w:t>
      </w:r>
      <w:r>
        <w:rPr>
          <w:spacing w:val="1"/>
        </w:rPr>
        <w:t>r</w:t>
      </w:r>
      <w:r>
        <w:rPr>
          <w:spacing w:val="3"/>
        </w:rPr>
        <w:t>e</w:t>
      </w:r>
      <w:r>
        <w:rPr>
          <w:spacing w:val="-1"/>
        </w:rPr>
        <w:t>d</w:t>
      </w:r>
      <w:r>
        <w:rPr>
          <w:spacing w:val="-6"/>
        </w:rPr>
        <w:t>a</w:t>
      </w:r>
      <w:r>
        <w:rPr>
          <w:spacing w:val="7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6"/>
        </w:rPr>
        <w:t>n</w:t>
      </w:r>
      <w:r>
        <w:t>e</w:t>
      </w:r>
      <w:r>
        <w:rPr>
          <w:spacing w:val="27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t>l</w:t>
      </w:r>
      <w:r>
        <w:rPr>
          <w:spacing w:val="-11"/>
        </w:rPr>
        <w:t>l</w:t>
      </w:r>
      <w:r>
        <w:t>o</w:t>
      </w:r>
      <w:r>
        <w:rPr>
          <w:spacing w:val="28"/>
        </w:rPr>
        <w:t xml:space="preserve"> </w:t>
      </w:r>
      <w:r>
        <w:rPr>
          <w:spacing w:val="-6"/>
        </w:rPr>
        <w:t>s</w:t>
      </w:r>
      <w:r>
        <w:rPr>
          <w:spacing w:val="7"/>
        </w:rPr>
        <w:t>t</w:t>
      </w:r>
      <w:r>
        <w:rPr>
          <w:spacing w:val="-5"/>
        </w:rPr>
        <w:t>e</w:t>
      </w:r>
      <w:r>
        <w:t>s</w:t>
      </w:r>
      <w:r>
        <w:rPr>
          <w:spacing w:val="-5"/>
        </w:rPr>
        <w:t>s</w:t>
      </w:r>
      <w:r>
        <w:rPr>
          <w:spacing w:val="6"/>
        </w:rPr>
        <w:t>o</w:t>
      </w:r>
      <w:r>
        <w:t>,</w:t>
      </w:r>
      <w:r>
        <w:rPr>
          <w:spacing w:val="26"/>
        </w:rPr>
        <w:t xml:space="preserve"> </w:t>
      </w:r>
      <w:r>
        <w:rPr>
          <w:spacing w:val="1"/>
        </w:rPr>
        <w:t>r</w:t>
      </w:r>
      <w:r>
        <w:rPr>
          <w:spacing w:val="-6"/>
        </w:rPr>
        <w:t>ic</w:t>
      </w:r>
      <w:r>
        <w:rPr>
          <w:spacing w:val="8"/>
        </w:rPr>
        <w:t>o</w:t>
      </w:r>
      <w:r>
        <w:rPr>
          <w:spacing w:val="1"/>
        </w:rPr>
        <w:t>rr</w:t>
      </w:r>
      <w:r>
        <w:rPr>
          <w:spacing w:val="-6"/>
        </w:rPr>
        <w:t>en</w:t>
      </w:r>
      <w:r>
        <w:rPr>
          <w:spacing w:val="2"/>
        </w:rPr>
        <w:t>d</w:t>
      </w:r>
      <w:r>
        <w:rPr>
          <w:spacing w:val="4"/>
        </w:rPr>
        <w:t>o</w:t>
      </w:r>
      <w:r>
        <w:t>,</w:t>
      </w:r>
      <w:r>
        <w:rPr>
          <w:spacing w:val="25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18"/>
        </w:rPr>
        <w:t xml:space="preserve"> </w:t>
      </w:r>
      <w:r>
        <w:rPr>
          <w:spacing w:val="6"/>
        </w:rPr>
        <w:t>t</w:t>
      </w:r>
      <w:r>
        <w:rPr>
          <w:spacing w:val="3"/>
        </w:rPr>
        <w:t>a</w:t>
      </w:r>
      <w:r>
        <w:rPr>
          <w:spacing w:val="-6"/>
        </w:rPr>
        <w:t>l</w:t>
      </w:r>
      <w:r>
        <w:t>i</w:t>
      </w:r>
      <w:r>
        <w:rPr>
          <w:spacing w:val="18"/>
        </w:rPr>
        <w:t xml:space="preserve"> </w:t>
      </w:r>
      <w:r>
        <w:t>c</w:t>
      </w:r>
      <w:r>
        <w:rPr>
          <w:spacing w:val="3"/>
        </w:rPr>
        <w:t>a</w:t>
      </w:r>
      <w:r>
        <w:rPr>
          <w:spacing w:val="2"/>
        </w:rPr>
        <w:t>s</w:t>
      </w:r>
      <w:r>
        <w:rPr>
          <w:spacing w:val="-11"/>
        </w:rPr>
        <w:t>i</w:t>
      </w:r>
      <w:r>
        <w:t xml:space="preserve">, </w:t>
      </w:r>
      <w:r>
        <w:rPr>
          <w:spacing w:val="-5"/>
        </w:rPr>
        <w:t>n</w:t>
      </w:r>
      <w:r>
        <w:rPr>
          <w:spacing w:val="2"/>
        </w:rPr>
        <w:t>o</w:t>
      </w:r>
      <w:r>
        <w:t>n</w:t>
      </w:r>
      <w:r>
        <w:rPr>
          <w:spacing w:val="-3"/>
        </w:rPr>
        <w:t xml:space="preserve"> </w:t>
      </w:r>
      <w:r>
        <w:rPr>
          <w:spacing w:val="2"/>
        </w:rPr>
        <w:t>a</w:t>
      </w:r>
      <w:r>
        <w:rPr>
          <w:spacing w:val="-3"/>
        </w:rPr>
        <w:t>l</w:t>
      </w:r>
      <w:r>
        <w:rPr>
          <w:spacing w:val="-6"/>
        </w:rPr>
        <w:t>l</w:t>
      </w:r>
      <w:r>
        <w:rPr>
          <w:spacing w:val="2"/>
        </w:rPr>
        <w:t>’</w:t>
      </w:r>
      <w:r>
        <w:rPr>
          <w:spacing w:val="-2"/>
        </w:rPr>
        <w:t>a</w:t>
      </w:r>
      <w:r>
        <w:rPr>
          <w:spacing w:val="2"/>
        </w:rPr>
        <w:t>ccor</w:t>
      </w:r>
      <w:r>
        <w:rPr>
          <w:spacing w:val="-6"/>
        </w:rPr>
        <w:t>d</w:t>
      </w:r>
      <w:r>
        <w:t>o</w:t>
      </w:r>
      <w:r>
        <w:rPr>
          <w:spacing w:val="2"/>
        </w:rPr>
        <w:t xml:space="preserve"> </w:t>
      </w:r>
      <w:r>
        <w:rPr>
          <w:spacing w:val="-3"/>
        </w:rPr>
        <w:t>b</w:t>
      </w:r>
      <w:r>
        <w:rPr>
          <w:spacing w:val="2"/>
        </w:rPr>
        <w:t>o</w:t>
      </w:r>
      <w:r>
        <w:rPr>
          <w:spacing w:val="-3"/>
        </w:rPr>
        <w:t>n</w:t>
      </w:r>
      <w:r>
        <w:rPr>
          <w:spacing w:val="2"/>
        </w:rPr>
        <w:t>ar</w:t>
      </w:r>
      <w:r>
        <w:rPr>
          <w:spacing w:val="-10"/>
        </w:rPr>
        <w:t>i</w:t>
      </w:r>
      <w:r>
        <w:rPr>
          <w:spacing w:val="2"/>
        </w:rPr>
        <w:t>o</w:t>
      </w:r>
      <w:r>
        <w:t>,</w:t>
      </w:r>
      <w:r>
        <w:rPr>
          <w:spacing w:val="2"/>
        </w:rPr>
        <w:t xml:space="preserve"> </w:t>
      </w:r>
      <w:r>
        <w:rPr>
          <w:spacing w:val="-3"/>
        </w:rPr>
        <w:t>b</w:t>
      </w:r>
      <w:r>
        <w:rPr>
          <w:spacing w:val="2"/>
        </w:rPr>
        <w:t>e</w:t>
      </w:r>
      <w:r>
        <w:rPr>
          <w:spacing w:val="-10"/>
        </w:rPr>
        <w:t>n</w:t>
      </w:r>
      <w:r>
        <w:rPr>
          <w:spacing w:val="2"/>
        </w:rPr>
        <w:t>s</w:t>
      </w:r>
      <w:r>
        <w:rPr>
          <w:spacing w:val="-6"/>
        </w:rPr>
        <w:t>ì</w:t>
      </w:r>
      <w:r>
        <w:t>,</w:t>
      </w:r>
      <w:r>
        <w:rPr>
          <w:spacing w:val="2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-2"/>
        </w:rPr>
        <w:t xml:space="preserve"> </w:t>
      </w:r>
      <w:r>
        <w:rPr>
          <w:spacing w:val="-3"/>
        </w:rPr>
        <w:t>s</w:t>
      </w:r>
      <w:r>
        <w:rPr>
          <w:spacing w:val="2"/>
        </w:rPr>
        <w:t>uss</w:t>
      </w:r>
      <w:r>
        <w:rPr>
          <w:spacing w:val="-7"/>
        </w:rPr>
        <w:t>i</w:t>
      </w:r>
      <w:r>
        <w:rPr>
          <w:spacing w:val="-3"/>
        </w:rPr>
        <w:t>s</w:t>
      </w:r>
      <w:r>
        <w:rPr>
          <w:spacing w:val="2"/>
        </w:rPr>
        <w:t>t</w:t>
      </w:r>
      <w:r>
        <w:rPr>
          <w:spacing w:val="7"/>
        </w:rPr>
        <w:t>o</w:t>
      </w:r>
      <w:r>
        <w:rPr>
          <w:spacing w:val="-5"/>
        </w:rPr>
        <w:t>n</w:t>
      </w:r>
      <w:r>
        <w:t>o</w:t>
      </w:r>
      <w:r>
        <w:rPr>
          <w:spacing w:val="-5"/>
        </w:rPr>
        <w:t xml:space="preserve"> </w:t>
      </w:r>
      <w:r>
        <w:rPr>
          <w:spacing w:val="2"/>
        </w:rPr>
        <w:t>Tutti i</w:t>
      </w:r>
      <w:r>
        <w:rPr>
          <w:spacing w:val="-4"/>
        </w:rPr>
        <w:t xml:space="preserve"> </w:t>
      </w:r>
      <w:r>
        <w:rPr>
          <w:spacing w:val="2"/>
        </w:rPr>
        <w:t>pr</w:t>
      </w:r>
      <w:r>
        <w:rPr>
          <w:spacing w:val="-6"/>
        </w:rPr>
        <w:t>e</w:t>
      </w:r>
      <w:r>
        <w:rPr>
          <w:spacing w:val="-3"/>
        </w:rPr>
        <w:t>s</w:t>
      </w:r>
      <w:r>
        <w:rPr>
          <w:spacing w:val="2"/>
        </w:rPr>
        <w:t>u</w:t>
      </w:r>
      <w:r>
        <w:rPr>
          <w:spacing w:val="-3"/>
        </w:rPr>
        <w:t>p</w:t>
      </w:r>
      <w:r>
        <w:rPr>
          <w:spacing w:val="2"/>
        </w:rPr>
        <w:t>po</w:t>
      </w:r>
      <w:r>
        <w:rPr>
          <w:spacing w:val="-7"/>
        </w:rPr>
        <w:t>s</w:t>
      </w:r>
      <w:r>
        <w:rPr>
          <w:spacing w:val="2"/>
        </w:rPr>
        <w:t>t</w:t>
      </w:r>
      <w:r>
        <w:rPr>
          <w:spacing w:val="-8"/>
        </w:rPr>
        <w:t>i</w:t>
      </w:r>
      <w:r>
        <w:t>,</w:t>
      </w:r>
      <w:r>
        <w:rPr>
          <w:spacing w:val="2"/>
        </w:rPr>
        <w:t xml:space="preserve"> a</w:t>
      </w:r>
      <w:r>
        <w:rPr>
          <w:spacing w:val="-5"/>
        </w:rPr>
        <w:t>l</w:t>
      </w:r>
      <w:r>
        <w:rPr>
          <w:spacing w:val="-6"/>
        </w:rPr>
        <w:t>l</w:t>
      </w:r>
      <w:r>
        <w:t>a</w:t>
      </w:r>
      <w:r>
        <w:rPr>
          <w:spacing w:val="2"/>
        </w:rPr>
        <w:t xml:space="preserve"> </w:t>
      </w:r>
      <w:r>
        <w:rPr>
          <w:spacing w:val="-4"/>
        </w:rPr>
        <w:t>v</w:t>
      </w:r>
      <w:r>
        <w:rPr>
          <w:spacing w:val="2"/>
        </w:rPr>
        <w:t>ar</w:t>
      </w:r>
      <w:r>
        <w:rPr>
          <w:spacing w:val="-5"/>
        </w:rPr>
        <w:t>i</w:t>
      </w:r>
      <w:r>
        <w:rPr>
          <w:spacing w:val="2"/>
        </w:rPr>
        <w:t>a</w:t>
      </w:r>
      <w:r>
        <w:rPr>
          <w:spacing w:val="-5"/>
        </w:rPr>
        <w:t>n</w:t>
      </w:r>
      <w:r>
        <w:rPr>
          <w:spacing w:val="2"/>
        </w:rPr>
        <w:t>te;</w:t>
      </w:r>
    </w:p>
    <w:p w:rsidR="007E76B1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Default="007E76B1" w:rsidP="009550E4">
      <w:pPr>
        <w:pStyle w:val="Corpodeltesto"/>
        <w:numPr>
          <w:ilvl w:val="0"/>
          <w:numId w:val="1"/>
        </w:numPr>
        <w:tabs>
          <w:tab w:val="left" w:pos="659"/>
        </w:tabs>
        <w:kinsoku w:val="0"/>
        <w:overflowPunct w:val="0"/>
        <w:ind w:left="659" w:right="208"/>
        <w:jc w:val="both"/>
      </w:pPr>
      <w:r>
        <w:rPr>
          <w:spacing w:val="-5"/>
        </w:rPr>
        <w:t>n</w:t>
      </w:r>
      <w:r>
        <w:rPr>
          <w:spacing w:val="3"/>
        </w:rPr>
        <w:t>e</w:t>
      </w:r>
      <w:r>
        <w:t xml:space="preserve">l </w:t>
      </w:r>
      <w:r>
        <w:rPr>
          <w:spacing w:val="-1"/>
        </w:rPr>
        <w:t>pr</w:t>
      </w:r>
      <w:r>
        <w:rPr>
          <w:spacing w:val="8"/>
        </w:rPr>
        <w:t>o</w:t>
      </w:r>
      <w:r>
        <w:rPr>
          <w:spacing w:val="-1"/>
        </w:rPr>
        <w:t>cess</w:t>
      </w:r>
      <w:r>
        <w:t>o</w:t>
      </w:r>
      <w:r>
        <w:rPr>
          <w:spacing w:val="2"/>
        </w:rPr>
        <w:t xml:space="preserve"> d</w:t>
      </w:r>
      <w:r>
        <w:rPr>
          <w:spacing w:val="-1"/>
        </w:rPr>
        <w:t>e</w:t>
      </w:r>
      <w:r>
        <w:rPr>
          <w:spacing w:val="3"/>
        </w:rPr>
        <w:t>c</w:t>
      </w:r>
      <w:r>
        <w:rPr>
          <w:spacing w:val="-1"/>
        </w:rPr>
        <w:t>is</w:t>
      </w:r>
      <w:r>
        <w:rPr>
          <w:spacing w:val="-10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1"/>
        </w:rPr>
        <w:t>l</w:t>
      </w:r>
      <w:r>
        <w:t>e</w:t>
      </w:r>
      <w:r>
        <w:rPr>
          <w:spacing w:val="9"/>
        </w:rPr>
        <w:t xml:space="preserve"> </w:t>
      </w:r>
      <w:r>
        <w:rPr>
          <w:spacing w:val="-5"/>
        </w:rPr>
        <w:t>v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-1"/>
        </w:rPr>
        <w:t>g</w:t>
      </w:r>
      <w:r>
        <w:rPr>
          <w:spacing w:val="5"/>
        </w:rPr>
        <w:t>o</w:t>
      </w:r>
      <w:r>
        <w:rPr>
          <w:spacing w:val="-5"/>
        </w:rPr>
        <w:t>n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"/>
        </w:rPr>
        <w:t>in</w:t>
      </w:r>
      <w:r>
        <w:rPr>
          <w:spacing w:val="-9"/>
        </w:rPr>
        <w:t>v</w:t>
      </w:r>
      <w:r>
        <w:rPr>
          <w:spacing w:val="9"/>
        </w:rPr>
        <w:t>o</w:t>
      </w:r>
      <w:r>
        <w:rPr>
          <w:spacing w:val="-11"/>
        </w:rPr>
        <w:t>l</w:t>
      </w:r>
      <w:r>
        <w:rPr>
          <w:spacing w:val="5"/>
        </w:rPr>
        <w:t>t</w:t>
      </w:r>
      <w:r>
        <w:t>e</w:t>
      </w:r>
      <w:r>
        <w:rPr>
          <w:spacing w:val="3"/>
        </w:rPr>
        <w:t xml:space="preserve"> </w:t>
      </w:r>
      <w:r>
        <w:rPr>
          <w:spacing w:val="4"/>
        </w:rPr>
        <w:t>d</w:t>
      </w:r>
      <w:r>
        <w:rPr>
          <w:spacing w:val="-1"/>
        </w:rPr>
        <w:t>i</w:t>
      </w:r>
      <w:r>
        <w:rPr>
          <w:spacing w:val="-10"/>
        </w:rPr>
        <w:t>v</w:t>
      </w:r>
      <w:r>
        <w:rPr>
          <w:spacing w:val="-1"/>
        </w:rPr>
        <w:t>e</w:t>
      </w:r>
      <w:r>
        <w:rPr>
          <w:spacing w:val="6"/>
        </w:rPr>
        <w:t>r</w:t>
      </w:r>
      <w:r>
        <w:rPr>
          <w:spacing w:val="2"/>
        </w:rPr>
        <w:t>s</w:t>
      </w:r>
      <w:r>
        <w:t>e</w:t>
      </w:r>
      <w:r>
        <w:rPr>
          <w:spacing w:val="6"/>
        </w:rPr>
        <w:t xml:space="preserve"> </w:t>
      </w:r>
      <w:r>
        <w:rPr>
          <w:spacing w:val="-1"/>
        </w:rPr>
        <w:t>f</w:t>
      </w:r>
      <w:r>
        <w:rPr>
          <w:spacing w:val="-8"/>
        </w:rPr>
        <w:t>i</w:t>
      </w:r>
      <w:r>
        <w:rPr>
          <w:spacing w:val="-1"/>
        </w:rPr>
        <w:t>gu</w:t>
      </w:r>
      <w:r>
        <w:rPr>
          <w:spacing w:val="3"/>
        </w:rPr>
        <w:t>r</w:t>
      </w:r>
      <w:r>
        <w:rPr>
          <w:spacing w:val="-1"/>
        </w:rPr>
        <w:t>e</w:t>
      </w:r>
      <w:r>
        <w:t>,</w:t>
      </w:r>
      <w:r>
        <w:rPr>
          <w:spacing w:val="3"/>
        </w:rPr>
        <w:t xml:space="preserve"> </w:t>
      </w:r>
      <w:r>
        <w:rPr>
          <w:spacing w:val="7"/>
        </w:rPr>
        <w:t>t</w:t>
      </w:r>
      <w:r>
        <w:rPr>
          <w:spacing w:val="3"/>
        </w:rPr>
        <w:t>a</w:t>
      </w:r>
      <w:r>
        <w:rPr>
          <w:spacing w:val="-1"/>
        </w:rPr>
        <w:t>l</w:t>
      </w:r>
      <w:r>
        <w:rPr>
          <w:spacing w:val="-10"/>
        </w:rPr>
        <w:t>v</w:t>
      </w:r>
      <w:r>
        <w:rPr>
          <w:spacing w:val="4"/>
        </w:rPr>
        <w:t>o</w:t>
      </w:r>
      <w:r>
        <w:rPr>
          <w:spacing w:val="-11"/>
        </w:rPr>
        <w:t>l</w:t>
      </w:r>
      <w:r>
        <w:rPr>
          <w:spacing w:val="5"/>
        </w:rPr>
        <w:t>t</w:t>
      </w:r>
      <w:r>
        <w:t>a</w:t>
      </w:r>
      <w:r>
        <w:rPr>
          <w:spacing w:val="3"/>
        </w:rPr>
        <w:t xml:space="preserve"> a</w:t>
      </w:r>
      <w:r>
        <w:rPr>
          <w:spacing w:val="-5"/>
        </w:rPr>
        <w:t>n</w:t>
      </w:r>
      <w:r>
        <w:rPr>
          <w:spacing w:val="3"/>
        </w:rPr>
        <w:t>c</w:t>
      </w:r>
      <w:r>
        <w:rPr>
          <w:spacing w:val="-5"/>
        </w:rPr>
        <w:t>h</w:t>
      </w:r>
      <w:r>
        <w:t>e</w:t>
      </w:r>
      <w:r>
        <w:rPr>
          <w:spacing w:val="7"/>
        </w:rPr>
        <w:t xml:space="preserve"> </w:t>
      </w:r>
      <w:r>
        <w:rPr>
          <w:spacing w:val="-1"/>
        </w:rPr>
        <w:t>es</w:t>
      </w:r>
      <w:r>
        <w:rPr>
          <w:spacing w:val="3"/>
        </w:rPr>
        <w:t>t</w:t>
      </w:r>
      <w:r>
        <w:rPr>
          <w:spacing w:val="-1"/>
        </w:rPr>
        <w:t>ern</w:t>
      </w:r>
      <w:r>
        <w:t>e</w:t>
      </w:r>
      <w:r>
        <w:rPr>
          <w:spacing w:val="3"/>
        </w:rPr>
        <w:t xml:space="preserve"> </w:t>
      </w:r>
      <w:r>
        <w:rPr>
          <w:spacing w:val="6"/>
        </w:rPr>
        <w:t>a</w:t>
      </w:r>
      <w:r>
        <w:t xml:space="preserve">l </w:t>
      </w:r>
      <w:r>
        <w:rPr>
          <w:spacing w:val="-1"/>
        </w:rPr>
        <w:t>C</w:t>
      </w:r>
      <w:r>
        <w:rPr>
          <w:spacing w:val="8"/>
        </w:rPr>
        <w:t>o</w:t>
      </w:r>
      <w:r>
        <w:rPr>
          <w:spacing w:val="-11"/>
        </w:rPr>
        <w:t>m</w:t>
      </w:r>
      <w:r>
        <w:rPr>
          <w:spacing w:val="4"/>
        </w:rPr>
        <w:t>u</w:t>
      </w:r>
      <w:r>
        <w:rPr>
          <w:spacing w:val="-5"/>
        </w:rPr>
        <w:t>n</w:t>
      </w:r>
      <w:r>
        <w:t>e</w:t>
      </w:r>
      <w:r>
        <w:rPr>
          <w:spacing w:val="3"/>
        </w:rPr>
        <w:t xml:space="preserve"> </w:t>
      </w:r>
      <w:r>
        <w:rPr>
          <w:spacing w:val="4"/>
        </w:rPr>
        <w:t>d</w:t>
      </w:r>
      <w:r>
        <w:t>i</w:t>
      </w:r>
      <w:r>
        <w:rPr>
          <w:w w:val="99"/>
        </w:rPr>
        <w:t xml:space="preserve"> </w:t>
      </w:r>
      <w:r>
        <w:t>Castellaneta,</w:t>
      </w:r>
      <w:r>
        <w:rPr>
          <w:spacing w:val="19"/>
        </w:rPr>
        <w:t xml:space="preserve"> </w:t>
      </w:r>
      <w:r>
        <w:rPr>
          <w:spacing w:val="-6"/>
        </w:rPr>
        <w:t>l</w:t>
      </w:r>
      <w:r>
        <w:t>e</w:t>
      </w:r>
      <w:r>
        <w:rPr>
          <w:spacing w:val="14"/>
        </w:rPr>
        <w:t xml:space="preserve"> </w:t>
      </w:r>
      <w:r>
        <w:t>quali</w:t>
      </w:r>
      <w:r>
        <w:rPr>
          <w:spacing w:val="13"/>
        </w:rPr>
        <w:t xml:space="preserve"> </w:t>
      </w:r>
      <w:r>
        <w:t>i</w:t>
      </w:r>
      <w:r>
        <w:rPr>
          <w:spacing w:val="-8"/>
        </w:rPr>
        <w:t>n</w:t>
      </w:r>
      <w:r>
        <w:rPr>
          <w:spacing w:val="5"/>
        </w:rPr>
        <w:t>t</w:t>
      </w:r>
      <w:r>
        <w:t>erv</w:t>
      </w:r>
      <w:r>
        <w:rPr>
          <w:spacing w:val="4"/>
        </w:rPr>
        <w:t>e</w:t>
      </w:r>
      <w:r>
        <w:rPr>
          <w:spacing w:val="-5"/>
        </w:rPr>
        <w:t>n</w:t>
      </w:r>
      <w:r>
        <w:t>g</w:t>
      </w:r>
      <w:r>
        <w:rPr>
          <w:spacing w:val="4"/>
        </w:rPr>
        <w:t>o</w:t>
      </w:r>
      <w:r>
        <w:rPr>
          <w:spacing w:val="-5"/>
        </w:rPr>
        <w:t>n</w:t>
      </w:r>
      <w:r>
        <w:t>o</w:t>
      </w:r>
      <w:r>
        <w:rPr>
          <w:spacing w:val="23"/>
        </w:rPr>
        <w:t xml:space="preserve"> </w:t>
      </w:r>
      <w:r>
        <w:rPr>
          <w:spacing w:val="-6"/>
        </w:rPr>
        <w:t>i</w:t>
      </w:r>
      <w:r>
        <w:rPr>
          <w:spacing w:val="-11"/>
        </w:rPr>
        <w:t>m</w:t>
      </w:r>
      <w:r>
        <w:rPr>
          <w:spacing w:val="4"/>
        </w:rPr>
        <w:t>p</w:t>
      </w:r>
      <w:r>
        <w:t>e</w:t>
      </w:r>
      <w:r>
        <w:rPr>
          <w:spacing w:val="3"/>
        </w:rPr>
        <w:t>g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5"/>
        </w:rPr>
        <w:t>n</w:t>
      </w:r>
      <w:r>
        <w:t>do</w:t>
      </w:r>
      <w:r>
        <w:rPr>
          <w:spacing w:val="22"/>
        </w:rPr>
        <w:t xml:space="preserve"> </w:t>
      </w:r>
      <w:r>
        <w:rPr>
          <w:spacing w:val="-11"/>
        </w:rPr>
        <w:t>l</w:t>
      </w:r>
      <w:r>
        <w:t>a</w:t>
      </w:r>
      <w:r>
        <w:rPr>
          <w:spacing w:val="14"/>
        </w:rPr>
        <w:t xml:space="preserve"> </w:t>
      </w:r>
      <w:r>
        <w:t>pr</w:t>
      </w:r>
      <w:r>
        <w:rPr>
          <w:spacing w:val="4"/>
        </w:rPr>
        <w:t>o</w:t>
      </w:r>
      <w:r>
        <w:t>pr</w:t>
      </w:r>
      <w:r>
        <w:rPr>
          <w:spacing w:val="-9"/>
        </w:rPr>
        <w:t>i</w:t>
      </w:r>
      <w:r>
        <w:t>a</w:t>
      </w:r>
      <w:r>
        <w:rPr>
          <w:spacing w:val="14"/>
        </w:rPr>
        <w:t xml:space="preserve"> </w:t>
      </w:r>
      <w:r>
        <w:rPr>
          <w:spacing w:val="4"/>
        </w:rPr>
        <w:t>r</w:t>
      </w:r>
      <w:r>
        <w:t>espon</w:t>
      </w:r>
      <w:r>
        <w:rPr>
          <w:spacing w:val="-6"/>
        </w:rPr>
        <w:t>s</w:t>
      </w:r>
      <w:r>
        <w:rPr>
          <w:spacing w:val="3"/>
        </w:rPr>
        <w:t>a</w:t>
      </w:r>
      <w:r>
        <w:t>bil</w:t>
      </w:r>
      <w:r>
        <w:rPr>
          <w:spacing w:val="-10"/>
        </w:rPr>
        <w:t>i</w:t>
      </w:r>
      <w:r>
        <w:rPr>
          <w:spacing w:val="5"/>
        </w:rPr>
        <w:t>t</w:t>
      </w:r>
      <w:r>
        <w:t>à</w:t>
      </w:r>
      <w:r>
        <w:rPr>
          <w:spacing w:val="13"/>
        </w:rPr>
        <w:t xml:space="preserve"> </w:t>
      </w:r>
      <w:r>
        <w:t>pr</w:t>
      </w:r>
      <w:r>
        <w:rPr>
          <w:spacing w:val="4"/>
        </w:rPr>
        <w:t>o</w:t>
      </w:r>
      <w:r>
        <w:rPr>
          <w:spacing w:val="-8"/>
        </w:rPr>
        <w:t>f</w:t>
      </w:r>
      <w:r>
        <w:rPr>
          <w:spacing w:val="3"/>
        </w:rPr>
        <w:t>e</w:t>
      </w:r>
      <w:r>
        <w:t>ss</w:t>
      </w:r>
      <w:r>
        <w:rPr>
          <w:spacing w:val="-9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6"/>
        </w:rPr>
        <w:t>l</w:t>
      </w:r>
      <w:r>
        <w:t>e:</w:t>
      </w:r>
      <w:r>
        <w:rPr>
          <w:spacing w:val="17"/>
        </w:rPr>
        <w:t xml:space="preserve"> </w:t>
      </w:r>
      <w:r>
        <w:t>il</w:t>
      </w:r>
      <w:r>
        <w:rPr>
          <w:spacing w:val="9"/>
        </w:rPr>
        <w:t xml:space="preserve"> </w:t>
      </w:r>
      <w:r>
        <w:rPr>
          <w:spacing w:val="4"/>
        </w:rPr>
        <w:t>d</w:t>
      </w:r>
      <w:r>
        <w:rPr>
          <w:spacing w:val="-6"/>
        </w:rPr>
        <w:t>i</w:t>
      </w:r>
      <w:r>
        <w:t>re</w:t>
      </w:r>
      <w:r>
        <w:rPr>
          <w:spacing w:val="5"/>
        </w:rPr>
        <w:t>t</w:t>
      </w:r>
      <w:r>
        <w:t>tore</w:t>
      </w:r>
      <w:r>
        <w:rPr>
          <w:spacing w:val="14"/>
        </w:rPr>
        <w:t xml:space="preserve"> </w:t>
      </w:r>
      <w:r>
        <w:t>d</w:t>
      </w:r>
      <w:r>
        <w:rPr>
          <w:spacing w:val="4"/>
        </w:rPr>
        <w:t>e</w:t>
      </w:r>
      <w:r>
        <w:t>i</w:t>
      </w:r>
      <w:r>
        <w:rPr>
          <w:w w:val="99"/>
        </w:rPr>
        <w:t xml:space="preserve"> </w:t>
      </w:r>
      <w:r>
        <w:rPr>
          <w:spacing w:val="-6"/>
        </w:rPr>
        <w:t>l</w:t>
      </w:r>
      <w:r>
        <w:rPr>
          <w:spacing w:val="3"/>
        </w:rPr>
        <w:t>a</w:t>
      </w:r>
      <w:r>
        <w:rPr>
          <w:spacing w:val="-5"/>
        </w:rPr>
        <w:t>v</w:t>
      </w:r>
      <w:r>
        <w:rPr>
          <w:spacing w:val="4"/>
        </w:rPr>
        <w:t>o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-1"/>
        </w:rPr>
        <w:t>/d</w:t>
      </w:r>
      <w:r>
        <w:rPr>
          <w:spacing w:val="5"/>
        </w:rPr>
        <w:t>e</w:t>
      </w:r>
      <w:r>
        <w:rPr>
          <w:spacing w:val="-6"/>
        </w:rPr>
        <w:t>ll</w:t>
      </w:r>
      <w:r>
        <w:rPr>
          <w:spacing w:val="-1"/>
        </w:rPr>
        <w:t>’</w:t>
      </w:r>
      <w:r>
        <w:rPr>
          <w:spacing w:val="5"/>
        </w:rPr>
        <w:t>e</w:t>
      </w:r>
      <w:r>
        <w:rPr>
          <w:spacing w:val="-1"/>
        </w:rPr>
        <w:t>secuz</w:t>
      </w:r>
      <w:r>
        <w:rPr>
          <w:spacing w:val="-8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4"/>
        </w:rPr>
        <w:t xml:space="preserve"> </w:t>
      </w:r>
      <w:r>
        <w:rPr>
          <w:spacing w:val="-1"/>
        </w:rPr>
        <w:t>e</w:t>
      </w:r>
      <w:r>
        <w:t>d</w:t>
      </w:r>
      <w:r>
        <w:rPr>
          <w:spacing w:val="4"/>
        </w:rPr>
        <w:t xml:space="preserve"> </w:t>
      </w:r>
      <w:r>
        <w:rPr>
          <w:spacing w:val="3"/>
        </w:rPr>
        <w:t>i</w:t>
      </w:r>
      <w:r>
        <w:t>l</w:t>
      </w:r>
      <w:r>
        <w:rPr>
          <w:spacing w:val="-1"/>
        </w:rPr>
        <w:t xml:space="preserve"> c</w:t>
      </w:r>
      <w:r>
        <w:rPr>
          <w:spacing w:val="9"/>
        </w:rPr>
        <w:t>o</w:t>
      </w:r>
      <w:r>
        <w:rPr>
          <w:spacing w:val="-6"/>
        </w:rPr>
        <w:t>ll</w:t>
      </w:r>
      <w:r>
        <w:rPr>
          <w:spacing w:val="-1"/>
        </w:rPr>
        <w:t>auda</w:t>
      </w:r>
      <w:r>
        <w:rPr>
          <w:spacing w:val="5"/>
        </w:rPr>
        <w:t>t</w:t>
      </w:r>
      <w:r>
        <w:rPr>
          <w:spacing w:val="4"/>
        </w:rPr>
        <w:t>o</w:t>
      </w:r>
      <w:r>
        <w:rPr>
          <w:spacing w:val="-1"/>
        </w:rPr>
        <w:t>r</w:t>
      </w:r>
      <w:r>
        <w:t>e</w:t>
      </w:r>
      <w:r>
        <w:rPr>
          <w:spacing w:val="4"/>
        </w:rPr>
        <w:t xml:space="preserve"> </w:t>
      </w:r>
      <w:r>
        <w:rPr>
          <w:spacing w:val="-7"/>
        </w:rPr>
        <w:t>f</w:t>
      </w:r>
      <w:r>
        <w:rPr>
          <w:spacing w:val="4"/>
        </w:rPr>
        <w:t>o</w:t>
      </w:r>
      <w:r>
        <w:rPr>
          <w:spacing w:val="-1"/>
        </w:rPr>
        <w:t>rn</w:t>
      </w:r>
      <w:r>
        <w:rPr>
          <w:spacing w:val="-8"/>
        </w:rPr>
        <w:t>i</w:t>
      </w:r>
      <w:r>
        <w:rPr>
          <w:spacing w:val="-1"/>
        </w:rPr>
        <w:t>sco</w:t>
      </w:r>
      <w:r>
        <w:rPr>
          <w:spacing w:val="3"/>
        </w:rPr>
        <w:t>n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u</w:t>
      </w:r>
      <w:r>
        <w:rPr>
          <w:spacing w:val="-5"/>
        </w:rPr>
        <w:t>n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prop</w:t>
      </w:r>
      <w:r>
        <w:rPr>
          <w:spacing w:val="4"/>
        </w:rPr>
        <w:t>r</w:t>
      </w:r>
      <w:r>
        <w:rPr>
          <w:spacing w:val="-11"/>
        </w:rPr>
        <w:t>i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r</w:t>
      </w:r>
      <w:r>
        <w:rPr>
          <w:spacing w:val="4"/>
        </w:rPr>
        <w:t>e</w:t>
      </w:r>
      <w:r>
        <w:rPr>
          <w:spacing w:val="-6"/>
        </w:rPr>
        <w:t>l</w:t>
      </w:r>
      <w:r>
        <w:rPr>
          <w:spacing w:val="-1"/>
        </w:rPr>
        <w:t>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7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8"/>
        </w:rPr>
        <w:t xml:space="preserve"> </w:t>
      </w:r>
      <w:r>
        <w:rPr>
          <w:spacing w:val="-6"/>
        </w:rPr>
        <w:t>m</w:t>
      </w:r>
      <w:r>
        <w:rPr>
          <w:spacing w:val="-1"/>
        </w:rPr>
        <w:t>e</w:t>
      </w:r>
      <w:r>
        <w:rPr>
          <w:spacing w:val="5"/>
        </w:rPr>
        <w:t>r</w:t>
      </w:r>
      <w:r>
        <w:rPr>
          <w:spacing w:val="-11"/>
        </w:rPr>
        <w:t>i</w:t>
      </w:r>
      <w:r>
        <w:rPr>
          <w:spacing w:val="5"/>
        </w:rPr>
        <w:t>t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a</w:t>
      </w:r>
      <w:r>
        <w:rPr>
          <w:spacing w:val="-6"/>
        </w:rPr>
        <w:t>ll</w:t>
      </w:r>
      <w:r>
        <w:t>e</w:t>
      </w:r>
      <w:r>
        <w:rPr>
          <w:spacing w:val="4"/>
        </w:rPr>
        <w:t xml:space="preserve"> </w:t>
      </w:r>
      <w:r>
        <w:rPr>
          <w:spacing w:val="5"/>
        </w:rPr>
        <w:t>r</w:t>
      </w:r>
      <w:r>
        <w:rPr>
          <w:spacing w:val="-6"/>
        </w:rPr>
        <w:t>i</w:t>
      </w:r>
      <w:r>
        <w:rPr>
          <w:spacing w:val="-1"/>
        </w:rPr>
        <w:t>se</w:t>
      </w:r>
      <w:r>
        <w:rPr>
          <w:spacing w:val="4"/>
        </w:rPr>
        <w:t>r</w:t>
      </w:r>
      <w:r>
        <w:rPr>
          <w:spacing w:val="-5"/>
        </w:rPr>
        <w:t>v</w:t>
      </w:r>
      <w:r>
        <w:rPr>
          <w:spacing w:val="-1"/>
        </w:rPr>
        <w:t>e,</w:t>
      </w:r>
      <w:r>
        <w:rPr>
          <w:spacing w:val="-1"/>
          <w:w w:val="99"/>
        </w:rPr>
        <w:t xml:space="preserve"> </w:t>
      </w:r>
      <w:r>
        <w:t>il</w:t>
      </w:r>
      <w:r>
        <w:rPr>
          <w:spacing w:val="18"/>
        </w:rPr>
        <w:t xml:space="preserve"> </w:t>
      </w:r>
      <w:r>
        <w:rPr>
          <w:spacing w:val="1"/>
        </w:rPr>
        <w:t>r</w:t>
      </w:r>
      <w:r>
        <w:rPr>
          <w:spacing w:val="3"/>
        </w:rPr>
        <w:t>e</w:t>
      </w:r>
      <w:r>
        <w:rPr>
          <w:spacing w:val="-5"/>
        </w:rPr>
        <w:t>s</w:t>
      </w:r>
      <w:r>
        <w:rPr>
          <w:spacing w:val="1"/>
        </w:rPr>
        <w:t>p</w:t>
      </w:r>
      <w:r>
        <w:rPr>
          <w:spacing w:val="4"/>
        </w:rPr>
        <w:t>o</w:t>
      </w:r>
      <w:r>
        <w:rPr>
          <w:spacing w:val="-5"/>
        </w:rPr>
        <w:t>ns</w:t>
      </w:r>
      <w:r>
        <w:rPr>
          <w:spacing w:val="5"/>
        </w:rPr>
        <w:t>a</w:t>
      </w:r>
      <w:r>
        <w:rPr>
          <w:spacing w:val="-1"/>
        </w:rPr>
        <w:t>b</w:t>
      </w:r>
      <w:r>
        <w:t>i</w:t>
      </w:r>
      <w:r>
        <w:rPr>
          <w:spacing w:val="-6"/>
        </w:rPr>
        <w:t>l</w:t>
      </w:r>
      <w:r>
        <w:t>e</w:t>
      </w:r>
      <w:r>
        <w:rPr>
          <w:spacing w:val="27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t>l</w:t>
      </w:r>
      <w:r>
        <w:rPr>
          <w:spacing w:val="19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4"/>
        </w:rPr>
        <w:t>o</w:t>
      </w:r>
      <w:r>
        <w:rPr>
          <w:spacing w:val="-6"/>
        </w:rPr>
        <w:t>c</w:t>
      </w:r>
      <w:r>
        <w:rPr>
          <w:spacing w:val="2"/>
        </w:rPr>
        <w:t>e</w:t>
      </w:r>
      <w:r>
        <w:rPr>
          <w:spacing w:val="4"/>
        </w:rPr>
        <w:t>d</w:t>
      </w:r>
      <w:r>
        <w:rPr>
          <w:spacing w:val="-6"/>
        </w:rPr>
        <w:t>im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4"/>
        </w:rPr>
        <w:t>t</w:t>
      </w:r>
      <w:r>
        <w:t>o</w:t>
      </w:r>
      <w:r>
        <w:rPr>
          <w:spacing w:val="28"/>
        </w:rPr>
        <w:t xml:space="preserve"> </w:t>
      </w:r>
      <w:r>
        <w:rPr>
          <w:spacing w:val="-6"/>
        </w:rPr>
        <w:t>v</w:t>
      </w:r>
      <w:r>
        <w:rPr>
          <w:spacing w:val="3"/>
        </w:rPr>
        <w:t>a</w:t>
      </w:r>
      <w:r>
        <w:rPr>
          <w:spacing w:val="-6"/>
        </w:rPr>
        <w:t>l</w:t>
      </w:r>
      <w:r>
        <w:rPr>
          <w:spacing w:val="-1"/>
        </w:rPr>
        <w:t>u</w:t>
      </w:r>
      <w:r>
        <w:rPr>
          <w:spacing w:val="5"/>
        </w:rPr>
        <w:t>t</w:t>
      </w:r>
      <w:r>
        <w:t>a</w:t>
      </w:r>
      <w:r>
        <w:rPr>
          <w:spacing w:val="28"/>
        </w:rPr>
        <w:t xml:space="preserve"> </w:t>
      </w:r>
      <w:r>
        <w:rPr>
          <w:spacing w:val="-6"/>
        </w:rPr>
        <w:t>l’</w:t>
      </w:r>
      <w:r>
        <w:rPr>
          <w:spacing w:val="4"/>
        </w:rPr>
        <w:t>a</w:t>
      </w:r>
      <w:r>
        <w:t>m</w:t>
      </w:r>
      <w:r>
        <w:rPr>
          <w:spacing w:val="-6"/>
        </w:rPr>
        <w:t>mi</w:t>
      </w:r>
      <w:r>
        <w:rPr>
          <w:spacing w:val="2"/>
        </w:rPr>
        <w:t>ss</w:t>
      </w:r>
      <w:r>
        <w:rPr>
          <w:spacing w:val="-6"/>
        </w:rPr>
        <w:t>i</w:t>
      </w:r>
      <w:r>
        <w:rPr>
          <w:spacing w:val="4"/>
        </w:rPr>
        <w:t>b</w:t>
      </w:r>
      <w:r>
        <w:t>il</w:t>
      </w:r>
      <w:r>
        <w:rPr>
          <w:spacing w:val="-11"/>
        </w:rPr>
        <w:t>i</w:t>
      </w:r>
      <w:r>
        <w:rPr>
          <w:spacing w:val="5"/>
        </w:rPr>
        <w:t>t</w:t>
      </w:r>
      <w:r>
        <w:t>à</w:t>
      </w:r>
      <w:r>
        <w:rPr>
          <w:spacing w:val="18"/>
        </w:rPr>
        <w:t xml:space="preserve"> </w:t>
      </w:r>
      <w:r>
        <w:t>e</w:t>
      </w:r>
      <w:r>
        <w:rPr>
          <w:spacing w:val="35"/>
        </w:rPr>
        <w:t xml:space="preserve"> </w:t>
      </w:r>
      <w:r>
        <w:rPr>
          <w:spacing w:val="-6"/>
        </w:rPr>
        <w:t>l</w:t>
      </w:r>
      <w:r>
        <w:t>a</w:t>
      </w:r>
      <w:r>
        <w:rPr>
          <w:spacing w:val="27"/>
        </w:rPr>
        <w:t xml:space="preserve"> </w:t>
      </w:r>
      <w:r>
        <w:rPr>
          <w:spacing w:val="-5"/>
        </w:rPr>
        <w:t>n</w:t>
      </w:r>
      <w:r>
        <w:rPr>
          <w:spacing w:val="4"/>
        </w:rPr>
        <w:t>o</w:t>
      </w:r>
      <w:r>
        <w:t>n</w:t>
      </w:r>
      <w:r>
        <w:rPr>
          <w:spacing w:val="29"/>
        </w:rPr>
        <w:t xml:space="preserve"> </w:t>
      </w:r>
      <w:r>
        <w:rPr>
          <w:spacing w:val="-6"/>
        </w:rPr>
        <w:t>m</w:t>
      </w:r>
      <w:r>
        <w:rPr>
          <w:spacing w:val="3"/>
        </w:rPr>
        <w:t>a</w:t>
      </w:r>
      <w:r>
        <w:rPr>
          <w:spacing w:val="-1"/>
        </w:rPr>
        <w:t>n</w:t>
      </w:r>
      <w:r>
        <w:rPr>
          <w:spacing w:val="-6"/>
        </w:rPr>
        <w:t>if</w:t>
      </w:r>
      <w:r>
        <w:rPr>
          <w:spacing w:val="4"/>
        </w:rPr>
        <w:t>e</w:t>
      </w:r>
      <w:r>
        <w:rPr>
          <w:spacing w:val="-6"/>
        </w:rPr>
        <w:t>s</w:t>
      </w:r>
      <w:r>
        <w:rPr>
          <w:spacing w:val="7"/>
        </w:rPr>
        <w:t>t</w:t>
      </w:r>
      <w:r>
        <w:t>a</w:t>
      </w:r>
      <w:r>
        <w:rPr>
          <w:spacing w:val="27"/>
        </w:rPr>
        <w:t xml:space="preserve"> </w:t>
      </w:r>
      <w:r>
        <w:rPr>
          <w:spacing w:val="-6"/>
        </w:rPr>
        <w:t>i</w:t>
      </w:r>
      <w:r>
        <w:rPr>
          <w:spacing w:val="-1"/>
        </w:rPr>
        <w:t>n</w:t>
      </w:r>
      <w:r>
        <w:rPr>
          <w:spacing w:val="-5"/>
        </w:rPr>
        <w:t>f</w:t>
      </w:r>
      <w:r>
        <w:rPr>
          <w:spacing w:val="5"/>
        </w:rPr>
        <w:t>o</w:t>
      </w:r>
      <w:r>
        <w:rPr>
          <w:spacing w:val="-5"/>
        </w:rPr>
        <w:t>n</w:t>
      </w:r>
      <w:r>
        <w:rPr>
          <w:spacing w:val="-1"/>
        </w:rPr>
        <w:t>d</w:t>
      </w:r>
      <w:r>
        <w:rPr>
          <w:spacing w:val="-6"/>
        </w:rPr>
        <w:t>a</w:t>
      </w:r>
      <w:r>
        <w:rPr>
          <w:spacing w:val="8"/>
        </w:rPr>
        <w:t>t</w:t>
      </w:r>
      <w:r>
        <w:rPr>
          <w:spacing w:val="-6"/>
        </w:rPr>
        <w:t>e</w:t>
      </w:r>
      <w:r>
        <w:rPr>
          <w:spacing w:val="2"/>
        </w:rPr>
        <w:t>z</w:t>
      </w:r>
      <w:r>
        <w:rPr>
          <w:spacing w:val="-6"/>
        </w:rPr>
        <w:t>z</w:t>
      </w:r>
      <w:r>
        <w:t>a</w:t>
      </w:r>
      <w:r>
        <w:rPr>
          <w:spacing w:val="25"/>
        </w:rPr>
        <w:t xml:space="preserve"> </w:t>
      </w:r>
      <w:r>
        <w:rPr>
          <w:spacing w:val="4"/>
        </w:rPr>
        <w:t>d</w:t>
      </w:r>
      <w:r>
        <w:rPr>
          <w:spacing w:val="3"/>
        </w:rPr>
        <w:t>e</w:t>
      </w:r>
      <w:r>
        <w:rPr>
          <w:spacing w:val="-6"/>
        </w:rPr>
        <w:t>l</w:t>
      </w:r>
      <w:r>
        <w:t>le</w:t>
      </w:r>
      <w:r>
        <w:rPr>
          <w:w w:val="99"/>
        </w:rPr>
        <w:t xml:space="preserve"> </w:t>
      </w:r>
      <w:r>
        <w:rPr>
          <w:spacing w:val="6"/>
        </w:rPr>
        <w:t>r</w:t>
      </w:r>
      <w:r>
        <w:rPr>
          <w:spacing w:val="-10"/>
        </w:rPr>
        <w:t>i</w:t>
      </w:r>
      <w:r>
        <w:rPr>
          <w:spacing w:val="-1"/>
        </w:rPr>
        <w:t>se</w:t>
      </w:r>
      <w:r>
        <w:rPr>
          <w:spacing w:val="3"/>
        </w:rPr>
        <w:t>r</w:t>
      </w:r>
      <w:r>
        <w:rPr>
          <w:spacing w:val="-5"/>
        </w:rPr>
        <w:t>v</w:t>
      </w:r>
      <w:r>
        <w:rPr>
          <w:spacing w:val="-1"/>
        </w:rPr>
        <w:t>e</w:t>
      </w:r>
      <w:r>
        <w:t>,</w:t>
      </w:r>
      <w:r>
        <w:rPr>
          <w:spacing w:val="7"/>
        </w:rPr>
        <w:t xml:space="preserve"> </w:t>
      </w:r>
      <w:r>
        <w:rPr>
          <w:spacing w:val="-1"/>
        </w:rPr>
        <w:t>un’app</w:t>
      </w:r>
      <w:r>
        <w:rPr>
          <w:spacing w:val="2"/>
        </w:rPr>
        <w:t>o</w:t>
      </w:r>
      <w:r>
        <w:rPr>
          <w:spacing w:val="-1"/>
        </w:rPr>
        <w:t>s</w:t>
      </w:r>
      <w:r>
        <w:rPr>
          <w:spacing w:val="-7"/>
        </w:rPr>
        <w:t>i</w:t>
      </w:r>
      <w:r>
        <w:rPr>
          <w:spacing w:val="5"/>
        </w:rPr>
        <w:t>t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6"/>
        </w:rPr>
        <w:t>m</w:t>
      </w:r>
      <w:r>
        <w:rPr>
          <w:spacing w:val="-1"/>
        </w:rPr>
        <w:t>miss</w:t>
      </w:r>
      <w:r>
        <w:rPr>
          <w:spacing w:val="-7"/>
        </w:rPr>
        <w:t>i</w:t>
      </w:r>
      <w:r>
        <w:rPr>
          <w:spacing w:val="4"/>
        </w:rPr>
        <w:t>o</w:t>
      </w:r>
      <w:r>
        <w:rPr>
          <w:spacing w:val="-1"/>
        </w:rPr>
        <w:t>n</w:t>
      </w:r>
      <w:r>
        <w:t>e</w:t>
      </w:r>
      <w:r>
        <w:rPr>
          <w:spacing w:val="5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6"/>
        </w:rPr>
        <w:t>i</w:t>
      </w:r>
      <w:r>
        <w:t>l</w:t>
      </w:r>
      <w:r>
        <w:rPr>
          <w:spacing w:val="59"/>
        </w:rPr>
        <w:t xml:space="preserve"> </w:t>
      </w:r>
      <w:r>
        <w:rPr>
          <w:spacing w:val="-1"/>
        </w:rPr>
        <w:t>respons</w:t>
      </w:r>
      <w:r>
        <w:rPr>
          <w:spacing w:val="5"/>
        </w:rPr>
        <w:t>a</w:t>
      </w:r>
      <w:r>
        <w:rPr>
          <w:spacing w:val="-1"/>
        </w:rPr>
        <w:t>bil</w:t>
      </w:r>
      <w:r>
        <w:t>e</w:t>
      </w:r>
      <w:r>
        <w:rPr>
          <w:spacing w:val="58"/>
        </w:rPr>
        <w:t xml:space="preserve"> </w:t>
      </w:r>
      <w:r>
        <w:rPr>
          <w:spacing w:val="2"/>
        </w:rPr>
        <w:t>d</w:t>
      </w:r>
      <w:r>
        <w:rPr>
          <w:spacing w:val="3"/>
        </w:rPr>
        <w:t>e</w:t>
      </w:r>
      <w:r>
        <w:t>l</w:t>
      </w:r>
      <w:r>
        <w:rPr>
          <w:spacing w:val="59"/>
        </w:rPr>
        <w:t xml:space="preserve"> </w:t>
      </w:r>
      <w:r>
        <w:rPr>
          <w:spacing w:val="-1"/>
        </w:rPr>
        <w:t>pr</w:t>
      </w:r>
      <w:r>
        <w:rPr>
          <w:spacing w:val="4"/>
        </w:rPr>
        <w:t>o</w:t>
      </w:r>
      <w:r>
        <w:rPr>
          <w:spacing w:val="-1"/>
        </w:rPr>
        <w:t>ce</w:t>
      </w:r>
      <w:r>
        <w:rPr>
          <w:spacing w:val="3"/>
        </w:rPr>
        <w:t>d</w:t>
      </w:r>
      <w:r>
        <w:rPr>
          <w:spacing w:val="-6"/>
        </w:rPr>
        <w:t>im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o</w:t>
      </w:r>
      <w:r>
        <w:rPr>
          <w:spacing w:val="10"/>
        </w:rPr>
        <w:t xml:space="preserve"> </w:t>
      </w:r>
      <w:r>
        <w:rPr>
          <w:spacing w:val="-8"/>
        </w:rPr>
        <w:t>f</w:t>
      </w:r>
      <w:r>
        <w:rPr>
          <w:spacing w:val="4"/>
        </w:rPr>
        <w:t>o</w:t>
      </w:r>
      <w:r>
        <w:rPr>
          <w:spacing w:val="-1"/>
        </w:rPr>
        <w:t>r</w:t>
      </w:r>
      <w:r>
        <w:rPr>
          <w:spacing w:val="-8"/>
        </w:rPr>
        <w:t>m</w:t>
      </w:r>
      <w:r>
        <w:rPr>
          <w:spacing w:val="4"/>
        </w:rPr>
        <w:t>u</w:t>
      </w:r>
      <w:r>
        <w:rPr>
          <w:spacing w:val="-6"/>
        </w:rPr>
        <w:t>l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pr</w:t>
      </w:r>
      <w:r>
        <w:rPr>
          <w:spacing w:val="7"/>
        </w:rPr>
        <w:t>o</w:t>
      </w:r>
      <w:r>
        <w:rPr>
          <w:spacing w:val="-5"/>
        </w:rPr>
        <w:t>p</w:t>
      </w:r>
      <w:r>
        <w:rPr>
          <w:spacing w:val="4"/>
        </w:rPr>
        <w:t>o</w:t>
      </w:r>
      <w:r>
        <w:rPr>
          <w:spacing w:val="-7"/>
        </w:rPr>
        <w:t>s</w:t>
      </w:r>
      <w:r>
        <w:rPr>
          <w:spacing w:val="5"/>
        </w:rPr>
        <w:t>t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di</w:t>
      </w:r>
      <w:r>
        <w:rPr>
          <w:spacing w:val="-1"/>
          <w:w w:val="99"/>
        </w:rPr>
        <w:t xml:space="preserve"> </w:t>
      </w:r>
      <w:r>
        <w:rPr>
          <w:spacing w:val="-1"/>
        </w:rPr>
        <w:t>acc</w:t>
      </w:r>
      <w:r>
        <w:rPr>
          <w:spacing w:val="4"/>
        </w:rPr>
        <w:t>or</w:t>
      </w:r>
      <w:r>
        <w:rPr>
          <w:spacing w:val="-8"/>
        </w:rPr>
        <w:t>d</w:t>
      </w:r>
      <w:r>
        <w:t>o</w:t>
      </w:r>
      <w:r>
        <w:rPr>
          <w:spacing w:val="30"/>
        </w:rPr>
        <w:t xml:space="preserve"> </w:t>
      </w:r>
      <w:r>
        <w:rPr>
          <w:spacing w:val="-4"/>
        </w:rPr>
        <w:t>b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a</w:t>
      </w:r>
      <w:r>
        <w:rPr>
          <w:spacing w:val="4"/>
        </w:rPr>
        <w:t>r</w:t>
      </w:r>
      <w:r>
        <w:rPr>
          <w:spacing w:val="-9"/>
        </w:rPr>
        <w:t>i</w:t>
      </w:r>
      <w:r>
        <w:t>o</w:t>
      </w:r>
      <w:r>
        <w:rPr>
          <w:spacing w:val="31"/>
        </w:rPr>
        <w:t xml:space="preserve"> </w:t>
      </w:r>
      <w:r>
        <w:t>e,</w:t>
      </w:r>
      <w:r>
        <w:rPr>
          <w:spacing w:val="35"/>
        </w:rPr>
        <w:t xml:space="preserve"> </w:t>
      </w:r>
      <w:r>
        <w:rPr>
          <w:spacing w:val="-3"/>
        </w:rPr>
        <w:t>s</w:t>
      </w:r>
      <w:r>
        <w:rPr>
          <w:spacing w:val="4"/>
        </w:rPr>
        <w:t>o</w:t>
      </w:r>
      <w:r>
        <w:t>p</w:t>
      </w:r>
      <w:r>
        <w:rPr>
          <w:spacing w:val="4"/>
        </w:rPr>
        <w:t>r</w:t>
      </w:r>
      <w:r>
        <w:rPr>
          <w:spacing w:val="-10"/>
        </w:rPr>
        <w:t>a</w:t>
      </w:r>
      <w:r>
        <w:t>t</w:t>
      </w:r>
      <w:r>
        <w:rPr>
          <w:spacing w:val="4"/>
        </w:rPr>
        <w:t>t</w:t>
      </w:r>
      <w:r>
        <w:rPr>
          <w:spacing w:val="-6"/>
        </w:rPr>
        <w:t>u</w:t>
      </w:r>
      <w:r>
        <w:t>tto,</w:t>
      </w:r>
      <w:r>
        <w:rPr>
          <w:spacing w:val="35"/>
        </w:rPr>
        <w:t xml:space="preserve"> </w:t>
      </w:r>
      <w:r>
        <w:rPr>
          <w:spacing w:val="-11"/>
        </w:rPr>
        <w:t>l</w:t>
      </w:r>
      <w:r>
        <w:t>a</w:t>
      </w:r>
      <w:r>
        <w:rPr>
          <w:spacing w:val="27"/>
        </w:rPr>
        <w:t xml:space="preserve"> </w:t>
      </w:r>
      <w:r>
        <w:rPr>
          <w:spacing w:val="4"/>
        </w:rPr>
        <w:t>d</w:t>
      </w:r>
      <w:r>
        <w:rPr>
          <w:spacing w:val="-1"/>
        </w:rPr>
        <w:t>e</w:t>
      </w:r>
      <w:r>
        <w:rPr>
          <w:spacing w:val="4"/>
        </w:rPr>
        <w:t>c</w:t>
      </w:r>
      <w:r>
        <w:rPr>
          <w:spacing w:val="-7"/>
        </w:rPr>
        <w:t>i</w:t>
      </w:r>
      <w:r>
        <w:rPr>
          <w:spacing w:val="4"/>
        </w:rPr>
        <w:t>s</w:t>
      </w:r>
      <w:r>
        <w:rPr>
          <w:spacing w:val="-13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31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24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dd</w:t>
      </w:r>
      <w:r>
        <w:rPr>
          <w:spacing w:val="-6"/>
        </w:rPr>
        <w:t>i</w:t>
      </w:r>
      <w:r>
        <w:rPr>
          <w:spacing w:val="-5"/>
        </w:rPr>
        <w:t>v</w:t>
      </w:r>
      <w:r>
        <w:rPr>
          <w:spacing w:val="4"/>
        </w:rPr>
        <w:t>e</w:t>
      </w:r>
      <w:r>
        <w:rPr>
          <w:spacing w:val="-1"/>
        </w:rPr>
        <w:t>n</w:t>
      </w:r>
      <w:r>
        <w:rPr>
          <w:spacing w:val="-6"/>
        </w:rPr>
        <w:t>i</w:t>
      </w:r>
      <w:r>
        <w:rPr>
          <w:spacing w:val="4"/>
        </w:rPr>
        <w:t>r</w:t>
      </w:r>
      <w:r>
        <w:t>e</w:t>
      </w:r>
      <w:r>
        <w:rPr>
          <w:spacing w:val="24"/>
        </w:rPr>
        <w:t xml:space="preserve"> </w:t>
      </w:r>
      <w:r>
        <w:rPr>
          <w:spacing w:val="4"/>
        </w:rPr>
        <w:t>a</w:t>
      </w:r>
      <w:r>
        <w:rPr>
          <w:spacing w:val="-1"/>
        </w:rPr>
        <w:t>l</w:t>
      </w:r>
      <w:r>
        <w:rPr>
          <w:spacing w:val="-6"/>
        </w:rPr>
        <w:t>l</w:t>
      </w:r>
      <w:r>
        <w:rPr>
          <w:spacing w:val="4"/>
        </w:rPr>
        <w:t>’</w:t>
      </w:r>
      <w:r>
        <w:rPr>
          <w:spacing w:val="-6"/>
        </w:rPr>
        <w:t>a</w:t>
      </w:r>
      <w:r>
        <w:rPr>
          <w:spacing w:val="-1"/>
        </w:rPr>
        <w:t>cc</w:t>
      </w:r>
      <w:r>
        <w:rPr>
          <w:spacing w:val="4"/>
        </w:rPr>
        <w:t>or</w:t>
      </w:r>
      <w:r>
        <w:rPr>
          <w:spacing w:val="-4"/>
        </w:rPr>
        <w:t>d</w:t>
      </w:r>
      <w:r>
        <w:t>o</w:t>
      </w:r>
      <w:r>
        <w:rPr>
          <w:spacing w:val="31"/>
        </w:rPr>
        <w:t xml:space="preserve"> </w:t>
      </w:r>
      <w:r>
        <w:rPr>
          <w:spacing w:val="-4"/>
        </w:rPr>
        <w:t>b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a</w:t>
      </w:r>
      <w:r>
        <w:rPr>
          <w:spacing w:val="4"/>
        </w:rPr>
        <w:t>r</w:t>
      </w:r>
      <w:r>
        <w:rPr>
          <w:spacing w:val="-9"/>
        </w:rPr>
        <w:t>i</w:t>
      </w:r>
      <w:r>
        <w:t>o</w:t>
      </w:r>
      <w:r>
        <w:rPr>
          <w:spacing w:val="37"/>
        </w:rPr>
        <w:t xml:space="preserve"> </w:t>
      </w:r>
      <w:r>
        <w:t>v</w:t>
      </w:r>
      <w:r>
        <w:rPr>
          <w:spacing w:val="-6"/>
        </w:rPr>
        <w:t>i</w:t>
      </w:r>
      <w:r>
        <w:rPr>
          <w:spacing w:val="4"/>
        </w:rPr>
        <w:t>e</w:t>
      </w:r>
      <w:r>
        <w:rPr>
          <w:spacing w:val="-7"/>
        </w:rPr>
        <w:t>n</w:t>
      </w:r>
      <w:r>
        <w:t>e</w:t>
      </w:r>
      <w:r>
        <w:rPr>
          <w:spacing w:val="31"/>
        </w:rPr>
        <w:t xml:space="preserve"> </w:t>
      </w:r>
      <w:r>
        <w:rPr>
          <w:spacing w:val="4"/>
        </w:rPr>
        <w:t>r</w:t>
      </w:r>
      <w:r>
        <w:rPr>
          <w:spacing w:val="-3"/>
        </w:rPr>
        <w:t>is</w:t>
      </w:r>
      <w:r>
        <w:rPr>
          <w:spacing w:val="-1"/>
        </w:rPr>
        <w:t>e</w:t>
      </w:r>
      <w:r>
        <w:rPr>
          <w:spacing w:val="4"/>
        </w:rPr>
        <w:t>r</w:t>
      </w:r>
      <w:r>
        <w:rPr>
          <w:spacing w:val="-4"/>
        </w:rPr>
        <w:t>v</w:t>
      </w:r>
      <w:r>
        <w:rPr>
          <w:spacing w:val="-1"/>
        </w:rPr>
        <w:t>a</w:t>
      </w:r>
      <w:r>
        <w:rPr>
          <w:spacing w:val="4"/>
        </w:rPr>
        <w:t>ta</w:t>
      </w:r>
      <w:r>
        <w:rPr>
          <w:spacing w:val="4"/>
          <w:w w:val="99"/>
        </w:rPr>
        <w:t xml:space="preserve"> </w:t>
      </w:r>
      <w:r>
        <w:rPr>
          <w:spacing w:val="3"/>
        </w:rPr>
        <w:t>a</w:t>
      </w:r>
      <w:r>
        <w:rPr>
          <w:spacing w:val="-6"/>
        </w:rPr>
        <w:t>ll</w:t>
      </w:r>
      <w:r>
        <w:t>a</w:t>
      </w:r>
      <w:r>
        <w:rPr>
          <w:spacing w:val="6"/>
        </w:rPr>
        <w:t xml:space="preserve"> </w:t>
      </w:r>
      <w:r>
        <w:rPr>
          <w:spacing w:val="7"/>
        </w:rPr>
        <w:t>G</w:t>
      </w:r>
      <w:r>
        <w:rPr>
          <w:spacing w:val="-6"/>
        </w:rPr>
        <w:t>i</w:t>
      </w:r>
      <w:r>
        <w:rPr>
          <w:spacing w:val="4"/>
        </w:rPr>
        <w:t>u</w:t>
      </w:r>
      <w:r>
        <w:rPr>
          <w:spacing w:val="-6"/>
        </w:rPr>
        <w:t>n</w:t>
      </w:r>
      <w:r>
        <w:rPr>
          <w:spacing w:val="4"/>
        </w:rPr>
        <w:t>t</w:t>
      </w:r>
      <w:r>
        <w:t>a</w:t>
      </w:r>
      <w:r>
        <w:rPr>
          <w:spacing w:val="6"/>
        </w:rPr>
        <w:t xml:space="preserve"> </w:t>
      </w:r>
      <w:r>
        <w:rPr>
          <w:spacing w:val="1"/>
        </w:rPr>
        <w:t>c</w:t>
      </w:r>
      <w:r>
        <w:rPr>
          <w:spacing w:val="9"/>
        </w:rPr>
        <w:t>o</w:t>
      </w:r>
      <w:r>
        <w:rPr>
          <w:spacing w:val="-11"/>
        </w:rPr>
        <w:t>m</w:t>
      </w:r>
      <w:r>
        <w:rPr>
          <w:spacing w:val="4"/>
        </w:rPr>
        <w:t>u</w:t>
      </w:r>
      <w:r>
        <w:rPr>
          <w:spacing w:val="-6"/>
        </w:rPr>
        <w:t>n</w:t>
      </w:r>
      <w:r>
        <w:rPr>
          <w:spacing w:val="3"/>
        </w:rPr>
        <w:t>a</w:t>
      </w:r>
      <w:r>
        <w:rPr>
          <w:spacing w:val="-6"/>
        </w:rPr>
        <w:t>l</w:t>
      </w:r>
      <w:r>
        <w:t>e</w:t>
      </w:r>
      <w:r>
        <w:rPr>
          <w:spacing w:val="6"/>
        </w:rPr>
        <w:t xml:space="preserve"> </w:t>
      </w:r>
      <w:r>
        <w:rPr>
          <w:spacing w:val="4"/>
        </w:rPr>
        <w:t>(</w:t>
      </w:r>
      <w:r>
        <w:rPr>
          <w:spacing w:val="-1"/>
        </w:rPr>
        <w:t>pu</w:t>
      </w:r>
      <w:r>
        <w:t>r</w:t>
      </w:r>
      <w:r>
        <w:rPr>
          <w:spacing w:val="16"/>
        </w:rPr>
        <w:t xml:space="preserve"> </w:t>
      </w:r>
      <w:r>
        <w:rPr>
          <w:spacing w:val="-5"/>
        </w:rPr>
        <w:t>n</w:t>
      </w:r>
      <w:r>
        <w:rPr>
          <w:spacing w:val="4"/>
        </w:rPr>
        <w:t>o</w:t>
      </w:r>
      <w:r>
        <w:t>n</w:t>
      </w:r>
      <w:r>
        <w:rPr>
          <w:spacing w:val="6"/>
        </w:rPr>
        <w:t xml:space="preserve"> </w:t>
      </w:r>
      <w:r>
        <w:rPr>
          <w:spacing w:val="-5"/>
        </w:rPr>
        <w:t>e</w:t>
      </w:r>
      <w:r>
        <w:rPr>
          <w:spacing w:val="4"/>
        </w:rPr>
        <w:t>s</w:t>
      </w:r>
      <w:r>
        <w:rPr>
          <w:spacing w:val="3"/>
        </w:rPr>
        <w:t>c</w:t>
      </w:r>
      <w:r>
        <w:rPr>
          <w:spacing w:val="-6"/>
        </w:rPr>
        <w:t>l</w:t>
      </w:r>
      <w:r>
        <w:t>u</w:t>
      </w:r>
      <w:r>
        <w:rPr>
          <w:spacing w:val="-1"/>
        </w:rPr>
        <w:t>d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-1"/>
        </w:rPr>
        <w:t>d</w:t>
      </w:r>
      <w:r>
        <w:t>o</w:t>
      </w:r>
      <w:r>
        <w:rPr>
          <w:spacing w:val="18"/>
        </w:rPr>
        <w:t xml:space="preserve"> </w:t>
      </w:r>
      <w:r>
        <w:rPr>
          <w:spacing w:val="-11"/>
        </w:rPr>
        <w:t>l</w:t>
      </w:r>
      <w:r>
        <w:t>a</w:t>
      </w:r>
      <w:r>
        <w:rPr>
          <w:spacing w:val="13"/>
        </w:rPr>
        <w:t xml:space="preserve"> </w:t>
      </w:r>
      <w:r>
        <w:rPr>
          <w:spacing w:val="-5"/>
        </w:rPr>
        <w:t>n</w:t>
      </w:r>
      <w:r>
        <w:rPr>
          <w:spacing w:val="4"/>
        </w:rPr>
        <w:t>o</w:t>
      </w:r>
      <w:r>
        <w:rPr>
          <w:spacing w:val="1"/>
        </w:rPr>
        <w:t>r</w:t>
      </w:r>
      <w:r>
        <w:rPr>
          <w:spacing w:val="-6"/>
        </w:rPr>
        <w:t>m</w:t>
      </w:r>
      <w:r>
        <w:rPr>
          <w:spacing w:val="-1"/>
        </w:rPr>
        <w:t>a</w:t>
      </w:r>
      <w:r>
        <w:rPr>
          <w:spacing w:val="9"/>
        </w:rPr>
        <w:t>t</w:t>
      </w:r>
      <w:r>
        <w:rPr>
          <w:spacing w:val="-6"/>
        </w:rPr>
        <w:t>iv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v</w:t>
      </w:r>
      <w:r>
        <w:rPr>
          <w:spacing w:val="-6"/>
        </w:rPr>
        <w:t>i</w:t>
      </w:r>
      <w:r>
        <w:t>g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4"/>
        </w:rPr>
        <w:t>t</w:t>
      </w:r>
      <w:r>
        <w:t>e</w:t>
      </w:r>
      <w:r>
        <w:rPr>
          <w:spacing w:val="6"/>
        </w:rPr>
        <w:t xml:space="preserve"> </w:t>
      </w:r>
      <w:r>
        <w:rPr>
          <w:spacing w:val="7"/>
        </w:rPr>
        <w:t>u</w:t>
      </w:r>
      <w:r>
        <w:rPr>
          <w:spacing w:val="-6"/>
        </w:rPr>
        <w:t>n</w:t>
      </w:r>
      <w:r>
        <w:t>a</w:t>
      </w:r>
      <w:r>
        <w:rPr>
          <w:spacing w:val="6"/>
        </w:rPr>
        <w:t xml:space="preserve"> </w:t>
      </w:r>
      <w:r>
        <w:rPr>
          <w:spacing w:val="2"/>
        </w:rPr>
        <w:t>d</w:t>
      </w:r>
      <w:r>
        <w:rPr>
          <w:spacing w:val="-6"/>
        </w:rPr>
        <w:t>e</w:t>
      </w:r>
      <w:r>
        <w:rPr>
          <w:spacing w:val="7"/>
        </w:rPr>
        <w:t>c</w:t>
      </w:r>
      <w:r>
        <w:rPr>
          <w:spacing w:val="-6"/>
        </w:rPr>
        <w:t>i</w:t>
      </w:r>
      <w:r>
        <w:rPr>
          <w:spacing w:val="7"/>
        </w:rPr>
        <w:t>s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6"/>
        </w:rPr>
        <w:t>n</w:t>
      </w:r>
      <w:r>
        <w:t>e</w:t>
      </w:r>
      <w:r>
        <w:rPr>
          <w:spacing w:val="6"/>
        </w:rPr>
        <w:t xml:space="preserve"> d</w:t>
      </w:r>
      <w:r>
        <w:rPr>
          <w:spacing w:val="-11"/>
        </w:rPr>
        <w:t>i</w:t>
      </w:r>
      <w:r>
        <w:rPr>
          <w:spacing w:val="6"/>
        </w:rPr>
        <w:t>r</w:t>
      </w:r>
      <w:r>
        <w:rPr>
          <w:spacing w:val="-6"/>
        </w:rPr>
        <w:t>i</w:t>
      </w:r>
      <w:r>
        <w:rPr>
          <w:spacing w:val="4"/>
        </w:rPr>
        <w:t>g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3"/>
        </w:rPr>
        <w:t>z</w:t>
      </w:r>
      <w:r>
        <w:rPr>
          <w:spacing w:val="-6"/>
        </w:rPr>
        <w:t>i</w:t>
      </w:r>
      <w:r>
        <w:rPr>
          <w:spacing w:val="3"/>
        </w:rPr>
        <w:t>a</w:t>
      </w:r>
      <w:r>
        <w:rPr>
          <w:spacing w:val="-6"/>
        </w:rPr>
        <w:t>l</w:t>
      </w:r>
      <w:r>
        <w:rPr>
          <w:spacing w:val="-1"/>
        </w:rPr>
        <w:t>e</w:t>
      </w:r>
      <w:r>
        <w:rPr>
          <w:spacing w:val="1"/>
        </w:rPr>
        <w:t>)</w:t>
      </w:r>
      <w:r>
        <w:t>,</w:t>
      </w:r>
      <w:r>
        <w:rPr>
          <w:spacing w:val="16"/>
        </w:rPr>
        <w:t xml:space="preserve"> </w:t>
      </w:r>
      <w:r>
        <w:rPr>
          <w:spacing w:val="-6"/>
        </w:rPr>
        <w:t>in</w:t>
      </w:r>
      <w:r>
        <w:rPr>
          <w:spacing w:val="-5"/>
          <w:w w:val="99"/>
        </w:rPr>
        <w:t xml:space="preserve"> </w:t>
      </w:r>
      <w:r>
        <w:rPr>
          <w:spacing w:val="-11"/>
        </w:rPr>
        <w:t>m</w:t>
      </w:r>
      <w:r>
        <w:rPr>
          <w:spacing w:val="4"/>
        </w:rPr>
        <w:t>o</w:t>
      </w:r>
      <w:r>
        <w:rPr>
          <w:spacing w:val="-1"/>
        </w:rPr>
        <w:t>d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c</w:t>
      </w:r>
      <w:r>
        <w:rPr>
          <w:spacing w:val="-7"/>
        </w:rPr>
        <w:t>h</w:t>
      </w:r>
      <w:r>
        <w:t>e</w:t>
      </w:r>
      <w:r>
        <w:rPr>
          <w:spacing w:val="11"/>
        </w:rPr>
        <w:t xml:space="preserve"> </w:t>
      </w:r>
      <w:r>
        <w:rPr>
          <w:spacing w:val="-6"/>
        </w:rPr>
        <w:t>i</w:t>
      </w:r>
      <w:r>
        <w:t>l</w:t>
      </w:r>
      <w:r>
        <w:rPr>
          <w:spacing w:val="7"/>
        </w:rPr>
        <w:t xml:space="preserve"> </w:t>
      </w:r>
      <w:r>
        <w:rPr>
          <w:spacing w:val="-1"/>
        </w:rPr>
        <w:t>po</w:t>
      </w:r>
      <w:r>
        <w:rPr>
          <w:spacing w:val="7"/>
        </w:rPr>
        <w:t>t</w:t>
      </w:r>
      <w:r>
        <w:rPr>
          <w:spacing w:val="-7"/>
        </w:rPr>
        <w:t>e</w:t>
      </w:r>
      <w:r>
        <w:rPr>
          <w:spacing w:val="-1"/>
        </w:rPr>
        <w:t>r</w:t>
      </w:r>
      <w:r>
        <w:t>e</w:t>
      </w:r>
      <w:r>
        <w:rPr>
          <w:spacing w:val="7"/>
        </w:rPr>
        <w:t xml:space="preserve"> </w:t>
      </w:r>
      <w:r>
        <w:rPr>
          <w:spacing w:val="-1"/>
        </w:rPr>
        <w:t>decis</w:t>
      </w:r>
      <w:r>
        <w:rPr>
          <w:spacing w:val="-9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6"/>
        </w:rPr>
        <w:t>l</w:t>
      </w:r>
      <w:r>
        <w:t>e</w:t>
      </w:r>
      <w:r>
        <w:rPr>
          <w:spacing w:val="6"/>
        </w:rPr>
        <w:t xml:space="preserve"> </w:t>
      </w:r>
      <w:r>
        <w:rPr>
          <w:spacing w:val="-1"/>
        </w:rPr>
        <w:t>si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eser</w:t>
      </w:r>
      <w:r>
        <w:rPr>
          <w:spacing w:val="3"/>
        </w:rPr>
        <w:t>c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-1"/>
        </w:rPr>
        <w:t>a</w:t>
      </w:r>
      <w:r>
        <w:rPr>
          <w:spacing w:val="4"/>
        </w:rPr>
        <w:t>t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-1"/>
        </w:rPr>
        <w:t xml:space="preserve"> </w:t>
      </w:r>
      <w:r>
        <w:rPr>
          <w:spacing w:val="4"/>
        </w:rPr>
        <w:t>o</w:t>
      </w:r>
      <w:r>
        <w:rPr>
          <w:spacing w:val="-1"/>
        </w:rPr>
        <w:t>rga</w:t>
      </w:r>
      <w:r>
        <w:rPr>
          <w:spacing w:val="-9"/>
        </w:rPr>
        <w:t>n</w:t>
      </w:r>
      <w:r>
        <w:t>o</w:t>
      </w:r>
      <w:r>
        <w:rPr>
          <w:spacing w:val="12"/>
        </w:rPr>
        <w:t xml:space="preserve"> </w:t>
      </w:r>
      <w:r>
        <w:rPr>
          <w:spacing w:val="-5"/>
        </w:rPr>
        <w:t>n</w:t>
      </w:r>
      <w:r>
        <w:rPr>
          <w:spacing w:val="-1"/>
        </w:rPr>
        <w:t>e</w:t>
      </w:r>
      <w:r>
        <w:rPr>
          <w:spacing w:val="4"/>
        </w:rPr>
        <w:t>t</w:t>
      </w:r>
      <w:r>
        <w:rPr>
          <w:spacing w:val="5"/>
        </w:rPr>
        <w:t>t</w:t>
      </w:r>
      <w:r>
        <w:rPr>
          <w:spacing w:val="-1"/>
        </w:rPr>
        <w:t>a</w:t>
      </w:r>
      <w:r>
        <w:rPr>
          <w:spacing w:val="-11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7"/>
        </w:rPr>
        <w:t xml:space="preserve"> </w:t>
      </w:r>
      <w:r>
        <w:rPr>
          <w:spacing w:val="-1"/>
        </w:rPr>
        <w:t>di</w:t>
      </w:r>
      <w:r>
        <w:rPr>
          <w:spacing w:val="-7"/>
        </w:rPr>
        <w:t>s</w:t>
      </w:r>
      <w:r>
        <w:rPr>
          <w:spacing w:val="9"/>
        </w:rPr>
        <w:t>t</w:t>
      </w:r>
      <w:r>
        <w:rPr>
          <w:spacing w:val="-6"/>
        </w:rPr>
        <w:t>i</w:t>
      </w:r>
      <w:r>
        <w:rPr>
          <w:spacing w:val="-5"/>
        </w:rPr>
        <w:t>n</w:t>
      </w:r>
      <w:r>
        <w:rPr>
          <w:spacing w:val="5"/>
        </w:rPr>
        <w:t>t</w:t>
      </w:r>
      <w:r>
        <w:t>o</w:t>
      </w:r>
      <w:r>
        <w:rPr>
          <w:spacing w:val="7"/>
        </w:rPr>
        <w:t xml:space="preserve"> </w:t>
      </w:r>
      <w:r>
        <w:rPr>
          <w:spacing w:val="-1"/>
        </w:rPr>
        <w:t>da</w:t>
      </w:r>
      <w:r>
        <w:t>l</w:t>
      </w:r>
      <w:r>
        <w:rPr>
          <w:spacing w:val="1"/>
        </w:rPr>
        <w:t xml:space="preserve"> </w:t>
      </w:r>
      <w:r>
        <w:rPr>
          <w:spacing w:val="-1"/>
        </w:rPr>
        <w:t>Resp</w:t>
      </w:r>
      <w:r>
        <w:rPr>
          <w:spacing w:val="6"/>
        </w:rPr>
        <w:t>o</w:t>
      </w:r>
      <w:r>
        <w:rPr>
          <w:spacing w:val="-5"/>
        </w:rPr>
        <w:t>n</w:t>
      </w:r>
      <w:r>
        <w:rPr>
          <w:spacing w:val="-1"/>
        </w:rPr>
        <w:t>sab</w:t>
      </w:r>
      <w:r>
        <w:rPr>
          <w:spacing w:val="3"/>
        </w:rPr>
        <w:t>i</w:t>
      </w:r>
      <w:r>
        <w:rPr>
          <w:spacing w:val="-6"/>
        </w:rPr>
        <w:t>l</w:t>
      </w:r>
      <w:r>
        <w:t>e</w:t>
      </w:r>
      <w:r>
        <w:rPr>
          <w:spacing w:val="6"/>
        </w:rPr>
        <w:t xml:space="preserve"> </w:t>
      </w:r>
      <w:r>
        <w:rPr>
          <w:spacing w:val="9"/>
        </w:rPr>
        <w:t>d</w:t>
      </w:r>
      <w:r>
        <w:t>i</w:t>
      </w:r>
      <w:r>
        <w:rPr>
          <w:w w:val="99"/>
        </w:rPr>
        <w:t xml:space="preserve"> </w:t>
      </w:r>
      <w:r>
        <w:rPr>
          <w:spacing w:val="-1"/>
        </w:rPr>
        <w:t>Area</w:t>
      </w:r>
      <w:r>
        <w:rPr>
          <w:spacing w:val="-7"/>
        </w:rPr>
        <w:t xml:space="preserve"> </w:t>
      </w:r>
      <w:r>
        <w:rPr>
          <w:spacing w:val="-1"/>
        </w:rPr>
        <w:t>co</w:t>
      </w:r>
      <w:r>
        <w:rPr>
          <w:spacing w:val="-8"/>
        </w:rPr>
        <w:t>m</w:t>
      </w:r>
      <w:r>
        <w:rPr>
          <w:spacing w:val="-1"/>
        </w:rPr>
        <w:t>pe</w:t>
      </w:r>
      <w:r>
        <w:rPr>
          <w:spacing w:val="5"/>
        </w:rPr>
        <w:t>t</w:t>
      </w:r>
      <w:r>
        <w:rPr>
          <w:spacing w:val="-1"/>
        </w:rPr>
        <w:t>e</w:t>
      </w:r>
      <w:r>
        <w:rPr>
          <w:spacing w:val="-7"/>
        </w:rPr>
        <w:t>n</w:t>
      </w:r>
      <w:r>
        <w:rPr>
          <w:spacing w:val="5"/>
        </w:rPr>
        <w:t>t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-6"/>
        </w:rPr>
        <w:t xml:space="preserve"> </w:t>
      </w:r>
      <w:r>
        <w:rPr>
          <w:spacing w:val="-1"/>
        </w:rPr>
        <w:t>l’esecu</w:t>
      </w:r>
      <w:r>
        <w:rPr>
          <w:spacing w:val="3"/>
        </w:rPr>
        <w:t>z</w:t>
      </w:r>
      <w:r>
        <w:rPr>
          <w:spacing w:val="-10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t>l</w:t>
      </w:r>
      <w:r>
        <w:rPr>
          <w:spacing w:val="-14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rat</w:t>
      </w:r>
      <w:r>
        <w:rPr>
          <w:spacing w:val="3"/>
        </w:rPr>
        <w:t>t</w:t>
      </w:r>
      <w:r>
        <w:rPr>
          <w:spacing w:val="4"/>
        </w:rPr>
        <w:t>o</w:t>
      </w:r>
      <w:r>
        <w:t>;</w:t>
      </w:r>
    </w:p>
    <w:p w:rsidR="007E76B1" w:rsidRDefault="007E76B1" w:rsidP="007E76B1">
      <w:pPr>
        <w:kinsoku w:val="0"/>
        <w:overflowPunct w:val="0"/>
        <w:spacing w:before="7" w:line="110" w:lineRule="exact"/>
        <w:rPr>
          <w:sz w:val="11"/>
          <w:szCs w:val="11"/>
        </w:rPr>
      </w:pPr>
    </w:p>
    <w:p w:rsidR="007E76B1" w:rsidRDefault="007E76B1" w:rsidP="009550E4">
      <w:pPr>
        <w:pStyle w:val="Corpodeltesto"/>
        <w:numPr>
          <w:ilvl w:val="0"/>
          <w:numId w:val="1"/>
        </w:numPr>
        <w:tabs>
          <w:tab w:val="left" w:pos="659"/>
        </w:tabs>
        <w:kinsoku w:val="0"/>
        <w:overflowPunct w:val="0"/>
        <w:spacing w:line="242" w:lineRule="auto"/>
        <w:ind w:left="659" w:right="213"/>
        <w:jc w:val="both"/>
      </w:pP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"/>
        </w:rPr>
        <w:t>p</w:t>
      </w:r>
      <w:r>
        <w:rPr>
          <w:spacing w:val="-10"/>
        </w:rPr>
        <w:t>i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1"/>
        </w:rPr>
        <w:t>ll’acco</w:t>
      </w:r>
      <w:r>
        <w:rPr>
          <w:spacing w:val="4"/>
        </w:rPr>
        <w:t>r</w:t>
      </w:r>
      <w:r>
        <w:rPr>
          <w:spacing w:val="-1"/>
        </w:rPr>
        <w:t>d</w:t>
      </w:r>
      <w:r>
        <w:t>o</w:t>
      </w:r>
      <w:r>
        <w:rPr>
          <w:spacing w:val="33"/>
        </w:rPr>
        <w:t xml:space="preserve"> </w:t>
      </w:r>
      <w:r>
        <w:rPr>
          <w:spacing w:val="-5"/>
        </w:rPr>
        <w:t>b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ar</w:t>
      </w:r>
      <w:r>
        <w:rPr>
          <w:spacing w:val="-9"/>
        </w:rPr>
        <w:t>i</w:t>
      </w:r>
      <w:r>
        <w:t>o</w:t>
      </w:r>
      <w:r>
        <w:rPr>
          <w:spacing w:val="34"/>
        </w:rPr>
        <w:t xml:space="preserve"> </w:t>
      </w:r>
      <w:r>
        <w:rPr>
          <w:spacing w:val="-1"/>
        </w:rPr>
        <w:t>vien</w:t>
      </w:r>
      <w:r>
        <w:t>e</w:t>
      </w:r>
      <w:r>
        <w:rPr>
          <w:spacing w:val="28"/>
        </w:rPr>
        <w:t xml:space="preserve"> </w:t>
      </w:r>
      <w:r>
        <w:rPr>
          <w:spacing w:val="5"/>
        </w:rPr>
        <w:t>t</w:t>
      </w:r>
      <w:r>
        <w:rPr>
          <w:spacing w:val="-1"/>
        </w:rPr>
        <w:t>ras</w:t>
      </w:r>
      <w:r>
        <w:rPr>
          <w:spacing w:val="-6"/>
        </w:rPr>
        <w:t>m</w:t>
      </w:r>
      <w:r>
        <w:rPr>
          <w:spacing w:val="-1"/>
        </w:rPr>
        <w:t>ess</w:t>
      </w:r>
      <w:r>
        <w:t>o</w:t>
      </w:r>
      <w:r>
        <w:rPr>
          <w:spacing w:val="34"/>
        </w:rPr>
        <w:t xml:space="preserve"> </w:t>
      </w:r>
      <w:r>
        <w:rPr>
          <w:spacing w:val="-1"/>
        </w:rPr>
        <w:t>a</w:t>
      </w:r>
      <w:r>
        <w:rPr>
          <w:spacing w:val="-6"/>
        </w:rPr>
        <w:t>ll</w:t>
      </w:r>
      <w:r>
        <w:rPr>
          <w:spacing w:val="-1"/>
        </w:rPr>
        <w:t>’Au</w:t>
      </w:r>
      <w:r>
        <w:rPr>
          <w:spacing w:val="7"/>
        </w:rPr>
        <w:t>t</w:t>
      </w:r>
      <w:r>
        <w:rPr>
          <w:spacing w:val="-1"/>
        </w:rPr>
        <w:t>or</w:t>
      </w:r>
      <w:r>
        <w:rPr>
          <w:spacing w:val="-8"/>
        </w:rPr>
        <w:t>i</w:t>
      </w:r>
      <w:r>
        <w:rPr>
          <w:spacing w:val="5"/>
        </w:rPr>
        <w:t>t</w:t>
      </w:r>
      <w:r>
        <w:t>à</w:t>
      </w:r>
      <w:r>
        <w:rPr>
          <w:spacing w:val="28"/>
        </w:rPr>
        <w:t xml:space="preserve"> </w:t>
      </w:r>
      <w:r>
        <w:rPr>
          <w:spacing w:val="-1"/>
        </w:rPr>
        <w:t>Na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1"/>
        </w:rPr>
        <w:t>n</w:t>
      </w:r>
      <w:r>
        <w:rPr>
          <w:spacing w:val="4"/>
        </w:rPr>
        <w:t>a</w:t>
      </w:r>
      <w:r>
        <w:rPr>
          <w:spacing w:val="-6"/>
        </w:rPr>
        <w:t>l</w:t>
      </w:r>
      <w:r>
        <w:t>e</w:t>
      </w:r>
      <w:r>
        <w:rPr>
          <w:spacing w:val="32"/>
        </w:rPr>
        <w:t xml:space="preserve"> </w:t>
      </w:r>
      <w:r>
        <w:rPr>
          <w:spacing w:val="-1"/>
        </w:rPr>
        <w:t>A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1"/>
        </w:rPr>
        <w:t>i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"/>
        </w:rPr>
        <w:t>r</w:t>
      </w:r>
      <w:r>
        <w:rPr>
          <w:spacing w:val="3"/>
        </w:rPr>
        <w:t>r</w:t>
      </w:r>
      <w:r>
        <w:rPr>
          <w:spacing w:val="-1"/>
        </w:rPr>
        <w:t>u</w:t>
      </w:r>
      <w:r>
        <w:rPr>
          <w:spacing w:val="4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28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39"/>
        </w:rPr>
        <w:t xml:space="preserve"> </w:t>
      </w:r>
      <w:r>
        <w:t>i</w:t>
      </w:r>
      <w:r>
        <w:rPr>
          <w:w w:val="99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roll</w:t>
      </w:r>
      <w:r>
        <w:t>i</w:t>
      </w:r>
      <w:r>
        <w:rPr>
          <w:spacing w:val="-12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u</w:t>
      </w:r>
      <w:r>
        <w:rPr>
          <w:spacing w:val="-1"/>
        </w:rPr>
        <w:t>cces</w:t>
      </w:r>
      <w:r>
        <w:rPr>
          <w:spacing w:val="6"/>
        </w:rPr>
        <w:t>s</w:t>
      </w:r>
      <w:r>
        <w:rPr>
          <w:spacing w:val="-1"/>
        </w:rPr>
        <w:t>iv</w:t>
      </w:r>
      <w:r>
        <w:t>i</w:t>
      </w:r>
      <w:r>
        <w:rPr>
          <w:spacing w:val="-11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13"/>
        </w:rPr>
        <w:t xml:space="preserve"> </w:t>
      </w:r>
      <w:r>
        <w:rPr>
          <w:spacing w:val="-1"/>
        </w:rPr>
        <w:t>pr</w:t>
      </w:r>
      <w:r>
        <w:rPr>
          <w:spacing w:val="8"/>
        </w:rPr>
        <w:t>o</w:t>
      </w:r>
      <w:r>
        <w:rPr>
          <w:spacing w:val="-1"/>
        </w:rPr>
        <w:t>p</w:t>
      </w:r>
      <w:r>
        <w:rPr>
          <w:spacing w:val="7"/>
        </w:rPr>
        <w:t>r</w:t>
      </w:r>
      <w:r>
        <w:rPr>
          <w:spacing w:val="-11"/>
        </w:rPr>
        <w:t>i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rPr>
          <w:spacing w:val="5"/>
        </w:rPr>
        <w:t>o</w:t>
      </w:r>
      <w:r>
        <w:rPr>
          <w:spacing w:val="-11"/>
        </w:rPr>
        <w:t>m</w:t>
      </w:r>
      <w:r>
        <w:rPr>
          <w:spacing w:val="4"/>
        </w:rPr>
        <w:t>p</w:t>
      </w:r>
      <w:r>
        <w:rPr>
          <w:spacing w:val="-1"/>
        </w:rPr>
        <w:t>e</w:t>
      </w:r>
      <w:r>
        <w:rPr>
          <w:spacing w:val="5"/>
        </w:rPr>
        <w:t>t</w:t>
      </w:r>
      <w:r>
        <w:rPr>
          <w:spacing w:val="-1"/>
        </w:rPr>
        <w:t>e</w:t>
      </w:r>
      <w:r>
        <w:rPr>
          <w:spacing w:val="-6"/>
        </w:rPr>
        <w:t>n</w:t>
      </w:r>
      <w:r>
        <w:rPr>
          <w:spacing w:val="-1"/>
        </w:rPr>
        <w:t>za.</w:t>
      </w:r>
    </w:p>
    <w:p w:rsidR="007E76B1" w:rsidRDefault="007E76B1" w:rsidP="007E76B1">
      <w:pPr>
        <w:kinsoku w:val="0"/>
        <w:overflowPunct w:val="0"/>
        <w:spacing w:before="5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spacing w:line="242" w:lineRule="auto"/>
        <w:ind w:right="225"/>
        <w:jc w:val="both"/>
      </w:pPr>
      <w:r>
        <w:t>I</w:t>
      </w:r>
      <w:r>
        <w:rPr>
          <w:spacing w:val="12"/>
        </w:rPr>
        <w:t xml:space="preserve"> </w:t>
      </w:r>
      <w:r>
        <w:t>Respons</w:t>
      </w:r>
      <w:r>
        <w:rPr>
          <w:spacing w:val="3"/>
        </w:rPr>
        <w:t>a</w:t>
      </w:r>
      <w:r>
        <w:t>b</w:t>
      </w:r>
      <w:r>
        <w:rPr>
          <w:spacing w:val="-6"/>
        </w:rPr>
        <w:t>i</w:t>
      </w:r>
      <w:r>
        <w:t>li</w:t>
      </w:r>
      <w:r>
        <w:rPr>
          <w:spacing w:val="13"/>
        </w:rPr>
        <w:t xml:space="preserve"> </w:t>
      </w:r>
      <w:r>
        <w:rPr>
          <w:spacing w:val="6"/>
        </w:rPr>
        <w:t>d</w:t>
      </w:r>
      <w:r>
        <w:t>i</w:t>
      </w:r>
      <w:r>
        <w:rPr>
          <w:spacing w:val="9"/>
        </w:rPr>
        <w:t xml:space="preserve"> </w:t>
      </w:r>
      <w:r>
        <w:t>Area</w:t>
      </w:r>
      <w:r>
        <w:rPr>
          <w:spacing w:val="26"/>
        </w:rPr>
        <w:t xml:space="preserve"> </w:t>
      </w:r>
      <w:r>
        <w:t>s</w:t>
      </w:r>
      <w:r>
        <w:rPr>
          <w:spacing w:val="4"/>
        </w:rPr>
        <w:t>o</w:t>
      </w:r>
      <w:r>
        <w:rPr>
          <w:spacing w:val="-5"/>
        </w:rPr>
        <w:t>n</w:t>
      </w:r>
      <w:r>
        <w:t>o</w:t>
      </w:r>
      <w:r>
        <w:rPr>
          <w:spacing w:val="18"/>
        </w:rPr>
        <w:t xml:space="preserve"> </w:t>
      </w:r>
      <w:r>
        <w:t>respon</w:t>
      </w:r>
      <w:r>
        <w:rPr>
          <w:spacing w:val="-4"/>
        </w:rPr>
        <w:t>s</w:t>
      </w:r>
      <w:r>
        <w:rPr>
          <w:spacing w:val="3"/>
        </w:rPr>
        <w:t>a</w:t>
      </w:r>
      <w:r>
        <w:t>bili</w:t>
      </w:r>
      <w:r>
        <w:rPr>
          <w:spacing w:val="12"/>
        </w:rPr>
        <w:t xml:space="preserve"> </w:t>
      </w:r>
      <w:r>
        <w:t>dell'at</w:t>
      </w:r>
      <w:r>
        <w:rPr>
          <w:spacing w:val="6"/>
        </w:rPr>
        <w:t>t</w:t>
      </w:r>
      <w:r>
        <w:t>uaz</w:t>
      </w:r>
      <w:r>
        <w:rPr>
          <w:spacing w:val="-12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17"/>
        </w:rPr>
        <w:t xml:space="preserve"> </w:t>
      </w:r>
      <w:r>
        <w:t>d</w:t>
      </w:r>
      <w:r>
        <w:rPr>
          <w:spacing w:val="3"/>
        </w:rPr>
        <w:t>e</w:t>
      </w:r>
      <w:r>
        <w:t>l</w:t>
      </w:r>
      <w:r>
        <w:rPr>
          <w:spacing w:val="-5"/>
        </w:rPr>
        <w:t>l</w:t>
      </w:r>
      <w:r>
        <w:t>e</w:t>
      </w:r>
      <w:r>
        <w:rPr>
          <w:spacing w:val="17"/>
        </w:rPr>
        <w:t xml:space="preserve"> </w:t>
      </w:r>
      <w:r>
        <w:t>m</w:t>
      </w:r>
      <w:r>
        <w:rPr>
          <w:spacing w:val="-5"/>
        </w:rPr>
        <w:t>i</w:t>
      </w:r>
      <w:r>
        <w:t>sure</w:t>
      </w:r>
      <w:r>
        <w:rPr>
          <w:spacing w:val="16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9"/>
        </w:rPr>
        <w:t xml:space="preserve"> </w:t>
      </w:r>
      <w:r>
        <w:t>pr</w:t>
      </w:r>
      <w:r>
        <w:rPr>
          <w:spacing w:val="5"/>
        </w:rPr>
        <w:t>e</w:t>
      </w:r>
      <w:r>
        <w:rPr>
          <w:spacing w:val="-5"/>
        </w:rPr>
        <w:t>v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16"/>
        </w:rPr>
        <w:t xml:space="preserve"> </w:t>
      </w:r>
      <w:r>
        <w:t>d</w:t>
      </w:r>
      <w:r>
        <w:rPr>
          <w:spacing w:val="3"/>
        </w:rPr>
        <w:t>e</w:t>
      </w:r>
      <w:r>
        <w:t>l</w:t>
      </w:r>
      <w:r>
        <w:rPr>
          <w:spacing w:val="9"/>
        </w:rPr>
        <w:t xml:space="preserve"> </w:t>
      </w:r>
      <w:r>
        <w:rPr>
          <w:spacing w:val="6"/>
        </w:rPr>
        <w:t>r</w:t>
      </w:r>
      <w:r>
        <w:rPr>
          <w:spacing w:val="-6"/>
        </w:rPr>
        <w:t>i</w:t>
      </w:r>
      <w:r>
        <w:t>schio</w:t>
      </w:r>
      <w:r>
        <w:rPr>
          <w:w w:val="99"/>
        </w:rPr>
        <w:t xml:space="preserve"> </w:t>
      </w:r>
      <w:r>
        <w:rPr>
          <w:spacing w:val="2"/>
        </w:rPr>
        <w:t>co</w:t>
      </w:r>
      <w:r>
        <w:rPr>
          <w:spacing w:val="-6"/>
        </w:rPr>
        <w:t>r</w:t>
      </w:r>
      <w:r>
        <w:rPr>
          <w:spacing w:val="2"/>
        </w:rPr>
        <w:t>ruz</w:t>
      </w:r>
      <w:r>
        <w:rPr>
          <w:spacing w:val="-12"/>
        </w:rPr>
        <w:t>i</w:t>
      </w:r>
      <w:r>
        <w:rPr>
          <w:spacing w:val="2"/>
        </w:rPr>
        <w:t>o</w:t>
      </w:r>
      <w:r>
        <w:rPr>
          <w:spacing w:val="-3"/>
        </w:rPr>
        <w:t>n</w:t>
      </w:r>
      <w:r>
        <w:t>e</w:t>
      </w:r>
      <w:r>
        <w:rPr>
          <w:spacing w:val="-1"/>
        </w:rPr>
        <w:t xml:space="preserve"> </w:t>
      </w:r>
      <w:r>
        <w:rPr>
          <w:spacing w:val="-4"/>
        </w:rPr>
        <w:t>p</w:t>
      </w:r>
      <w:r>
        <w:rPr>
          <w:spacing w:val="2"/>
        </w:rPr>
        <w:t>r</w:t>
      </w:r>
      <w:r>
        <w:rPr>
          <w:spacing w:val="-2"/>
        </w:rPr>
        <w:t>e</w:t>
      </w:r>
      <w:r>
        <w:rPr>
          <w:spacing w:val="2"/>
        </w:rPr>
        <w:t>v</w:t>
      </w:r>
      <w:r>
        <w:rPr>
          <w:spacing w:val="-8"/>
        </w:rPr>
        <w:t>i</w:t>
      </w:r>
      <w:r>
        <w:rPr>
          <w:spacing w:val="-3"/>
        </w:rPr>
        <w:t>s</w:t>
      </w:r>
      <w:r>
        <w:rPr>
          <w:spacing w:val="2"/>
        </w:rPr>
        <w:t>t</w:t>
      </w:r>
      <w:r>
        <w:t xml:space="preserve">e </w:t>
      </w:r>
      <w:r>
        <w:rPr>
          <w:spacing w:val="-6"/>
        </w:rPr>
        <w:t>n</w:t>
      </w:r>
      <w:r>
        <w:rPr>
          <w:spacing w:val="2"/>
        </w:rPr>
        <w:t>e</w:t>
      </w:r>
      <w:r>
        <w:t>l</w:t>
      </w:r>
      <w:r>
        <w:rPr>
          <w:spacing w:val="-4"/>
        </w:rPr>
        <w:t xml:space="preserve"> </w:t>
      </w:r>
      <w:r>
        <w:rPr>
          <w:spacing w:val="2"/>
        </w:rPr>
        <w:t>P</w:t>
      </w:r>
      <w:r>
        <w:rPr>
          <w:spacing w:val="-7"/>
        </w:rPr>
        <w:t>i</w:t>
      </w:r>
      <w:r>
        <w:rPr>
          <w:spacing w:val="2"/>
        </w:rPr>
        <w:t>a</w:t>
      </w:r>
      <w:r>
        <w:rPr>
          <w:spacing w:val="-5"/>
        </w:rPr>
        <w:t>n</w:t>
      </w:r>
      <w:r>
        <w:t>o</w:t>
      </w:r>
      <w:r>
        <w:rPr>
          <w:spacing w:val="-1"/>
        </w:rPr>
        <w:t xml:space="preserve"> </w:t>
      </w:r>
      <w:r>
        <w:rPr>
          <w:spacing w:val="2"/>
        </w:rPr>
        <w:t>agg</w:t>
      </w:r>
      <w:r>
        <w:rPr>
          <w:spacing w:val="-11"/>
        </w:rPr>
        <w:t>i</w:t>
      </w:r>
      <w:r>
        <w:rPr>
          <w:spacing w:val="2"/>
        </w:rPr>
        <w:t>or</w:t>
      </w:r>
      <w:r>
        <w:rPr>
          <w:spacing w:val="-4"/>
        </w:rPr>
        <w:t>n</w:t>
      </w:r>
      <w:r>
        <w:rPr>
          <w:spacing w:val="2"/>
        </w:rPr>
        <w:t>at</w:t>
      </w:r>
      <w:r>
        <w:t>o e</w:t>
      </w:r>
      <w:r>
        <w:rPr>
          <w:spacing w:val="-5"/>
        </w:rPr>
        <w:t xml:space="preserve"> </w:t>
      </w:r>
      <w:r>
        <w:rPr>
          <w:spacing w:val="2"/>
        </w:rPr>
        <w:t>r</w:t>
      </w:r>
      <w:r>
        <w:rPr>
          <w:spacing w:val="-2"/>
        </w:rPr>
        <w:t>e</w:t>
      </w:r>
      <w:r>
        <w:rPr>
          <w:spacing w:val="-11"/>
        </w:rPr>
        <w:t>l</w:t>
      </w:r>
      <w:r>
        <w:rPr>
          <w:spacing w:val="2"/>
        </w:rPr>
        <w:t>az</w:t>
      </w:r>
      <w:r>
        <w:rPr>
          <w:spacing w:val="-12"/>
        </w:rPr>
        <w:t>i</w:t>
      </w:r>
      <w:r>
        <w:rPr>
          <w:spacing w:val="9"/>
        </w:rPr>
        <w:t>o</w:t>
      </w:r>
      <w:r>
        <w:rPr>
          <w:spacing w:val="2"/>
        </w:rPr>
        <w:t>n</w:t>
      </w:r>
      <w:r>
        <w:rPr>
          <w:spacing w:val="-5"/>
        </w:rPr>
        <w:t>an</w:t>
      </w:r>
      <w:r>
        <w:t>o</w:t>
      </w:r>
      <w:r>
        <w:rPr>
          <w:spacing w:val="-1"/>
        </w:rPr>
        <w:t xml:space="preserve"> </w:t>
      </w:r>
      <w:r>
        <w:rPr>
          <w:spacing w:val="6"/>
        </w:rPr>
        <w:t>a</w:t>
      </w:r>
      <w:r>
        <w:t>l</w:t>
      </w:r>
      <w:r>
        <w:rPr>
          <w:spacing w:val="-10"/>
        </w:rPr>
        <w:t xml:space="preserve"> </w:t>
      </w:r>
      <w:r>
        <w:rPr>
          <w:spacing w:val="-2"/>
        </w:rPr>
        <w:t>R</w:t>
      </w:r>
      <w:r>
        <w:rPr>
          <w:spacing w:val="2"/>
        </w:rPr>
        <w:t>P</w:t>
      </w:r>
      <w:r>
        <w:rPr>
          <w:spacing w:val="-4"/>
        </w:rPr>
        <w:t>C</w:t>
      </w:r>
      <w:r>
        <w:rPr>
          <w:spacing w:val="2"/>
        </w:rPr>
        <w:t>T.</w:t>
      </w:r>
    </w:p>
    <w:p w:rsidR="007E76B1" w:rsidRDefault="007E76B1" w:rsidP="007E76B1">
      <w:pPr>
        <w:kinsoku w:val="0"/>
        <w:overflowPunct w:val="0"/>
        <w:spacing w:before="5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ind w:right="213"/>
        <w:jc w:val="both"/>
      </w:pPr>
      <w:r>
        <w:t>Al</w:t>
      </w:r>
      <w:r>
        <w:rPr>
          <w:spacing w:val="8"/>
        </w:rPr>
        <w:t xml:space="preserve"> </w:t>
      </w:r>
      <w:r>
        <w:t>f</w:t>
      </w:r>
      <w:r>
        <w:rPr>
          <w:spacing w:val="-9"/>
        </w:rPr>
        <w:t>i</w:t>
      </w:r>
      <w:r>
        <w:t>ne</w:t>
      </w:r>
      <w:r>
        <w:rPr>
          <w:spacing w:val="11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1"/>
        </w:rPr>
        <w:t xml:space="preserve"> </w:t>
      </w:r>
      <w:r>
        <w:rPr>
          <w:spacing w:val="4"/>
        </w:rPr>
        <w:t>o</w:t>
      </w:r>
      <w:r>
        <w:t>t</w:t>
      </w:r>
      <w:r>
        <w:rPr>
          <w:spacing w:val="5"/>
        </w:rPr>
        <w:t>t</w:t>
      </w:r>
      <w:r>
        <w:t>e</w:t>
      </w:r>
      <w:r>
        <w:rPr>
          <w:spacing w:val="-11"/>
        </w:rPr>
        <w:t>m</w:t>
      </w:r>
      <w:r>
        <w:t>perare</w:t>
      </w:r>
      <w:r>
        <w:rPr>
          <w:spacing w:val="8"/>
        </w:rPr>
        <w:t xml:space="preserve"> </w:t>
      </w:r>
      <w:r>
        <w:t>a</w:t>
      </w:r>
      <w:r>
        <w:rPr>
          <w:spacing w:val="3"/>
        </w:rPr>
        <w:t>g</w:t>
      </w:r>
      <w:r>
        <w:t>li</w:t>
      </w:r>
      <w:r>
        <w:rPr>
          <w:spacing w:val="5"/>
        </w:rPr>
        <w:t xml:space="preserve"> </w:t>
      </w:r>
      <w:r>
        <w:rPr>
          <w:spacing w:val="4"/>
        </w:rPr>
        <w:t>o</w:t>
      </w:r>
      <w:r>
        <w:t>bbl</w:t>
      </w:r>
      <w:r>
        <w:rPr>
          <w:spacing w:val="-5"/>
        </w:rPr>
        <w:t>i</w:t>
      </w:r>
      <w:r>
        <w:rPr>
          <w:spacing w:val="4"/>
        </w:rPr>
        <w:t>g</w:t>
      </w:r>
      <w:r>
        <w:t>hi</w:t>
      </w:r>
      <w:r>
        <w:rPr>
          <w:spacing w:val="-1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4"/>
        </w:rPr>
        <w:t xml:space="preserve"> </w:t>
      </w:r>
      <w:r>
        <w:t>p</w:t>
      </w:r>
      <w:r>
        <w:rPr>
          <w:spacing w:val="4"/>
        </w:rPr>
        <w:t>u</w:t>
      </w:r>
      <w:r>
        <w:t>bbl</w:t>
      </w:r>
      <w:r>
        <w:rPr>
          <w:spacing w:val="-5"/>
        </w:rPr>
        <w:t>i</w:t>
      </w:r>
      <w:r>
        <w:t>ca</w:t>
      </w:r>
      <w:r>
        <w:rPr>
          <w:spacing w:val="6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8"/>
        </w:rPr>
        <w:t xml:space="preserve"> </w:t>
      </w:r>
      <w:r>
        <w:t>all'al</w:t>
      </w:r>
      <w:r>
        <w:rPr>
          <w:spacing w:val="-8"/>
        </w:rPr>
        <w:t>b</w:t>
      </w:r>
      <w:r>
        <w:t>o</w:t>
      </w:r>
      <w:r>
        <w:rPr>
          <w:spacing w:val="12"/>
        </w:rPr>
        <w:t xml:space="preserve"> </w:t>
      </w:r>
      <w:r>
        <w:t>pre</w:t>
      </w:r>
      <w:r>
        <w:rPr>
          <w:spacing w:val="5"/>
        </w:rPr>
        <w:t>t</w:t>
      </w:r>
      <w:r>
        <w:t>or</w:t>
      </w:r>
      <w:r>
        <w:rPr>
          <w:spacing w:val="-9"/>
        </w:rPr>
        <w:t>i</w:t>
      </w:r>
      <w:r>
        <w:t>o</w:t>
      </w:r>
      <w:r>
        <w:rPr>
          <w:spacing w:val="17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-8"/>
        </w:rPr>
        <w:t>f</w:t>
      </w:r>
      <w:r>
        <w:rPr>
          <w:spacing w:val="4"/>
        </w:rPr>
        <w:t>o</w:t>
      </w:r>
      <w:r>
        <w:rPr>
          <w:spacing w:val="6"/>
        </w:rPr>
        <w:t>r</w:t>
      </w:r>
      <w:r>
        <w:rPr>
          <w:spacing w:val="-11"/>
        </w:rPr>
        <w:t>m</w:t>
      </w:r>
      <w:r>
        <w:t>a</w:t>
      </w:r>
      <w:r>
        <w:rPr>
          <w:spacing w:val="8"/>
        </w:rPr>
        <w:t>t</w:t>
      </w:r>
      <w:r>
        <w:rPr>
          <w:spacing w:val="-11"/>
        </w:rPr>
        <w:t>i</w:t>
      </w:r>
      <w:r>
        <w:t>co</w:t>
      </w:r>
      <w:r>
        <w:rPr>
          <w:spacing w:val="16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Resp</w:t>
      </w:r>
      <w:r>
        <w:rPr>
          <w:spacing w:val="4"/>
        </w:rPr>
        <w:t>o</w:t>
      </w:r>
      <w:r>
        <w:t>nsabili</w:t>
      </w:r>
      <w:r>
        <w:rPr>
          <w:spacing w:val="2"/>
        </w:rPr>
        <w:t xml:space="preserve"> </w:t>
      </w:r>
      <w:r>
        <w:rPr>
          <w:spacing w:val="9"/>
        </w:rPr>
        <w:t>d</w:t>
      </w:r>
      <w:r>
        <w:t>i</w:t>
      </w:r>
      <w:r>
        <w:rPr>
          <w:w w:val="99"/>
        </w:rPr>
        <w:t xml:space="preserve"> </w:t>
      </w:r>
      <w:r>
        <w:rPr>
          <w:spacing w:val="-1"/>
        </w:rPr>
        <w:t>Area</w:t>
      </w:r>
      <w:r>
        <w:t xml:space="preserve"> </w:t>
      </w:r>
      <w:r>
        <w:rPr>
          <w:spacing w:val="-1"/>
        </w:rPr>
        <w:t>hann</w:t>
      </w:r>
      <w:r>
        <w:t>o</w:t>
      </w:r>
      <w:r>
        <w:rPr>
          <w:spacing w:val="39"/>
        </w:rPr>
        <w:t xml:space="preserve"> </w:t>
      </w:r>
      <w:r>
        <w:rPr>
          <w:spacing w:val="-10"/>
        </w:rPr>
        <w:t>l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resp</w:t>
      </w:r>
      <w:r>
        <w:rPr>
          <w:spacing w:val="5"/>
        </w:rPr>
        <w:t>o</w:t>
      </w:r>
      <w:r>
        <w:rPr>
          <w:spacing w:val="-1"/>
        </w:rPr>
        <w:t>nsab</w:t>
      </w:r>
      <w:r>
        <w:rPr>
          <w:spacing w:val="3"/>
        </w:rPr>
        <w:t>i</w:t>
      </w:r>
      <w:r>
        <w:rPr>
          <w:spacing w:val="-1"/>
        </w:rPr>
        <w:t>l</w:t>
      </w:r>
      <w:r>
        <w:rPr>
          <w:spacing w:val="-10"/>
        </w:rPr>
        <w:t>i</w:t>
      </w:r>
      <w:r>
        <w:rPr>
          <w:spacing w:val="5"/>
        </w:rPr>
        <w:t>t</w:t>
      </w:r>
      <w:r>
        <w:t>à</w:t>
      </w:r>
      <w:r>
        <w:rPr>
          <w:spacing w:val="30"/>
        </w:rPr>
        <w:t xml:space="preserve"> </w:t>
      </w:r>
      <w:r>
        <w:rPr>
          <w:spacing w:val="5"/>
        </w:rPr>
        <w:t>d</w:t>
      </w:r>
      <w:r>
        <w:t>i</w:t>
      </w:r>
      <w:r>
        <w:rPr>
          <w:spacing w:val="30"/>
        </w:rPr>
        <w:t xml:space="preserve"> </w:t>
      </w:r>
      <w:r>
        <w:rPr>
          <w:spacing w:val="-1"/>
        </w:rPr>
        <w:t>in</w:t>
      </w:r>
      <w:r>
        <w:rPr>
          <w:spacing w:val="3"/>
        </w:rPr>
        <w:t>d</w:t>
      </w:r>
      <w:r>
        <w:rPr>
          <w:spacing w:val="-6"/>
        </w:rPr>
        <w:t>i</w:t>
      </w:r>
      <w:r>
        <w:rPr>
          <w:spacing w:val="-1"/>
        </w:rPr>
        <w:t>car</w:t>
      </w:r>
      <w:r>
        <w:t>e</w:t>
      </w:r>
      <w:r>
        <w:rPr>
          <w:spacing w:val="30"/>
        </w:rPr>
        <w:t xml:space="preserve"> </w:t>
      </w:r>
      <w:r>
        <w:rPr>
          <w:spacing w:val="-1"/>
        </w:rPr>
        <w:t>qu</w:t>
      </w:r>
      <w:r>
        <w:rPr>
          <w:spacing w:val="6"/>
        </w:rPr>
        <w:t>a</w:t>
      </w:r>
      <w:r>
        <w:rPr>
          <w:spacing w:val="-1"/>
        </w:rPr>
        <w:t>l</w:t>
      </w:r>
      <w:r>
        <w:t>i</w:t>
      </w:r>
      <w:r>
        <w:rPr>
          <w:spacing w:val="30"/>
        </w:rPr>
        <w:t xml:space="preserve"> </w:t>
      </w:r>
      <w:r>
        <w:rPr>
          <w:spacing w:val="6"/>
        </w:rPr>
        <w:t>e</w:t>
      </w:r>
      <w:r>
        <w:rPr>
          <w:spacing w:val="-10"/>
        </w:rPr>
        <w:t>l</w:t>
      </w:r>
      <w:r>
        <w:rPr>
          <w:spacing w:val="3"/>
        </w:rPr>
        <w:t>e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9"/>
        </w:rPr>
        <w:t>t</w:t>
      </w:r>
      <w:r>
        <w:t>i</w:t>
      </w:r>
      <w:r>
        <w:rPr>
          <w:spacing w:val="24"/>
        </w:rPr>
        <w:t xml:space="preserve"> </w:t>
      </w:r>
      <w:r>
        <w:rPr>
          <w:spacing w:val="-1"/>
        </w:rPr>
        <w:t>p</w:t>
      </w:r>
      <w:r>
        <w:rPr>
          <w:spacing w:val="4"/>
        </w:rPr>
        <w:t>u</w:t>
      </w:r>
      <w:r>
        <w:rPr>
          <w:spacing w:val="-1"/>
        </w:rPr>
        <w:t>bblicar</w:t>
      </w:r>
      <w:r>
        <w:t>e</w:t>
      </w:r>
      <w:r>
        <w:rPr>
          <w:spacing w:val="34"/>
        </w:rPr>
        <w:t xml:space="preserve"> </w:t>
      </w:r>
      <w:r>
        <w:rPr>
          <w:spacing w:val="-5"/>
        </w:rPr>
        <w:t>n</w:t>
      </w:r>
      <w:r>
        <w:rPr>
          <w:spacing w:val="3"/>
        </w:rPr>
        <w:t>e</w:t>
      </w:r>
      <w:r>
        <w:t>l</w:t>
      </w:r>
      <w:r>
        <w:rPr>
          <w:spacing w:val="30"/>
        </w:rPr>
        <w:t xml:space="preserve"> </w:t>
      </w:r>
      <w:r>
        <w:rPr>
          <w:spacing w:val="3"/>
        </w:rPr>
        <w:t>r</w:t>
      </w:r>
      <w:r>
        <w:rPr>
          <w:spacing w:val="-6"/>
        </w:rPr>
        <w:t>i</w:t>
      </w:r>
      <w:r>
        <w:rPr>
          <w:spacing w:val="-1"/>
        </w:rPr>
        <w:t>spe</w:t>
      </w:r>
      <w:r>
        <w:rPr>
          <w:spacing w:val="3"/>
        </w:rPr>
        <w:t>t</w:t>
      </w:r>
      <w:r>
        <w:rPr>
          <w:spacing w:val="-1"/>
        </w:rPr>
        <w:t>t</w:t>
      </w:r>
      <w:r>
        <w:t>o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t>i</w:t>
      </w:r>
      <w:r>
        <w:rPr>
          <w:spacing w:val="22"/>
        </w:rPr>
        <w:t xml:space="preserve"> </w:t>
      </w:r>
      <w:r>
        <w:rPr>
          <w:spacing w:val="-1"/>
        </w:rPr>
        <w:t>p</w:t>
      </w:r>
      <w:r>
        <w:rPr>
          <w:spacing w:val="6"/>
        </w:rPr>
        <w:t>r</w:t>
      </w:r>
      <w:r>
        <w:rPr>
          <w:spacing w:val="-6"/>
        </w:rPr>
        <w:t>i</w:t>
      </w:r>
      <w:r>
        <w:rPr>
          <w:spacing w:val="-1"/>
        </w:rPr>
        <w:t>n</w:t>
      </w:r>
      <w:r>
        <w:rPr>
          <w:spacing w:val="3"/>
        </w:rPr>
        <w:t>c</w:t>
      </w:r>
      <w:r>
        <w:rPr>
          <w:spacing w:val="-6"/>
        </w:rPr>
        <w:t>i</w:t>
      </w:r>
      <w:r>
        <w:rPr>
          <w:spacing w:val="4"/>
        </w:rPr>
        <w:t>p</w:t>
      </w:r>
      <w:r>
        <w:t>i</w:t>
      </w:r>
      <w:r>
        <w:rPr>
          <w:spacing w:val="31"/>
        </w:rPr>
        <w:t xml:space="preserve"> </w:t>
      </w:r>
      <w:r>
        <w:rPr>
          <w:spacing w:val="6"/>
        </w:rPr>
        <w:t>d</w:t>
      </w:r>
      <w:r>
        <w:t>i</w:t>
      </w:r>
      <w:r>
        <w:rPr>
          <w:w w:val="99"/>
        </w:rPr>
        <w:t xml:space="preserve"> </w:t>
      </w:r>
      <w:r>
        <w:rPr>
          <w:spacing w:val="-5"/>
        </w:rPr>
        <w:t>n</w:t>
      </w:r>
      <w:r>
        <w:rPr>
          <w:spacing w:val="-1"/>
        </w:rPr>
        <w:t>e</w:t>
      </w:r>
      <w:r>
        <w:rPr>
          <w:spacing w:val="3"/>
        </w:rPr>
        <w:t>c</w:t>
      </w:r>
      <w:r>
        <w:rPr>
          <w:spacing w:val="-1"/>
        </w:rPr>
        <w:t>ess</w:t>
      </w:r>
      <w:r>
        <w:rPr>
          <w:spacing w:val="-7"/>
        </w:rPr>
        <w:t>i</w:t>
      </w:r>
      <w:r>
        <w:rPr>
          <w:spacing w:val="5"/>
        </w:rPr>
        <w:t>t</w:t>
      </w:r>
      <w:r>
        <w:rPr>
          <w:spacing w:val="-1"/>
        </w:rPr>
        <w:t>à</w:t>
      </w:r>
      <w:r>
        <w:t>,</w:t>
      </w:r>
      <w:r>
        <w:rPr>
          <w:spacing w:val="-1"/>
        </w:rPr>
        <w:t xml:space="preserve"> c</w:t>
      </w:r>
      <w:r>
        <w:rPr>
          <w:spacing w:val="7"/>
        </w:rPr>
        <w:t>o</w:t>
      </w:r>
      <w:r>
        <w:rPr>
          <w:spacing w:val="-1"/>
        </w:rPr>
        <w:t>r</w:t>
      </w:r>
      <w:r>
        <w:rPr>
          <w:spacing w:val="4"/>
        </w:rPr>
        <w:t>r</w:t>
      </w:r>
      <w:r>
        <w:rPr>
          <w:spacing w:val="-1"/>
        </w:rPr>
        <w:t>et</w:t>
      </w:r>
      <w:r>
        <w:rPr>
          <w:spacing w:val="6"/>
        </w:rPr>
        <w:t>t</w:t>
      </w:r>
      <w:r>
        <w:rPr>
          <w:spacing w:val="-1"/>
        </w:rPr>
        <w:t>ezza</w:t>
      </w:r>
      <w:r>
        <w:t xml:space="preserve">, </w:t>
      </w:r>
      <w:r>
        <w:rPr>
          <w:spacing w:val="-1"/>
        </w:rPr>
        <w:t>esat</w:t>
      </w:r>
      <w:r>
        <w:rPr>
          <w:spacing w:val="8"/>
        </w:rPr>
        <w:t>t</w:t>
      </w:r>
      <w:r>
        <w:rPr>
          <w:spacing w:val="-1"/>
        </w:rPr>
        <w:t>ezza</w:t>
      </w:r>
      <w:r>
        <w:t xml:space="preserve">, </w:t>
      </w:r>
      <w:r>
        <w:rPr>
          <w:spacing w:val="-1"/>
        </w:rPr>
        <w:t>c</w:t>
      </w:r>
      <w:r>
        <w:rPr>
          <w:spacing w:val="2"/>
        </w:rPr>
        <w:t>o</w:t>
      </w:r>
      <w:r>
        <w:rPr>
          <w:spacing w:val="-11"/>
        </w:rPr>
        <w:t>m</w:t>
      </w:r>
      <w:r>
        <w:rPr>
          <w:spacing w:val="4"/>
        </w:rPr>
        <w:t>p</w:t>
      </w:r>
      <w:r>
        <w:rPr>
          <w:spacing w:val="-1"/>
        </w:rPr>
        <w:t>letezza</w:t>
      </w:r>
      <w:r>
        <w:t>,</w:t>
      </w:r>
      <w:r>
        <w:rPr>
          <w:spacing w:val="10"/>
        </w:rPr>
        <w:t xml:space="preserve"> </w:t>
      </w:r>
      <w:r>
        <w:rPr>
          <w:spacing w:val="-1"/>
        </w:rPr>
        <w:t>ind</w:t>
      </w:r>
      <w:r>
        <w:rPr>
          <w:spacing w:val="3"/>
        </w:rPr>
        <w:t>i</w:t>
      </w:r>
      <w:r>
        <w:rPr>
          <w:spacing w:val="-1"/>
        </w:rPr>
        <w:t>sp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-1"/>
        </w:rPr>
        <w:t>s</w:t>
      </w:r>
      <w:r>
        <w:rPr>
          <w:spacing w:val="2"/>
        </w:rPr>
        <w:t>a</w:t>
      </w:r>
      <w:r>
        <w:rPr>
          <w:spacing w:val="-1"/>
        </w:rPr>
        <w:t>bi</w:t>
      </w:r>
      <w:r>
        <w:rPr>
          <w:spacing w:val="2"/>
        </w:rPr>
        <w:t>l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-1"/>
        </w:rPr>
        <w:t>à</w:t>
      </w:r>
      <w:r>
        <w:t>,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er</w:t>
      </w:r>
      <w:r>
        <w:rPr>
          <w:spacing w:val="7"/>
        </w:rPr>
        <w:t>t</w:t>
      </w:r>
      <w:r>
        <w:rPr>
          <w:spacing w:val="-1"/>
        </w:rPr>
        <w:t>inenz</w:t>
      </w:r>
      <w:r>
        <w:t>a e</w:t>
      </w:r>
      <w:r>
        <w:rPr>
          <w:spacing w:val="6"/>
        </w:rPr>
        <w:t xml:space="preserve"> </w:t>
      </w:r>
      <w:r>
        <w:rPr>
          <w:spacing w:val="-5"/>
        </w:rPr>
        <w:t>n</w:t>
      </w:r>
      <w:r>
        <w:rPr>
          <w:spacing w:val="4"/>
        </w:rPr>
        <w:t>o</w:t>
      </w:r>
      <w:r>
        <w:t>n</w:t>
      </w:r>
      <w:r>
        <w:rPr>
          <w:spacing w:val="-4"/>
        </w:rPr>
        <w:t xml:space="preserve"> </w:t>
      </w:r>
      <w:r>
        <w:rPr>
          <w:spacing w:val="-1"/>
        </w:rPr>
        <w:t>e</w:t>
      </w:r>
      <w:r>
        <w:rPr>
          <w:spacing w:val="3"/>
        </w:rPr>
        <w:t>c</w:t>
      </w:r>
      <w:r>
        <w:rPr>
          <w:spacing w:val="-1"/>
        </w:rPr>
        <w:t>ced</w:t>
      </w:r>
      <w:r>
        <w:rPr>
          <w:spacing w:val="4"/>
        </w:rPr>
        <w:t>e</w:t>
      </w:r>
      <w:r>
        <w:rPr>
          <w:spacing w:val="-5"/>
        </w:rPr>
        <w:t>n</w:t>
      </w:r>
      <w:r>
        <w:rPr>
          <w:spacing w:val="-1"/>
        </w:rPr>
        <w:t>za</w:t>
      </w:r>
      <w:r>
        <w:t xml:space="preserve">, </w:t>
      </w:r>
      <w:r>
        <w:rPr>
          <w:spacing w:val="9"/>
        </w:rPr>
        <w:t>r</w:t>
      </w:r>
      <w:r>
        <w:rPr>
          <w:spacing w:val="-1"/>
        </w:rPr>
        <w:t>i</w:t>
      </w:r>
      <w:r>
        <w:rPr>
          <w:spacing w:val="-7"/>
        </w:rPr>
        <w:t>s</w:t>
      </w:r>
      <w:r>
        <w:rPr>
          <w:spacing w:val="-1"/>
        </w:rPr>
        <w:t>pe</w:t>
      </w:r>
      <w:r>
        <w:rPr>
          <w:spacing w:val="6"/>
        </w:rPr>
        <w:t>t</w:t>
      </w:r>
      <w:r>
        <w:rPr>
          <w:spacing w:val="-1"/>
        </w:rPr>
        <w:t>to</w:t>
      </w:r>
      <w:r>
        <w:rPr>
          <w:spacing w:val="-1"/>
          <w:w w:val="99"/>
        </w:rPr>
        <w:t xml:space="preserve"> </w:t>
      </w:r>
      <w:r>
        <w:rPr>
          <w:spacing w:val="3"/>
        </w:rPr>
        <w:t>a</w:t>
      </w:r>
      <w:r>
        <w:rPr>
          <w:spacing w:val="-6"/>
        </w:rPr>
        <w:t>ll</w:t>
      </w:r>
      <w:r>
        <w:t>a</w:t>
      </w:r>
      <w:r>
        <w:rPr>
          <w:spacing w:val="3"/>
        </w:rPr>
        <w:t xml:space="preserve"> </w:t>
      </w:r>
      <w:r>
        <w:rPr>
          <w:spacing w:val="4"/>
        </w:rPr>
        <w:t>f</w:t>
      </w:r>
      <w:r>
        <w:rPr>
          <w:spacing w:val="-6"/>
        </w:rPr>
        <w:t>i</w:t>
      </w:r>
      <w:r>
        <w:rPr>
          <w:spacing w:val="-1"/>
        </w:rPr>
        <w:t>n</w:t>
      </w:r>
      <w:r>
        <w:rPr>
          <w:spacing w:val="4"/>
        </w:rPr>
        <w:t>a</w:t>
      </w:r>
      <w:r>
        <w:rPr>
          <w:spacing w:val="-1"/>
        </w:rPr>
        <w:t>l</w:t>
      </w:r>
      <w:r>
        <w:rPr>
          <w:spacing w:val="-10"/>
        </w:rPr>
        <w:t>i</w:t>
      </w:r>
      <w:r>
        <w:rPr>
          <w:spacing w:val="5"/>
        </w:rPr>
        <w:t>t</w:t>
      </w:r>
      <w:r>
        <w:t>à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>l</w:t>
      </w:r>
      <w:r>
        <w:rPr>
          <w:spacing w:val="-6"/>
        </w:rPr>
        <w:t>l</w:t>
      </w:r>
      <w:r>
        <w:t>a</w:t>
      </w:r>
      <w:r>
        <w:rPr>
          <w:spacing w:val="4"/>
        </w:rPr>
        <w:t xml:space="preserve"> </w:t>
      </w:r>
      <w:r>
        <w:rPr>
          <w:spacing w:val="3"/>
        </w:rPr>
        <w:t>p</w:t>
      </w:r>
      <w:r>
        <w:rPr>
          <w:spacing w:val="4"/>
        </w:rPr>
        <w:t>u</w:t>
      </w:r>
      <w:r>
        <w:rPr>
          <w:spacing w:val="-1"/>
        </w:rPr>
        <w:t>bbl</w:t>
      </w:r>
      <w:r>
        <w:rPr>
          <w:spacing w:val="-9"/>
        </w:rPr>
        <w:t>i</w:t>
      </w:r>
      <w:r>
        <w:rPr>
          <w:spacing w:val="3"/>
        </w:rPr>
        <w:t>c</w:t>
      </w:r>
      <w:r>
        <w:rPr>
          <w:spacing w:val="-1"/>
        </w:rPr>
        <w:t>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rPr>
          <w:spacing w:val="-1"/>
        </w:rPr>
        <w:t>e</w:t>
      </w:r>
      <w:r>
        <w:t>,</w:t>
      </w:r>
      <w:r>
        <w:rPr>
          <w:spacing w:val="4"/>
        </w:rPr>
        <w:t xml:space="preserve"> </w:t>
      </w:r>
      <w:r>
        <w:rPr>
          <w:spacing w:val="6"/>
        </w:rPr>
        <w:t>o</w:t>
      </w:r>
      <w:r>
        <w:rPr>
          <w:spacing w:val="-1"/>
        </w:rPr>
        <w:t>scura</w:t>
      </w:r>
      <w:r>
        <w:rPr>
          <w:spacing w:val="-6"/>
        </w:rPr>
        <w:t>n</w:t>
      </w:r>
      <w:r>
        <w:rPr>
          <w:spacing w:val="-1"/>
        </w:rPr>
        <w:t>d</w:t>
      </w:r>
      <w:r>
        <w:rPr>
          <w:spacing w:val="5"/>
        </w:rPr>
        <w:t>o</w:t>
      </w:r>
      <w:r>
        <w:t>,</w:t>
      </w:r>
      <w:r>
        <w:rPr>
          <w:spacing w:val="4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8"/>
        </w:rPr>
        <w:t xml:space="preserve"> </w:t>
      </w:r>
      <w:r>
        <w:rPr>
          <w:spacing w:val="-5"/>
        </w:rPr>
        <w:t>n</w:t>
      </w:r>
      <w:r>
        <w:rPr>
          <w:spacing w:val="-1"/>
        </w:rPr>
        <w:t>e</w:t>
      </w:r>
      <w:r>
        <w:rPr>
          <w:spacing w:val="3"/>
        </w:rPr>
        <w:t>c</w:t>
      </w:r>
      <w:r>
        <w:rPr>
          <w:spacing w:val="-1"/>
        </w:rPr>
        <w:t>es</w:t>
      </w:r>
      <w:r>
        <w:rPr>
          <w:spacing w:val="-5"/>
        </w:rPr>
        <w:t>s</w:t>
      </w:r>
      <w:r>
        <w:rPr>
          <w:spacing w:val="-1"/>
        </w:rPr>
        <w:t>a</w:t>
      </w:r>
      <w:r>
        <w:rPr>
          <w:spacing w:val="5"/>
        </w:rPr>
        <w:t>r</w:t>
      </w:r>
      <w:r>
        <w:rPr>
          <w:spacing w:val="-11"/>
        </w:rPr>
        <w:t>i</w:t>
      </w:r>
      <w:r>
        <w:rPr>
          <w:spacing w:val="4"/>
        </w:rPr>
        <w:t>o</w:t>
      </w:r>
      <w:r>
        <w:t>,</w:t>
      </w:r>
      <w:r>
        <w:rPr>
          <w:spacing w:val="11"/>
        </w:rPr>
        <w:t xml:space="preserve"> </w:t>
      </w:r>
      <w:r>
        <w:t>i</w:t>
      </w:r>
      <w:r>
        <w:rPr>
          <w:spacing w:val="-1"/>
        </w:rPr>
        <w:t xml:space="preserve"> da</w:t>
      </w:r>
      <w:r>
        <w:rPr>
          <w:spacing w:val="9"/>
        </w:rPr>
        <w:t>t</w:t>
      </w:r>
      <w:r>
        <w:t>i</w:t>
      </w:r>
      <w:r>
        <w:rPr>
          <w:spacing w:val="-5"/>
        </w:rPr>
        <w:t xml:space="preserve"> </w:t>
      </w:r>
      <w:r>
        <w:rPr>
          <w:spacing w:val="-1"/>
        </w:rPr>
        <w:t>pers</w:t>
      </w:r>
      <w:r>
        <w:rPr>
          <w:spacing w:val="5"/>
        </w:rPr>
        <w:t>o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1"/>
        </w:rPr>
        <w:t>l</w:t>
      </w:r>
      <w:r>
        <w:t>i</w:t>
      </w:r>
      <w:r>
        <w:rPr>
          <w:spacing w:val="4"/>
        </w:rPr>
        <w:t xml:space="preserve"> </w:t>
      </w:r>
      <w:r>
        <w:t>e</w:t>
      </w:r>
      <w:r>
        <w:rPr>
          <w:spacing w:val="4"/>
        </w:rPr>
        <w:t xml:space="preserve"> </w:t>
      </w:r>
      <w:r>
        <w:rPr>
          <w:spacing w:val="-1"/>
        </w:rPr>
        <w:t>pr</w:t>
      </w:r>
      <w:r>
        <w:rPr>
          <w:spacing w:val="6"/>
        </w:rPr>
        <w:t>o</w:t>
      </w:r>
      <w:r>
        <w:rPr>
          <w:spacing w:val="-1"/>
        </w:rPr>
        <w:t>cede</w:t>
      </w:r>
      <w:r>
        <w:rPr>
          <w:spacing w:val="-7"/>
        </w:rPr>
        <w:t>n</w:t>
      </w:r>
      <w:r>
        <w:rPr>
          <w:spacing w:val="-1"/>
        </w:rPr>
        <w:t>d</w:t>
      </w:r>
      <w:r>
        <w:rPr>
          <w:spacing w:val="5"/>
        </w:rPr>
        <w:t>o</w:t>
      </w:r>
      <w:r>
        <w:t>,</w:t>
      </w:r>
      <w:r>
        <w:rPr>
          <w:spacing w:val="4"/>
        </w:rPr>
        <w:t xml:space="preserve"> </w:t>
      </w:r>
      <w:r>
        <w:rPr>
          <w:spacing w:val="-1"/>
        </w:rPr>
        <w:t>per</w:t>
      </w:r>
      <w:r>
        <w:rPr>
          <w:spacing w:val="4"/>
        </w:rPr>
        <w:t>t</w:t>
      </w:r>
      <w:r>
        <w:rPr>
          <w:spacing w:val="-1"/>
        </w:rPr>
        <w:t>a</w:t>
      </w:r>
      <w:r>
        <w:rPr>
          <w:spacing w:val="-7"/>
        </w:rPr>
        <w:t>n</w:t>
      </w:r>
      <w:r>
        <w:rPr>
          <w:spacing w:val="5"/>
        </w:rPr>
        <w:t>t</w:t>
      </w:r>
      <w:r>
        <w:rPr>
          <w:spacing w:val="-1"/>
        </w:rPr>
        <w:t>o</w:t>
      </w:r>
      <w:r>
        <w:t>,</w:t>
      </w:r>
      <w:r>
        <w:rPr>
          <w:spacing w:val="4"/>
        </w:rPr>
        <w:t xml:space="preserve"> </w:t>
      </w:r>
      <w:r>
        <w:t>a</w:t>
      </w:r>
      <w:r>
        <w:rPr>
          <w:w w:val="99"/>
        </w:rPr>
        <w:t xml:space="preserve"> </w:t>
      </w:r>
      <w:r>
        <w:rPr>
          <w:spacing w:val="-1"/>
        </w:rPr>
        <w:t>u</w:t>
      </w:r>
      <w:r>
        <w:rPr>
          <w:spacing w:val="-5"/>
        </w:rPr>
        <w:t>n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rPr>
          <w:spacing w:val="5"/>
        </w:rPr>
        <w:t>u</w:t>
      </w:r>
      <w:r>
        <w:rPr>
          <w:spacing w:val="-1"/>
        </w:rPr>
        <w:t>bbl</w:t>
      </w:r>
      <w:r>
        <w:rPr>
          <w:spacing w:val="-9"/>
        </w:rPr>
        <w:t>i</w:t>
      </w:r>
      <w:r>
        <w:rPr>
          <w:spacing w:val="3"/>
        </w:rPr>
        <w:t>c</w:t>
      </w:r>
      <w:r>
        <w:rPr>
          <w:spacing w:val="-1"/>
        </w:rPr>
        <w:t>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par</w:t>
      </w:r>
      <w:r>
        <w:rPr>
          <w:spacing w:val="6"/>
        </w:rPr>
        <w:t>z</w:t>
      </w:r>
      <w:r>
        <w:rPr>
          <w:spacing w:val="-6"/>
        </w:rPr>
        <w:t>i</w:t>
      </w:r>
      <w:r>
        <w:rPr>
          <w:spacing w:val="3"/>
        </w:rPr>
        <w:t>a</w:t>
      </w:r>
      <w:r>
        <w:rPr>
          <w:spacing w:val="-6"/>
        </w:rPr>
        <w:t>l</w:t>
      </w:r>
      <w:r>
        <w:rPr>
          <w:spacing w:val="-1"/>
        </w:rPr>
        <w:t>e.</w:t>
      </w:r>
    </w:p>
    <w:p w:rsidR="007E76B1" w:rsidRDefault="007E76B1" w:rsidP="007E76B1">
      <w:pPr>
        <w:kinsoku w:val="0"/>
        <w:overflowPunct w:val="0"/>
        <w:spacing w:before="3" w:line="120" w:lineRule="exact"/>
        <w:rPr>
          <w:sz w:val="12"/>
          <w:szCs w:val="12"/>
        </w:rPr>
      </w:pPr>
    </w:p>
    <w:p w:rsidR="007E76B1" w:rsidRDefault="007E76B1" w:rsidP="007E76B1">
      <w:pPr>
        <w:pStyle w:val="Corpodeltesto"/>
        <w:kinsoku w:val="0"/>
        <w:overflowPunct w:val="0"/>
        <w:spacing w:line="239" w:lineRule="auto"/>
        <w:ind w:right="210"/>
        <w:jc w:val="both"/>
      </w:pPr>
      <w:r>
        <w:t>I</w:t>
      </w:r>
      <w:r>
        <w:rPr>
          <w:spacing w:val="28"/>
        </w:rPr>
        <w:t xml:space="preserve"> </w:t>
      </w:r>
      <w:r>
        <w:rPr>
          <w:spacing w:val="-1"/>
        </w:rPr>
        <w:t>Resp</w:t>
      </w:r>
      <w:r>
        <w:rPr>
          <w:spacing w:val="3"/>
        </w:rPr>
        <w:t>o</w:t>
      </w:r>
      <w:r>
        <w:rPr>
          <w:spacing w:val="-5"/>
        </w:rPr>
        <w:t>n</w:t>
      </w:r>
      <w:r>
        <w:rPr>
          <w:spacing w:val="-1"/>
        </w:rPr>
        <w:t>sa</w:t>
      </w:r>
      <w:r>
        <w:rPr>
          <w:spacing w:val="3"/>
        </w:rPr>
        <w:t>b</w:t>
      </w:r>
      <w:r>
        <w:rPr>
          <w:spacing w:val="-1"/>
        </w:rPr>
        <w:t>il</w:t>
      </w:r>
      <w:r>
        <w:t>i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25"/>
        </w:rPr>
        <w:t xml:space="preserve"> </w:t>
      </w:r>
      <w:r>
        <w:rPr>
          <w:spacing w:val="-1"/>
        </w:rPr>
        <w:t>Area</w:t>
      </w:r>
      <w:r>
        <w:t>,</w:t>
      </w:r>
      <w:r>
        <w:rPr>
          <w:spacing w:val="24"/>
        </w:rPr>
        <w:t xml:space="preserve"> </w:t>
      </w:r>
      <w:r>
        <w:rPr>
          <w:spacing w:val="-1"/>
        </w:rPr>
        <w:t>c</w:t>
      </w:r>
      <w:r>
        <w:rPr>
          <w:spacing w:val="7"/>
        </w:rPr>
        <w:t>o</w:t>
      </w:r>
      <w:r>
        <w:t>n</w:t>
      </w:r>
      <w:r>
        <w:rPr>
          <w:spacing w:val="25"/>
        </w:rPr>
        <w:t xml:space="preserve"> </w:t>
      </w:r>
      <w:r>
        <w:rPr>
          <w:spacing w:val="-1"/>
        </w:rPr>
        <w:t>part</w:t>
      </w:r>
      <w:r>
        <w:rPr>
          <w:spacing w:val="-7"/>
        </w:rPr>
        <w:t>i</w:t>
      </w:r>
      <w:r>
        <w:rPr>
          <w:spacing w:val="-1"/>
        </w:rPr>
        <w:t>c</w:t>
      </w:r>
      <w:r>
        <w:rPr>
          <w:spacing w:val="9"/>
        </w:rPr>
        <w:t>o</w:t>
      </w:r>
      <w:r>
        <w:rPr>
          <w:spacing w:val="-11"/>
        </w:rPr>
        <w:t>l</w:t>
      </w:r>
      <w:r>
        <w:rPr>
          <w:spacing w:val="-1"/>
        </w:rPr>
        <w:t>ar</w:t>
      </w:r>
      <w:r>
        <w:t>e</w:t>
      </w:r>
      <w:r>
        <w:rPr>
          <w:spacing w:val="28"/>
        </w:rPr>
        <w:t xml:space="preserve"> 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-1"/>
        </w:rPr>
        <w:t>gua</w:t>
      </w:r>
      <w:r>
        <w:rPr>
          <w:spacing w:val="3"/>
        </w:rPr>
        <w:t>r</w:t>
      </w:r>
      <w:r>
        <w:rPr>
          <w:spacing w:val="4"/>
        </w:rPr>
        <w:t>d</w:t>
      </w:r>
      <w:r>
        <w:t>o</w:t>
      </w:r>
      <w:r>
        <w:rPr>
          <w:spacing w:val="31"/>
        </w:rPr>
        <w:t xml:space="preserve"> </w:t>
      </w:r>
      <w:r>
        <w:rPr>
          <w:spacing w:val="-1"/>
        </w:rPr>
        <w:t>al</w:t>
      </w:r>
      <w:r>
        <w:rPr>
          <w:spacing w:val="-9"/>
        </w:rPr>
        <w:t>l</w:t>
      </w:r>
      <w:r>
        <w:t>e</w:t>
      </w:r>
      <w:r>
        <w:rPr>
          <w:spacing w:val="25"/>
        </w:rPr>
        <w:t xml:space="preserve"> </w:t>
      </w:r>
      <w:r>
        <w:rPr>
          <w:spacing w:val="-1"/>
        </w:rPr>
        <w:t>at</w:t>
      </w:r>
      <w:r>
        <w:rPr>
          <w:spacing w:val="8"/>
        </w:rPr>
        <w:t>t</w:t>
      </w:r>
      <w:r>
        <w:rPr>
          <w:spacing w:val="-1"/>
        </w:rPr>
        <w:t>iv</w:t>
      </w:r>
      <w:r>
        <w:rPr>
          <w:spacing w:val="-13"/>
        </w:rPr>
        <w:t>i</w:t>
      </w:r>
      <w:r>
        <w:rPr>
          <w:spacing w:val="5"/>
        </w:rPr>
        <w:t>t</w:t>
      </w:r>
      <w:r>
        <w:t>à</w:t>
      </w:r>
      <w:r>
        <w:rPr>
          <w:spacing w:val="24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6"/>
        </w:rPr>
        <w:t>r</w:t>
      </w:r>
      <w:r>
        <w:rPr>
          <w:spacing w:val="-1"/>
        </w:rPr>
        <w:t>i</w:t>
      </w:r>
      <w:r>
        <w:rPr>
          <w:spacing w:val="-7"/>
        </w:rPr>
        <w:t>s</w:t>
      </w:r>
      <w:r>
        <w:rPr>
          <w:spacing w:val="3"/>
        </w:rPr>
        <w:t>c</w:t>
      </w:r>
      <w:r>
        <w:rPr>
          <w:spacing w:val="-1"/>
        </w:rPr>
        <w:t>h</w:t>
      </w:r>
      <w:r>
        <w:rPr>
          <w:spacing w:val="-10"/>
        </w:rPr>
        <w:t>i</w:t>
      </w:r>
      <w:r>
        <w:t>o</w:t>
      </w:r>
      <w:r>
        <w:rPr>
          <w:spacing w:val="32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18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"/>
        </w:rPr>
        <w:t>r</w:t>
      </w:r>
      <w:r>
        <w:rPr>
          <w:spacing w:val="4"/>
        </w:rPr>
        <w:t>r</w:t>
      </w:r>
      <w:r>
        <w:rPr>
          <w:spacing w:val="-1"/>
        </w:rPr>
        <w:t>uz</w:t>
      </w:r>
      <w:r>
        <w:rPr>
          <w:spacing w:val="-10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e</w:t>
      </w:r>
      <w:r>
        <w:t>,</w:t>
      </w:r>
      <w:r>
        <w:rPr>
          <w:spacing w:val="34"/>
        </w:rPr>
        <w:t xml:space="preserve"> </w:t>
      </w:r>
      <w:r>
        <w:rPr>
          <w:spacing w:val="-1"/>
        </w:rPr>
        <w:t>in</w:t>
      </w:r>
      <w:r>
        <w:rPr>
          <w:spacing w:val="-12"/>
        </w:rPr>
        <w:t>f</w:t>
      </w:r>
      <w:r>
        <w:rPr>
          <w:spacing w:val="4"/>
        </w:rPr>
        <w:t>o</w:t>
      </w:r>
      <w:r>
        <w:rPr>
          <w:spacing w:val="6"/>
        </w:rPr>
        <w:t>r</w:t>
      </w:r>
      <w:r>
        <w:rPr>
          <w:spacing w:val="-1"/>
        </w:rPr>
        <w:t>mano</w:t>
      </w:r>
      <w:r>
        <w:rPr>
          <w:spacing w:val="-1"/>
          <w:w w:val="99"/>
        </w:rPr>
        <w:t xml:space="preserve"> </w:t>
      </w:r>
      <w:r>
        <w:rPr>
          <w:spacing w:val="5"/>
        </w:rPr>
        <w:t>t</w:t>
      </w:r>
      <w:r>
        <w:t>e</w:t>
      </w:r>
      <w:r>
        <w:rPr>
          <w:spacing w:val="-11"/>
        </w:rPr>
        <w:t>m</w:t>
      </w:r>
      <w:r>
        <w:t>p</w:t>
      </w:r>
      <w:r>
        <w:rPr>
          <w:spacing w:val="3"/>
        </w:rPr>
        <w:t>e</w:t>
      </w:r>
      <w:r>
        <w:t>stivamente,</w:t>
      </w:r>
      <w:r>
        <w:rPr>
          <w:spacing w:val="1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se</w:t>
      </w:r>
      <w:r>
        <w:rPr>
          <w:spacing w:val="-8"/>
        </w:rPr>
        <w:t>n</w:t>
      </w:r>
      <w:r>
        <w:t>za</w:t>
      </w:r>
      <w:r>
        <w:rPr>
          <w:spacing w:val="-2"/>
        </w:rPr>
        <w:t xml:space="preserve"> </w:t>
      </w:r>
      <w:r>
        <w:rPr>
          <w:spacing w:val="-5"/>
        </w:rPr>
        <w:t>s</w:t>
      </w:r>
      <w:r>
        <w:rPr>
          <w:spacing w:val="9"/>
        </w:rPr>
        <w:t>o</w:t>
      </w:r>
      <w:r>
        <w:rPr>
          <w:spacing w:val="-11"/>
        </w:rPr>
        <w:t>l</w:t>
      </w:r>
      <w:r>
        <w:rPr>
          <w:spacing w:val="4"/>
        </w:rPr>
        <w:t>u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t>ne</w:t>
      </w:r>
      <w:r>
        <w:rPr>
          <w:spacing w:val="-3"/>
        </w:rPr>
        <w:t xml:space="preserve"> </w:t>
      </w:r>
      <w:r>
        <w:rPr>
          <w:spacing w:val="3"/>
        </w:rPr>
        <w:t>d</w:t>
      </w:r>
      <w:r>
        <w:t>i</w:t>
      </w:r>
      <w:r>
        <w:rPr>
          <w:spacing w:val="-11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5"/>
        </w:rPr>
        <w:t>n</w:t>
      </w:r>
      <w:r>
        <w:rPr>
          <w:spacing w:val="9"/>
        </w:rPr>
        <w:t>t</w:t>
      </w:r>
      <w:r>
        <w:rPr>
          <w:spacing w:val="-11"/>
        </w:rPr>
        <w:t>i</w:t>
      </w:r>
      <w:r>
        <w:rPr>
          <w:spacing w:val="-5"/>
        </w:rPr>
        <w:t>n</w:t>
      </w:r>
      <w:r>
        <w:rPr>
          <w:spacing w:val="4"/>
        </w:rPr>
        <w:t>u</w:t>
      </w:r>
      <w:r>
        <w:rPr>
          <w:spacing w:val="-11"/>
        </w:rPr>
        <w:t>i</w:t>
      </w:r>
      <w:r>
        <w:rPr>
          <w:spacing w:val="5"/>
        </w:rPr>
        <w:t>t</w:t>
      </w:r>
      <w:r>
        <w:t>à,</w:t>
      </w:r>
      <w:r>
        <w:rPr>
          <w:spacing w:val="3"/>
        </w:rPr>
        <w:t xml:space="preserve"> </w:t>
      </w:r>
      <w:r>
        <w:rPr>
          <w:spacing w:val="-6"/>
        </w:rPr>
        <w:t>i</w:t>
      </w:r>
      <w:r>
        <w:t>l</w:t>
      </w:r>
      <w:r>
        <w:rPr>
          <w:spacing w:val="-11"/>
        </w:rPr>
        <w:t xml:space="preserve"> </w:t>
      </w:r>
      <w:r>
        <w:t>r</w:t>
      </w:r>
      <w:r>
        <w:rPr>
          <w:spacing w:val="5"/>
        </w:rPr>
        <w:t>e</w:t>
      </w:r>
      <w:r>
        <w:t>spon</w:t>
      </w:r>
      <w:r>
        <w:rPr>
          <w:spacing w:val="-5"/>
        </w:rPr>
        <w:t>s</w:t>
      </w:r>
      <w:r>
        <w:rPr>
          <w:spacing w:val="3"/>
        </w:rPr>
        <w:t>a</w:t>
      </w:r>
      <w:r>
        <w:t>bi</w:t>
      </w:r>
      <w:r>
        <w:rPr>
          <w:spacing w:val="-5"/>
        </w:rPr>
        <w:t>l</w:t>
      </w:r>
      <w:r>
        <w:t>e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prevenz</w:t>
      </w:r>
      <w:r>
        <w:rPr>
          <w:spacing w:val="-9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-2"/>
        </w:rPr>
        <w:t xml:space="preserve"> </w:t>
      </w:r>
      <w:r>
        <w:t>del</w:t>
      </w:r>
      <w:r>
        <w:rPr>
          <w:spacing w:val="-7"/>
        </w:rPr>
        <w:t>l</w:t>
      </w:r>
      <w:r>
        <w:t>a</w:t>
      </w:r>
      <w:r>
        <w:rPr>
          <w:spacing w:val="-3"/>
        </w:rPr>
        <w:t xml:space="preserve"> </w:t>
      </w:r>
      <w:r>
        <w:t>co</w:t>
      </w:r>
      <w:r>
        <w:rPr>
          <w:spacing w:val="4"/>
        </w:rPr>
        <w:t>r</w:t>
      </w:r>
      <w:r>
        <w:t>ru</w:t>
      </w:r>
      <w:r>
        <w:rPr>
          <w:spacing w:val="5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e,</w:t>
      </w:r>
      <w:r>
        <w:rPr>
          <w:w w:val="99"/>
        </w:rPr>
        <w:t xml:space="preserve"> </w:t>
      </w:r>
      <w:r>
        <w:rPr>
          <w:spacing w:val="-6"/>
        </w:rPr>
        <w:t>i</w:t>
      </w:r>
      <w:r>
        <w:t xml:space="preserve">n </w:t>
      </w:r>
      <w:r>
        <w:rPr>
          <w:spacing w:val="-6"/>
        </w:rPr>
        <w:t>m</w:t>
      </w:r>
      <w:r>
        <w:rPr>
          <w:spacing w:val="-1"/>
        </w:rPr>
        <w:t>e</w:t>
      </w:r>
      <w:r>
        <w:rPr>
          <w:spacing w:val="6"/>
        </w:rPr>
        <w:t>r</w:t>
      </w:r>
      <w:r>
        <w:rPr>
          <w:spacing w:val="-11"/>
        </w:rPr>
        <w:t>i</w:t>
      </w:r>
      <w:r>
        <w:rPr>
          <w:spacing w:val="5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3"/>
        </w:rPr>
        <w:t>a</w:t>
      </w:r>
      <w:r>
        <w:t>l</w:t>
      </w:r>
      <w:r>
        <w:rPr>
          <w:spacing w:val="53"/>
        </w:rPr>
        <w:t xml:space="preserve"> </w:t>
      </w:r>
      <w:r>
        <w:rPr>
          <w:spacing w:val="-6"/>
        </w:rPr>
        <w:t>m</w:t>
      </w:r>
      <w:r>
        <w:rPr>
          <w:spacing w:val="3"/>
        </w:rPr>
        <w:t>a</w:t>
      </w:r>
      <w:r>
        <w:rPr>
          <w:spacing w:val="-5"/>
        </w:rPr>
        <w:t>n</w:t>
      </w:r>
      <w:r>
        <w:rPr>
          <w:spacing w:val="-1"/>
        </w:rPr>
        <w:t>ca</w:t>
      </w:r>
      <w:r>
        <w:rPr>
          <w:spacing w:val="5"/>
        </w:rPr>
        <w:t>t</w:t>
      </w:r>
      <w:r>
        <w:t>o</w:t>
      </w:r>
      <w:r>
        <w:rPr>
          <w:spacing w:val="1"/>
        </w:rPr>
        <w:t xml:space="preserve"> r</w:t>
      </w:r>
      <w:r>
        <w:rPr>
          <w:spacing w:val="-11"/>
        </w:rPr>
        <w:t>i</w:t>
      </w:r>
      <w:r>
        <w:rPr>
          <w:spacing w:val="-3"/>
        </w:rPr>
        <w:t>s</w:t>
      </w:r>
      <w:r>
        <w:t>p</w:t>
      </w:r>
      <w:r>
        <w:rPr>
          <w:spacing w:val="-1"/>
        </w:rPr>
        <w:t>e</w:t>
      </w:r>
      <w:r>
        <w:rPr>
          <w:spacing w:val="5"/>
        </w:rPr>
        <w:t>t</w:t>
      </w:r>
      <w:r>
        <w:t>to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e</w:t>
      </w:r>
      <w:r>
        <w:t>i</w:t>
      </w:r>
      <w:r>
        <w:rPr>
          <w:spacing w:val="52"/>
        </w:rPr>
        <w:t xml:space="preserve"> </w:t>
      </w:r>
      <w:r>
        <w:rPr>
          <w:spacing w:val="5"/>
        </w:rPr>
        <w:t>t</w:t>
      </w:r>
      <w:r>
        <w:rPr>
          <w:spacing w:val="3"/>
        </w:rPr>
        <w:t>e</w:t>
      </w:r>
      <w:r>
        <w:rPr>
          <w:spacing w:val="-11"/>
        </w:rPr>
        <w:t>m</w:t>
      </w:r>
      <w:r>
        <w:rPr>
          <w:spacing w:val="4"/>
        </w:rPr>
        <w:t>p</w:t>
      </w:r>
      <w:r>
        <w:t>i</w:t>
      </w:r>
      <w:r>
        <w:rPr>
          <w:spacing w:val="52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4"/>
        </w:rPr>
        <w:t>o</w:t>
      </w:r>
      <w:r>
        <w:rPr>
          <w:spacing w:val="-1"/>
        </w:rPr>
        <w:t>ce</w:t>
      </w:r>
      <w:r>
        <w:t>di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3"/>
        </w:rPr>
        <w:t>a</w:t>
      </w:r>
      <w:r>
        <w:rPr>
          <w:spacing w:val="-6"/>
        </w:rPr>
        <w:t>l</w:t>
      </w:r>
      <w:r>
        <w:t>i</w:t>
      </w:r>
      <w:r>
        <w:rPr>
          <w:spacing w:val="52"/>
        </w:rPr>
        <w:t xml:space="preserve"> </w:t>
      </w:r>
      <w:r>
        <w:t>e</w:t>
      </w:r>
      <w:r>
        <w:rPr>
          <w:spacing w:val="56"/>
        </w:rPr>
        <w:t xml:space="preserve"> </w:t>
      </w:r>
      <w:r>
        <w:t>a qu</w:t>
      </w:r>
      <w:r>
        <w:rPr>
          <w:spacing w:val="3"/>
        </w:rPr>
        <w:t>a</w:t>
      </w:r>
      <w:r>
        <w:rPr>
          <w:spacing w:val="-6"/>
        </w:rPr>
        <w:t>l</w:t>
      </w:r>
      <w:r>
        <w:rPr>
          <w:spacing w:val="2"/>
        </w:rPr>
        <w:t>s</w:t>
      </w:r>
      <w:r>
        <w:rPr>
          <w:spacing w:val="-6"/>
        </w:rPr>
        <w:t>i</w:t>
      </w:r>
      <w:r>
        <w:rPr>
          <w:spacing w:val="3"/>
        </w:rPr>
        <w:t>a</w:t>
      </w:r>
      <w:r>
        <w:rPr>
          <w:spacing w:val="2"/>
        </w:rPr>
        <w:t>s</w:t>
      </w:r>
      <w:r>
        <w:t>i</w:t>
      </w:r>
      <w:r>
        <w:rPr>
          <w:spacing w:val="53"/>
        </w:rPr>
        <w:t xml:space="preserve"> </w:t>
      </w:r>
      <w:r>
        <w:rPr>
          <w:spacing w:val="3"/>
        </w:rPr>
        <w:t>a</w:t>
      </w:r>
      <w:r>
        <w:rPr>
          <w:spacing w:val="-11"/>
        </w:rPr>
        <w:t>l</w:t>
      </w:r>
      <w:r>
        <w:rPr>
          <w:spacing w:val="5"/>
        </w:rPr>
        <w:t>t</w:t>
      </w:r>
      <w:r>
        <w:rPr>
          <w:spacing w:val="1"/>
        </w:rPr>
        <w:t>r</w:t>
      </w:r>
      <w:r>
        <w:t>a</w:t>
      </w:r>
      <w:r>
        <w:rPr>
          <w:spacing w:val="56"/>
        </w:rPr>
        <w:t xml:space="preserve"> </w:t>
      </w:r>
      <w:r>
        <w:rPr>
          <w:spacing w:val="3"/>
        </w:rPr>
        <w:t>a</w:t>
      </w:r>
      <w:r>
        <w:rPr>
          <w:spacing w:val="-5"/>
        </w:rPr>
        <w:t>n</w:t>
      </w:r>
      <w:r>
        <w:rPr>
          <w:spacing w:val="9"/>
        </w:rPr>
        <w:t>o</w:t>
      </w:r>
      <w:r>
        <w:rPr>
          <w:spacing w:val="-11"/>
        </w:rPr>
        <w:t>m</w:t>
      </w:r>
      <w:r>
        <w:rPr>
          <w:spacing w:val="3"/>
        </w:rPr>
        <w:t>a</w:t>
      </w:r>
      <w:r>
        <w:t>l</w:t>
      </w:r>
      <w:r>
        <w:rPr>
          <w:spacing w:val="-6"/>
        </w:rPr>
        <w:t>i</w:t>
      </w:r>
      <w:r>
        <w:t>a</w:t>
      </w:r>
      <w:r>
        <w:rPr>
          <w:spacing w:val="56"/>
        </w:rPr>
        <w:t xml:space="preserve"> </w:t>
      </w:r>
      <w:r>
        <w:rPr>
          <w:spacing w:val="-1"/>
        </w:rPr>
        <w:t>a</w:t>
      </w:r>
      <w:r>
        <w:rPr>
          <w:spacing w:val="3"/>
        </w:rPr>
        <w:t>c</w:t>
      </w:r>
      <w:r>
        <w:rPr>
          <w:spacing w:val="-1"/>
        </w:rPr>
        <w:t>ce</w:t>
      </w:r>
      <w:r>
        <w:rPr>
          <w:spacing w:val="1"/>
        </w:rPr>
        <w:t>r</w:t>
      </w:r>
      <w:r>
        <w:rPr>
          <w:spacing w:val="5"/>
        </w:rPr>
        <w:t>t</w:t>
      </w:r>
      <w:r>
        <w:rPr>
          <w:spacing w:val="-7"/>
        </w:rPr>
        <w:t>a</w:t>
      </w:r>
      <w:r>
        <w:rPr>
          <w:spacing w:val="5"/>
        </w:rPr>
        <w:t>t</w:t>
      </w:r>
      <w:r>
        <w:rPr>
          <w:spacing w:val="-1"/>
        </w:rPr>
        <w:t>a</w:t>
      </w:r>
      <w:r>
        <w:t xml:space="preserve">, </w:t>
      </w:r>
      <w:r>
        <w:rPr>
          <w:spacing w:val="-6"/>
        </w:rPr>
        <w:t>in</w:t>
      </w:r>
      <w:r>
        <w:rPr>
          <w:spacing w:val="5"/>
        </w:rPr>
        <w:t>t</w:t>
      </w:r>
      <w:r>
        <w:rPr>
          <w:spacing w:val="-2"/>
        </w:rPr>
        <w:t>e</w:t>
      </w:r>
      <w:r>
        <w:rPr>
          <w:spacing w:val="-1"/>
        </w:rPr>
        <w:t>g</w:t>
      </w:r>
      <w:r>
        <w:rPr>
          <w:spacing w:val="1"/>
        </w:rPr>
        <w:t>r</w:t>
      </w:r>
      <w:r>
        <w:rPr>
          <w:spacing w:val="3"/>
        </w:rPr>
        <w:t>a</w:t>
      </w:r>
      <w:r>
        <w:rPr>
          <w:spacing w:val="-6"/>
        </w:rPr>
        <w:t>n</w:t>
      </w:r>
      <w:r>
        <w:rPr>
          <w:spacing w:val="5"/>
        </w:rPr>
        <w:t>t</w:t>
      </w:r>
      <w:r>
        <w:t>e</w:t>
      </w:r>
      <w:r>
        <w:rPr>
          <w:spacing w:val="14"/>
        </w:rPr>
        <w:t xml:space="preserve"> </w:t>
      </w:r>
      <w:r>
        <w:rPr>
          <w:spacing w:val="-1"/>
        </w:rPr>
        <w:t>u</w:t>
      </w:r>
      <w:r>
        <w:rPr>
          <w:spacing w:val="-6"/>
        </w:rPr>
        <w:t>n</w:t>
      </w:r>
      <w:r>
        <w:t>a</w:t>
      </w:r>
      <w:r>
        <w:rPr>
          <w:spacing w:val="18"/>
        </w:rPr>
        <w:t xml:space="preserve"> </w:t>
      </w:r>
      <w:r>
        <w:rPr>
          <w:spacing w:val="-6"/>
        </w:rPr>
        <w:t>m</w:t>
      </w:r>
      <w:r>
        <w:rPr>
          <w:spacing w:val="4"/>
        </w:rPr>
        <w:t>a</w:t>
      </w:r>
      <w:r>
        <w:rPr>
          <w:spacing w:val="-6"/>
        </w:rPr>
        <w:t>n</w:t>
      </w:r>
      <w:r>
        <w:rPr>
          <w:spacing w:val="-2"/>
        </w:rPr>
        <w:t>ca</w:t>
      </w:r>
      <w:r>
        <w:rPr>
          <w:spacing w:val="5"/>
        </w:rPr>
        <w:t>t</w:t>
      </w:r>
      <w:r>
        <w:t>a</w:t>
      </w:r>
      <w:r>
        <w:rPr>
          <w:spacing w:val="15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5"/>
        </w:rPr>
        <w:t>t</w:t>
      </w:r>
      <w:r>
        <w:rPr>
          <w:spacing w:val="-1"/>
        </w:rPr>
        <w:t>u</w:t>
      </w:r>
      <w:r>
        <w:rPr>
          <w:spacing w:val="-2"/>
        </w:rPr>
        <w:t>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6"/>
        </w:rPr>
        <w:t>n</w:t>
      </w:r>
      <w:r>
        <w:t>e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t>l</w:t>
      </w:r>
      <w:r>
        <w:rPr>
          <w:spacing w:val="11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-2"/>
        </w:rPr>
        <w:t>e</w:t>
      </w:r>
      <w:r>
        <w:rPr>
          <w:spacing w:val="-5"/>
        </w:rPr>
        <w:t>s</w:t>
      </w:r>
      <w:r>
        <w:rPr>
          <w:spacing w:val="6"/>
        </w:rPr>
        <w:t>e</w:t>
      </w:r>
      <w:r>
        <w:rPr>
          <w:spacing w:val="-6"/>
        </w:rPr>
        <w:t>n</w:t>
      </w:r>
      <w:r>
        <w:rPr>
          <w:spacing w:val="5"/>
        </w:rPr>
        <w:t>t</w:t>
      </w:r>
      <w:r>
        <w:t>e</w:t>
      </w:r>
      <w:r>
        <w:rPr>
          <w:spacing w:val="14"/>
        </w:rPr>
        <w:t xml:space="preserve"> </w:t>
      </w:r>
      <w:r>
        <w:rPr>
          <w:spacing w:val="4"/>
        </w:rPr>
        <w:t>p</w:t>
      </w:r>
      <w:r>
        <w:rPr>
          <w:spacing w:val="-11"/>
        </w:rPr>
        <w:t>i</w:t>
      </w:r>
      <w:r>
        <w:rPr>
          <w:spacing w:val="3"/>
        </w:rPr>
        <w:t>a</w:t>
      </w:r>
      <w:r>
        <w:rPr>
          <w:spacing w:val="-5"/>
        </w:rPr>
        <w:t>n</w:t>
      </w:r>
      <w:r>
        <w:rPr>
          <w:spacing w:val="4"/>
        </w:rPr>
        <w:t>o</w:t>
      </w:r>
      <w:r>
        <w:t>.</w:t>
      </w:r>
      <w:r>
        <w:rPr>
          <w:spacing w:val="18"/>
        </w:rPr>
        <w:t xml:space="preserve"> </w:t>
      </w:r>
      <w:r>
        <w:rPr>
          <w:spacing w:val="-6"/>
        </w:rPr>
        <w:t>C</w:t>
      </w:r>
      <w:r>
        <w:rPr>
          <w:spacing w:val="7"/>
        </w:rPr>
        <w:t>o</w:t>
      </w:r>
      <w:r>
        <w:rPr>
          <w:spacing w:val="-5"/>
        </w:rPr>
        <w:t>ns</w:t>
      </w:r>
      <w:r>
        <w:rPr>
          <w:spacing w:val="1"/>
        </w:rPr>
        <w:t>e</w:t>
      </w:r>
      <w:r>
        <w:rPr>
          <w:spacing w:val="-1"/>
        </w:rPr>
        <w:t>gu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5"/>
        </w:rPr>
        <w:t>t</w:t>
      </w:r>
      <w:r>
        <w:rPr>
          <w:spacing w:val="3"/>
        </w:rPr>
        <w:t>e</w:t>
      </w:r>
      <w:r>
        <w:rPr>
          <w:spacing w:val="-11"/>
        </w:rPr>
        <w:t>m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5"/>
        </w:rPr>
        <w:t>t</w:t>
      </w:r>
      <w:r>
        <w:rPr>
          <w:spacing w:val="-2"/>
        </w:rPr>
        <w:t>e</w:t>
      </w:r>
      <w:r>
        <w:t>,</w:t>
      </w:r>
      <w:r>
        <w:rPr>
          <w:spacing w:val="17"/>
        </w:rPr>
        <w:t xml:space="preserve"> </w:t>
      </w:r>
      <w:r>
        <w:rPr>
          <w:spacing w:val="-2"/>
        </w:rPr>
        <w:t>a</w:t>
      </w:r>
      <w:r>
        <w:rPr>
          <w:spacing w:val="-5"/>
        </w:rPr>
        <w:t>d</w:t>
      </w:r>
      <w:r>
        <w:rPr>
          <w:spacing w:val="-1"/>
        </w:rPr>
        <w:t>o</w:t>
      </w:r>
      <w:r>
        <w:t>t</w:t>
      </w:r>
      <w:r>
        <w:rPr>
          <w:spacing w:val="5"/>
        </w:rPr>
        <w:t>t</w:t>
      </w:r>
      <w:r>
        <w:rPr>
          <w:spacing w:val="-2"/>
        </w:rPr>
        <w:t>a</w:t>
      </w:r>
      <w:r>
        <w:rPr>
          <w:spacing w:val="-5"/>
        </w:rPr>
        <w:t>n</w:t>
      </w:r>
      <w:r>
        <w:t>o</w:t>
      </w:r>
      <w:r>
        <w:rPr>
          <w:spacing w:val="20"/>
        </w:rPr>
        <w:t xml:space="preserve"> </w:t>
      </w:r>
      <w:r>
        <w:rPr>
          <w:spacing w:val="-11"/>
        </w:rPr>
        <w:t>l</w:t>
      </w:r>
      <w:r>
        <w:t>e</w:t>
      </w:r>
      <w:r>
        <w:rPr>
          <w:spacing w:val="14"/>
        </w:rPr>
        <w:t xml:space="preserve"> </w:t>
      </w:r>
      <w:r>
        <w:rPr>
          <w:spacing w:val="3"/>
        </w:rPr>
        <w:t>az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4"/>
        </w:rPr>
        <w:t>n</w:t>
      </w:r>
      <w:r>
        <w:t>i</w:t>
      </w:r>
      <w:r>
        <w:rPr>
          <w:w w:val="99"/>
        </w:rPr>
        <w:t xml:space="preserve"> </w:t>
      </w:r>
      <w:r>
        <w:rPr>
          <w:spacing w:val="-5"/>
        </w:rPr>
        <w:t>n</w:t>
      </w:r>
      <w:r>
        <w:t>ecessa</w:t>
      </w:r>
      <w:r>
        <w:rPr>
          <w:spacing w:val="7"/>
        </w:rPr>
        <w:t>r</w:t>
      </w:r>
      <w:r>
        <w:rPr>
          <w:spacing w:val="-11"/>
        </w:rPr>
        <w:t>i</w:t>
      </w:r>
      <w:r>
        <w:t>e</w:t>
      </w:r>
      <w:r>
        <w:rPr>
          <w:spacing w:val="6"/>
        </w:rPr>
        <w:t xml:space="preserve"> </w:t>
      </w:r>
      <w:r>
        <w:t>per</w:t>
      </w:r>
      <w:r>
        <w:rPr>
          <w:spacing w:val="7"/>
        </w:rPr>
        <w:t xml:space="preserve"> </w:t>
      </w:r>
      <w:r>
        <w:rPr>
          <w:spacing w:val="5"/>
        </w:rPr>
        <w:t>e</w:t>
      </w:r>
      <w:r>
        <w:rPr>
          <w:spacing w:val="-6"/>
        </w:rPr>
        <w:t>l</w:t>
      </w:r>
      <w:r>
        <w:t>imin</w:t>
      </w:r>
      <w:r>
        <w:rPr>
          <w:spacing w:val="-6"/>
        </w:rPr>
        <w:t>a</w:t>
      </w:r>
      <w:r>
        <w:t>re</w:t>
      </w:r>
      <w:r>
        <w:rPr>
          <w:spacing w:val="6"/>
        </w:rPr>
        <w:t xml:space="preserve"> t</w:t>
      </w:r>
      <w:r>
        <w:rPr>
          <w:spacing w:val="3"/>
        </w:rPr>
        <w:t>a</w:t>
      </w:r>
      <w:r>
        <w:rPr>
          <w:spacing w:val="-6"/>
        </w:rPr>
        <w:t>l</w:t>
      </w:r>
      <w:r>
        <w:t>i</w:t>
      </w:r>
      <w:r>
        <w:rPr>
          <w:spacing w:val="-2"/>
        </w:rPr>
        <w:t xml:space="preserve"> </w:t>
      </w:r>
      <w:r>
        <w:rPr>
          <w:spacing w:val="3"/>
        </w:rPr>
        <w:t>a</w:t>
      </w:r>
      <w:r>
        <w:rPr>
          <w:spacing w:val="-5"/>
        </w:rPr>
        <w:t>n</w:t>
      </w:r>
      <w:r>
        <w:rPr>
          <w:spacing w:val="9"/>
        </w:rPr>
        <w:t>o</w:t>
      </w:r>
      <w:r>
        <w:rPr>
          <w:spacing w:val="-11"/>
        </w:rPr>
        <w:t>m</w:t>
      </w:r>
      <w:r>
        <w:rPr>
          <w:spacing w:val="3"/>
        </w:rPr>
        <w:t>a</w:t>
      </w:r>
      <w:r>
        <w:t>l</w:t>
      </w:r>
      <w:r>
        <w:rPr>
          <w:spacing w:val="-5"/>
        </w:rPr>
        <w:t>i</w:t>
      </w:r>
      <w:r>
        <w:t>e,</w:t>
      </w:r>
      <w:r>
        <w:rPr>
          <w:spacing w:val="7"/>
        </w:rPr>
        <w:t xml:space="preserve"> </w:t>
      </w:r>
      <w:r>
        <w:rPr>
          <w:spacing w:val="6"/>
        </w:rPr>
        <w:t>o</w:t>
      </w:r>
      <w:r>
        <w:t>ppure</w:t>
      </w:r>
      <w:r>
        <w:rPr>
          <w:spacing w:val="7"/>
        </w:rPr>
        <w:t xml:space="preserve"> </w:t>
      </w:r>
      <w:r>
        <w:t>p</w:t>
      </w:r>
      <w:r>
        <w:rPr>
          <w:spacing w:val="-7"/>
        </w:rPr>
        <w:t>r</w:t>
      </w:r>
      <w:r>
        <w:t>op</w:t>
      </w:r>
      <w:r>
        <w:rPr>
          <w:spacing w:val="4"/>
        </w:rPr>
        <w:t>o</w:t>
      </w:r>
      <w:r>
        <w:rPr>
          <w:spacing w:val="-5"/>
        </w:rPr>
        <w:t>n</w:t>
      </w:r>
      <w:r>
        <w:t>g</w:t>
      </w:r>
      <w:r>
        <w:rPr>
          <w:spacing w:val="4"/>
        </w:rPr>
        <w:t>o</w:t>
      </w:r>
      <w:r>
        <w:rPr>
          <w:spacing w:val="-5"/>
        </w:rPr>
        <w:t>n</w:t>
      </w:r>
      <w:r>
        <w:t>o</w:t>
      </w:r>
      <w:r>
        <w:rPr>
          <w:spacing w:val="11"/>
        </w:rPr>
        <w:t xml:space="preserve"> </w:t>
      </w:r>
      <w:r>
        <w:t>az</w:t>
      </w:r>
      <w:r>
        <w:rPr>
          <w:spacing w:val="-12"/>
        </w:rPr>
        <w:t>i</w:t>
      </w:r>
      <w:r>
        <w:rPr>
          <w:spacing w:val="4"/>
        </w:rPr>
        <w:t>o</w:t>
      </w:r>
      <w:r>
        <w:t>ni</w:t>
      </w:r>
      <w:r>
        <w:rPr>
          <w:spacing w:val="-2"/>
        </w:rPr>
        <w:t xml:space="preserve"> </w:t>
      </w:r>
      <w:r>
        <w:rPr>
          <w:spacing w:val="3"/>
        </w:rPr>
        <w:t>a</w:t>
      </w:r>
      <w:r>
        <w:t>l</w:t>
      </w:r>
      <w:r>
        <w:rPr>
          <w:spacing w:val="7"/>
        </w:rPr>
        <w:t xml:space="preserve"> </w:t>
      </w:r>
      <w:r>
        <w:t>re</w:t>
      </w:r>
      <w:r>
        <w:rPr>
          <w:spacing w:val="-5"/>
        </w:rPr>
        <w:t>s</w:t>
      </w:r>
      <w:r>
        <w:t>p</w:t>
      </w:r>
      <w:r>
        <w:rPr>
          <w:spacing w:val="4"/>
        </w:rPr>
        <w:t>o</w:t>
      </w:r>
      <w:r>
        <w:t>nsabile</w:t>
      </w:r>
      <w:r>
        <w:rPr>
          <w:spacing w:val="6"/>
        </w:rPr>
        <w:t xml:space="preserve"> </w:t>
      </w:r>
      <w:r>
        <w:t>del</w:t>
      </w:r>
      <w:r>
        <w:rPr>
          <w:spacing w:val="-8"/>
        </w:rPr>
        <w:t>l</w:t>
      </w:r>
      <w:r>
        <w:t>a</w:t>
      </w:r>
      <w:r>
        <w:rPr>
          <w:spacing w:val="7"/>
        </w:rPr>
        <w:t xml:space="preserve"> </w:t>
      </w:r>
      <w:r>
        <w:t>pr</w:t>
      </w:r>
      <w:r>
        <w:rPr>
          <w:spacing w:val="5"/>
        </w:rPr>
        <w:t>e</w:t>
      </w:r>
      <w:r>
        <w:rPr>
          <w:spacing w:val="-5"/>
        </w:rPr>
        <w:t>v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t>ne</w:t>
      </w:r>
      <w:r>
        <w:rPr>
          <w:w w:val="99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1"/>
        </w:rPr>
        <w:t>l</w:t>
      </w:r>
      <w:r>
        <w:rPr>
          <w:spacing w:val="-9"/>
        </w:rPr>
        <w:t>l</w:t>
      </w:r>
      <w:r>
        <w:t>a</w:t>
      </w:r>
      <w:r>
        <w:rPr>
          <w:spacing w:val="-10"/>
        </w:rPr>
        <w:t xml:space="preserve"> </w:t>
      </w:r>
      <w:r>
        <w:rPr>
          <w:spacing w:val="-1"/>
        </w:rPr>
        <w:t>c</w:t>
      </w:r>
      <w:r>
        <w:rPr>
          <w:spacing w:val="5"/>
        </w:rPr>
        <w:t>o</w:t>
      </w:r>
      <w:r>
        <w:rPr>
          <w:spacing w:val="-1"/>
        </w:rPr>
        <w:t>r</w:t>
      </w:r>
      <w:r>
        <w:rPr>
          <w:spacing w:val="4"/>
        </w:rPr>
        <w:t>r</w:t>
      </w:r>
      <w:r>
        <w:rPr>
          <w:spacing w:val="-1"/>
        </w:rPr>
        <w:t>uz</w:t>
      </w:r>
      <w:r>
        <w:rPr>
          <w:spacing w:val="-10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e.</w:t>
      </w:r>
    </w:p>
    <w:p w:rsidR="007E76B1" w:rsidRDefault="007E76B1" w:rsidP="007E76B1">
      <w:pPr>
        <w:kinsoku w:val="0"/>
        <w:overflowPunct w:val="0"/>
        <w:spacing w:before="7" w:line="120" w:lineRule="exact"/>
        <w:rPr>
          <w:sz w:val="12"/>
          <w:szCs w:val="12"/>
        </w:rPr>
      </w:pPr>
    </w:p>
    <w:p w:rsidR="007E76B1" w:rsidRDefault="007E76B1" w:rsidP="007E76B1">
      <w:pPr>
        <w:pStyle w:val="Corpodeltesto"/>
        <w:kinsoku w:val="0"/>
        <w:overflowPunct w:val="0"/>
        <w:spacing w:line="274" w:lineRule="exact"/>
        <w:ind w:right="241"/>
        <w:jc w:val="both"/>
      </w:pPr>
      <w:r>
        <w:t>I</w:t>
      </w:r>
      <w:r>
        <w:rPr>
          <w:spacing w:val="22"/>
        </w:rPr>
        <w:t xml:space="preserve"> </w:t>
      </w:r>
      <w:r>
        <w:rPr>
          <w:spacing w:val="-6"/>
        </w:rPr>
        <w:t>R</w:t>
      </w:r>
      <w:r>
        <w:rPr>
          <w:spacing w:val="1"/>
        </w:rPr>
        <w:t>e</w:t>
      </w:r>
      <w:r>
        <w:rPr>
          <w:spacing w:val="-5"/>
        </w:rPr>
        <w:t>s</w:t>
      </w:r>
      <w:r>
        <w:rPr>
          <w:spacing w:val="2"/>
        </w:rPr>
        <w:t>p</w:t>
      </w:r>
      <w:r>
        <w:rPr>
          <w:spacing w:val="4"/>
        </w:rPr>
        <w:t>o</w:t>
      </w:r>
      <w:r>
        <w:rPr>
          <w:spacing w:val="-5"/>
        </w:rPr>
        <w:t>ns</w:t>
      </w:r>
      <w:r>
        <w:rPr>
          <w:spacing w:val="6"/>
        </w:rPr>
        <w:t>a</w:t>
      </w:r>
      <w:r>
        <w:rPr>
          <w:spacing w:val="-1"/>
        </w:rPr>
        <w:t>b</w:t>
      </w:r>
      <w:r>
        <w:t>ili</w:t>
      </w:r>
      <w:r>
        <w:rPr>
          <w:spacing w:val="10"/>
        </w:rPr>
        <w:t xml:space="preserve"> </w:t>
      </w:r>
      <w:r>
        <w:rPr>
          <w:spacing w:val="7"/>
        </w:rPr>
        <w:t>d</w:t>
      </w:r>
      <w:r>
        <w:t>i</w:t>
      </w:r>
      <w:r>
        <w:rPr>
          <w:spacing w:val="16"/>
        </w:rPr>
        <w:t xml:space="preserve"> </w:t>
      </w:r>
      <w:r>
        <w:t>Area,</w:t>
      </w:r>
      <w:r>
        <w:rPr>
          <w:spacing w:val="19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-2"/>
        </w:rPr>
        <w:t>e</w:t>
      </w:r>
      <w:r>
        <w:rPr>
          <w:spacing w:val="-1"/>
        </w:rPr>
        <w:t>v</w:t>
      </w:r>
      <w:r>
        <w:rPr>
          <w:spacing w:val="-11"/>
        </w:rPr>
        <w:t>i</w:t>
      </w:r>
      <w:r>
        <w:t>a</w:t>
      </w:r>
      <w:r>
        <w:rPr>
          <w:spacing w:val="24"/>
        </w:rPr>
        <w:t xml:space="preserve"> </w:t>
      </w:r>
      <w:r>
        <w:rPr>
          <w:spacing w:val="-6"/>
        </w:rPr>
        <w:t>v</w:t>
      </w:r>
      <w:r>
        <w:rPr>
          <w:spacing w:val="-2"/>
        </w:rPr>
        <w:t>e</w:t>
      </w:r>
      <w:r>
        <w:rPr>
          <w:spacing w:val="6"/>
        </w:rPr>
        <w:t>r</w:t>
      </w:r>
      <w:r>
        <w:rPr>
          <w:spacing w:val="-6"/>
        </w:rPr>
        <w:t>i</w:t>
      </w:r>
      <w:r>
        <w:rPr>
          <w:spacing w:val="1"/>
        </w:rPr>
        <w:t>f</w:t>
      </w:r>
      <w:r>
        <w:rPr>
          <w:spacing w:val="-6"/>
        </w:rPr>
        <w:t>i</w:t>
      </w:r>
      <w:r>
        <w:rPr>
          <w:spacing w:val="-1"/>
        </w:rPr>
        <w:t>c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t>l</w:t>
      </w:r>
      <w:r>
        <w:rPr>
          <w:spacing w:val="-6"/>
        </w:rPr>
        <w:t>l</w:t>
      </w:r>
      <w:r>
        <w:t>a</w:t>
      </w:r>
      <w:r>
        <w:rPr>
          <w:spacing w:val="25"/>
        </w:rPr>
        <w:t xml:space="preserve"> </w:t>
      </w:r>
      <w:r>
        <w:rPr>
          <w:spacing w:val="-6"/>
        </w:rPr>
        <w:t>n</w:t>
      </w:r>
      <w:r>
        <w:rPr>
          <w:spacing w:val="-2"/>
        </w:rPr>
        <w:t>ec</w:t>
      </w:r>
      <w:r>
        <w:rPr>
          <w:spacing w:val="3"/>
        </w:rPr>
        <w:t>e</w:t>
      </w:r>
      <w:r>
        <w:rPr>
          <w:spacing w:val="-5"/>
        </w:rPr>
        <w:t>s</w:t>
      </w:r>
      <w:r>
        <w:t>s</w:t>
      </w:r>
      <w:r>
        <w:rPr>
          <w:spacing w:val="-2"/>
        </w:rPr>
        <w:t>a</w:t>
      </w:r>
      <w:r>
        <w:rPr>
          <w:spacing w:val="6"/>
        </w:rPr>
        <w:t>r</w:t>
      </w:r>
      <w:r>
        <w:rPr>
          <w:spacing w:val="-6"/>
        </w:rPr>
        <w:t>i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4"/>
        </w:rPr>
        <w:t>o</w:t>
      </w:r>
      <w:r>
        <w:rPr>
          <w:spacing w:val="-6"/>
        </w:rPr>
        <w:t>f</w:t>
      </w:r>
      <w:r>
        <w:t>e</w:t>
      </w:r>
      <w:r>
        <w:rPr>
          <w:spacing w:val="-5"/>
        </w:rPr>
        <w:t>s</w:t>
      </w:r>
      <w:r>
        <w:rPr>
          <w:spacing w:val="4"/>
        </w:rPr>
        <w:t>s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6"/>
        </w:rPr>
        <w:t>n</w:t>
      </w:r>
      <w:r>
        <w:rPr>
          <w:spacing w:val="3"/>
        </w:rPr>
        <w:t>a</w:t>
      </w:r>
      <w:r>
        <w:t>l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-2"/>
        </w:rPr>
        <w:t>à</w:t>
      </w:r>
      <w:r>
        <w:t>,</w:t>
      </w:r>
      <w:r>
        <w:rPr>
          <w:spacing w:val="23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4"/>
        </w:rPr>
        <w:t>o</w:t>
      </w:r>
      <w:r>
        <w:rPr>
          <w:spacing w:val="-6"/>
        </w:rPr>
        <w:t>vv</w:t>
      </w:r>
      <w:r>
        <w:rPr>
          <w:spacing w:val="-2"/>
        </w:rPr>
        <w:t>e</w:t>
      </w:r>
      <w:r>
        <w:rPr>
          <w:spacing w:val="-1"/>
        </w:rPr>
        <w:t>d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4"/>
        </w:rPr>
        <w:t>o</w:t>
      </w:r>
      <w:r>
        <w:t>,</w:t>
      </w:r>
      <w:r>
        <w:rPr>
          <w:spacing w:val="24"/>
        </w:rPr>
        <w:t xml:space="preserve"> </w:t>
      </w:r>
      <w:r>
        <w:rPr>
          <w:spacing w:val="-5"/>
        </w:rPr>
        <w:t>s</w:t>
      </w:r>
      <w:r>
        <w:rPr>
          <w:spacing w:val="1"/>
        </w:rPr>
        <w:t>a</w:t>
      </w:r>
      <w:r>
        <w:rPr>
          <w:spacing w:val="-6"/>
        </w:rPr>
        <w:t>lvo</w:t>
      </w:r>
      <w:r>
        <w:rPr>
          <w:spacing w:val="-5"/>
          <w:w w:val="99"/>
        </w:rPr>
        <w:t xml:space="preserve"> </w:t>
      </w:r>
      <w:r>
        <w:t>s</w:t>
      </w:r>
      <w:r>
        <w:rPr>
          <w:spacing w:val="-8"/>
        </w:rPr>
        <w:t>i</w:t>
      </w:r>
      <w:r>
        <w:rPr>
          <w:spacing w:val="5"/>
        </w:rPr>
        <w:t>t</w:t>
      </w:r>
      <w:r>
        <w:t>uaz</w:t>
      </w:r>
      <w:r>
        <w:rPr>
          <w:spacing w:val="-8"/>
        </w:rPr>
        <w:t>i</w:t>
      </w:r>
      <w:r>
        <w:rPr>
          <w:spacing w:val="4"/>
        </w:rPr>
        <w:t>o</w:t>
      </w:r>
      <w:r>
        <w:t>ni</w:t>
      </w:r>
      <w:r>
        <w:rPr>
          <w:spacing w:val="-7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>m</w:t>
      </w:r>
      <w:r>
        <w:t>p</w:t>
      </w:r>
      <w:r>
        <w:rPr>
          <w:spacing w:val="4"/>
        </w:rPr>
        <w:t>o</w:t>
      </w:r>
      <w:r>
        <w:t>ss</w:t>
      </w:r>
      <w:r>
        <w:rPr>
          <w:spacing w:val="-4"/>
        </w:rPr>
        <w:t>i</w:t>
      </w:r>
      <w:r>
        <w:rPr>
          <w:spacing w:val="4"/>
        </w:rPr>
        <w:t>b</w:t>
      </w:r>
      <w:r>
        <w:t>i</w:t>
      </w:r>
      <w:r>
        <w:rPr>
          <w:spacing w:val="-5"/>
        </w:rPr>
        <w:t>l</w:t>
      </w:r>
      <w:r>
        <w:rPr>
          <w:spacing w:val="-11"/>
        </w:rPr>
        <w:t>i</w:t>
      </w:r>
      <w:r>
        <w:rPr>
          <w:spacing w:val="9"/>
        </w:rPr>
        <w:t>t</w:t>
      </w:r>
      <w:r>
        <w:t>à,</w:t>
      </w:r>
      <w:r>
        <w:rPr>
          <w:spacing w:val="-2"/>
        </w:rPr>
        <w:t xml:space="preserve"> </w:t>
      </w:r>
      <w:r>
        <w:t>c</w:t>
      </w:r>
      <w:r>
        <w:rPr>
          <w:spacing w:val="4"/>
        </w:rPr>
        <w:t>o</w:t>
      </w:r>
      <w:r>
        <w:t>n</w:t>
      </w:r>
      <w:r>
        <w:rPr>
          <w:spacing w:val="-7"/>
        </w:rPr>
        <w:t xml:space="preserve"> a</w:t>
      </w:r>
      <w:r>
        <w:t>tto</w:t>
      </w:r>
      <w:r>
        <w:rPr>
          <w:spacing w:val="2"/>
        </w:rPr>
        <w:t xml:space="preserve"> </w:t>
      </w:r>
      <w:r>
        <w:rPr>
          <w:spacing w:val="-11"/>
        </w:rPr>
        <w:t>m</w:t>
      </w:r>
      <w:r>
        <w:t>o</w:t>
      </w:r>
      <w:r>
        <w:rPr>
          <w:spacing w:val="5"/>
        </w:rPr>
        <w:t>t</w:t>
      </w:r>
      <w:r>
        <w:rPr>
          <w:spacing w:val="-6"/>
        </w:rPr>
        <w:t>i</w:t>
      </w:r>
      <w:r>
        <w:t>vat</w:t>
      </w:r>
      <w:r>
        <w:rPr>
          <w:spacing w:val="4"/>
        </w:rPr>
        <w:t>o</w:t>
      </w:r>
      <w:r>
        <w:t>,</w:t>
      </w:r>
      <w:r>
        <w:rPr>
          <w:spacing w:val="-1"/>
        </w:rPr>
        <w:t xml:space="preserve"> </w:t>
      </w:r>
      <w:r>
        <w:t>al</w:t>
      </w:r>
      <w:r>
        <w:rPr>
          <w:spacing w:val="-9"/>
        </w:rPr>
        <w:t>l</w:t>
      </w:r>
      <w:r>
        <w:t>a</w:t>
      </w:r>
      <w:r>
        <w:rPr>
          <w:spacing w:val="-2"/>
        </w:rPr>
        <w:t xml:space="preserve"> </w:t>
      </w:r>
      <w:r>
        <w:t>ro</w:t>
      </w:r>
      <w:r>
        <w:rPr>
          <w:spacing w:val="5"/>
        </w:rPr>
        <w:t>t</w:t>
      </w:r>
      <w:r>
        <w:t>az</w:t>
      </w:r>
      <w:r>
        <w:rPr>
          <w:spacing w:val="-12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-1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rPr>
          <w:spacing w:val="-8"/>
        </w:rPr>
        <w:t>i</w:t>
      </w:r>
      <w:r>
        <w:t>n</w:t>
      </w:r>
      <w:r>
        <w:rPr>
          <w:spacing w:val="3"/>
        </w:rPr>
        <w:t>c</w:t>
      </w:r>
      <w:r>
        <w:t>a</w:t>
      </w:r>
      <w:r>
        <w:rPr>
          <w:spacing w:val="5"/>
        </w:rPr>
        <w:t>r</w:t>
      </w:r>
      <w:r>
        <w:rPr>
          <w:spacing w:val="-11"/>
        </w:rPr>
        <w:t>i</w:t>
      </w:r>
      <w:r>
        <w:rPr>
          <w:spacing w:val="3"/>
        </w:rPr>
        <w:t>c</w:t>
      </w:r>
      <w:r>
        <w:t>hi</w:t>
      </w:r>
      <w:r>
        <w:rPr>
          <w:spacing w:val="-6"/>
        </w:rPr>
        <w:t xml:space="preserve"> </w:t>
      </w:r>
      <w:r>
        <w:t>d</w:t>
      </w:r>
      <w:r>
        <w:rPr>
          <w:spacing w:val="3"/>
        </w:rPr>
        <w:t>e</w:t>
      </w:r>
      <w:r>
        <w:t>i</w:t>
      </w:r>
      <w:r>
        <w:rPr>
          <w:spacing w:val="-11"/>
        </w:rPr>
        <w:t xml:space="preserve"> </w:t>
      </w:r>
      <w:r>
        <w:rPr>
          <w:spacing w:val="4"/>
        </w:rPr>
        <w:t>d</w:t>
      </w:r>
      <w:r>
        <w:rPr>
          <w:spacing w:val="-6"/>
        </w:rPr>
        <w:t>i</w:t>
      </w:r>
      <w:r>
        <w:t>p</w:t>
      </w:r>
      <w:r>
        <w:rPr>
          <w:spacing w:val="3"/>
        </w:rPr>
        <w:t>e</w:t>
      </w:r>
      <w:r>
        <w:rPr>
          <w:spacing w:val="-5"/>
        </w:rPr>
        <w:t>n</w:t>
      </w:r>
      <w:r>
        <w:t>d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9"/>
        </w:rPr>
        <w:t>t</w:t>
      </w:r>
      <w:r>
        <w:rPr>
          <w:spacing w:val="-11"/>
        </w:rPr>
        <w:t>i</w:t>
      </w:r>
      <w:r>
        <w:t>.</w:t>
      </w:r>
    </w:p>
    <w:p w:rsidR="007E76B1" w:rsidRDefault="007E76B1" w:rsidP="007E76B1">
      <w:pPr>
        <w:kinsoku w:val="0"/>
        <w:overflowPunct w:val="0"/>
        <w:spacing w:before="4" w:line="120" w:lineRule="exact"/>
        <w:rPr>
          <w:sz w:val="12"/>
          <w:szCs w:val="12"/>
        </w:rPr>
      </w:pPr>
    </w:p>
    <w:p w:rsidR="007E76B1" w:rsidRDefault="007E76B1" w:rsidP="007E76B1">
      <w:pPr>
        <w:pStyle w:val="Corpodeltesto"/>
        <w:kinsoku w:val="0"/>
        <w:overflowPunct w:val="0"/>
        <w:spacing w:line="274" w:lineRule="exact"/>
        <w:ind w:right="213"/>
        <w:jc w:val="both"/>
      </w:pPr>
      <w:r>
        <w:t>I</w:t>
      </w:r>
      <w:r>
        <w:rPr>
          <w:spacing w:val="20"/>
        </w:rPr>
        <w:t xml:space="preserve"> </w:t>
      </w:r>
      <w:r>
        <w:t>R</w:t>
      </w:r>
      <w:r>
        <w:rPr>
          <w:spacing w:val="-1"/>
        </w:rPr>
        <w:t>e</w:t>
      </w:r>
      <w:r>
        <w:rPr>
          <w:spacing w:val="-3"/>
        </w:rPr>
        <w:t>s</w:t>
      </w:r>
      <w:r>
        <w:t>p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3"/>
        </w:rPr>
        <w:t>s</w:t>
      </w:r>
      <w:r>
        <w:rPr>
          <w:spacing w:val="4"/>
        </w:rPr>
        <w:t>a</w:t>
      </w:r>
      <w:r>
        <w:rPr>
          <w:spacing w:val="-1"/>
        </w:rPr>
        <w:t>b</w:t>
      </w:r>
      <w:r>
        <w:t>ili</w:t>
      </w:r>
      <w:r>
        <w:rPr>
          <w:spacing w:val="20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9"/>
        </w:rPr>
        <w:t xml:space="preserve"> </w:t>
      </w:r>
      <w:r>
        <w:t>Area</w:t>
      </w:r>
      <w:r>
        <w:rPr>
          <w:spacing w:val="35"/>
        </w:rPr>
        <w:t xml:space="preserve"> </w:t>
      </w:r>
      <w:r>
        <w:rPr>
          <w:spacing w:val="-3"/>
        </w:rPr>
        <w:t>p</w:t>
      </w:r>
      <w:r>
        <w:rPr>
          <w:spacing w:val="-4"/>
        </w:rPr>
        <w:t>r</w:t>
      </w:r>
      <w:r>
        <w:rPr>
          <w:spacing w:val="4"/>
        </w:rPr>
        <w:t>o</w:t>
      </w:r>
      <w:r>
        <w:rPr>
          <w:spacing w:val="-5"/>
        </w:rPr>
        <w:t>p</w:t>
      </w:r>
      <w:r>
        <w:rPr>
          <w:spacing w:val="4"/>
        </w:rPr>
        <w:t>o</w:t>
      </w:r>
      <w:r>
        <w:rPr>
          <w:spacing w:val="-5"/>
        </w:rPr>
        <w:t>n</w:t>
      </w:r>
      <w:r>
        <w:t>g</w:t>
      </w:r>
      <w:r>
        <w:rPr>
          <w:spacing w:val="4"/>
        </w:rPr>
        <w:t>o</w:t>
      </w:r>
      <w:r>
        <w:rPr>
          <w:spacing w:val="-5"/>
        </w:rPr>
        <w:t>n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a</w:t>
      </w:r>
      <w:r>
        <w:t>l</w:t>
      </w:r>
      <w:r>
        <w:rPr>
          <w:spacing w:val="12"/>
        </w:rPr>
        <w:t xml:space="preserve"> </w:t>
      </w:r>
      <w:r>
        <w:rPr>
          <w:spacing w:val="4"/>
        </w:rPr>
        <w:t>r</w:t>
      </w:r>
      <w:r>
        <w:rPr>
          <w:spacing w:val="-6"/>
        </w:rPr>
        <w:t>e</w:t>
      </w:r>
      <w:r>
        <w:rPr>
          <w:spacing w:val="4"/>
        </w:rPr>
        <w:t>s</w:t>
      </w:r>
      <w:r>
        <w:rPr>
          <w:spacing w:val="-3"/>
        </w:rPr>
        <w:t>p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3"/>
        </w:rPr>
        <w:t>s</w:t>
      </w:r>
      <w:r>
        <w:rPr>
          <w:spacing w:val="4"/>
        </w:rPr>
        <w:t>a</w:t>
      </w:r>
      <w:r>
        <w:rPr>
          <w:spacing w:val="-1"/>
        </w:rPr>
        <w:t>b</w:t>
      </w:r>
      <w:r>
        <w:rPr>
          <w:spacing w:val="-6"/>
        </w:rPr>
        <w:t>il</w:t>
      </w:r>
      <w:r>
        <w:t>e</w:t>
      </w:r>
      <w:r>
        <w:rPr>
          <w:spacing w:val="20"/>
        </w:rPr>
        <w:t xml:space="preserve"> </w:t>
      </w:r>
      <w:r>
        <w:rPr>
          <w:spacing w:val="4"/>
        </w:rPr>
        <w:t>de</w:t>
      </w:r>
      <w:r>
        <w:rPr>
          <w:spacing w:val="-7"/>
        </w:rPr>
        <w:t>l</w:t>
      </w:r>
      <w:r>
        <w:rPr>
          <w:spacing w:val="-6"/>
        </w:rPr>
        <w:t>l</w:t>
      </w:r>
      <w:r>
        <w:t>a</w:t>
      </w:r>
      <w:r>
        <w:rPr>
          <w:spacing w:val="20"/>
        </w:rPr>
        <w:t xml:space="preserve"> </w:t>
      </w:r>
      <w:r>
        <w:t>p</w:t>
      </w:r>
      <w:r>
        <w:rPr>
          <w:spacing w:val="4"/>
        </w:rPr>
        <w:t>r</w:t>
      </w:r>
      <w:r>
        <w:t>e</w:t>
      </w:r>
      <w:r>
        <w:rPr>
          <w:spacing w:val="-5"/>
        </w:rPr>
        <w:t>v</w:t>
      </w:r>
      <w:r>
        <w:rPr>
          <w:spacing w:val="4"/>
        </w:rPr>
        <w:t>e</w:t>
      </w:r>
      <w:r>
        <w:rPr>
          <w:spacing w:val="-1"/>
        </w:rPr>
        <w:t>n</w:t>
      </w:r>
      <w:r>
        <w:rPr>
          <w:spacing w:val="4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21"/>
        </w:rPr>
        <w:t xml:space="preserve"> </w:t>
      </w:r>
      <w:r>
        <w:t>d</w:t>
      </w:r>
      <w:r>
        <w:rPr>
          <w:spacing w:val="4"/>
        </w:rPr>
        <w:t>e</w:t>
      </w:r>
      <w:r>
        <w:rPr>
          <w:spacing w:val="-1"/>
        </w:rPr>
        <w:t>l</w:t>
      </w:r>
      <w:r>
        <w:rPr>
          <w:spacing w:val="-6"/>
        </w:rPr>
        <w:t>l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or</w:t>
      </w:r>
      <w:r>
        <w:rPr>
          <w:spacing w:val="-2"/>
        </w:rPr>
        <w:t>r</w:t>
      </w:r>
      <w:r>
        <w:t>u</w:t>
      </w:r>
      <w:r>
        <w:rPr>
          <w:spacing w:val="-1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29"/>
        </w:rPr>
        <w:t xml:space="preserve"> </w:t>
      </w:r>
      <w:r>
        <w:t>i</w:t>
      </w:r>
      <w:r>
        <w:rPr>
          <w:w w:val="99"/>
        </w:rPr>
        <w:t xml:space="preserve"> </w:t>
      </w:r>
      <w:r>
        <w:rPr>
          <w:spacing w:val="4"/>
        </w:rPr>
        <w:t>d</w:t>
      </w:r>
      <w:r>
        <w:rPr>
          <w:spacing w:val="-11"/>
        </w:rPr>
        <w:t>i</w:t>
      </w:r>
      <w:r>
        <w:rPr>
          <w:spacing w:val="-1"/>
        </w:rPr>
        <w:t>p</w:t>
      </w:r>
      <w:r>
        <w:rPr>
          <w:spacing w:val="4"/>
        </w:rPr>
        <w:t>e</w:t>
      </w:r>
      <w:r>
        <w:rPr>
          <w:spacing w:val="-5"/>
        </w:rPr>
        <w:t>n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5"/>
        </w:rPr>
        <w:t>n</w:t>
      </w:r>
      <w:r>
        <w:rPr>
          <w:spacing w:val="9"/>
        </w:rPr>
        <w:t>t</w:t>
      </w:r>
      <w:r>
        <w:t>i</w:t>
      </w:r>
      <w:r>
        <w:rPr>
          <w:spacing w:val="-12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-1"/>
        </w:rPr>
        <w:t xml:space="preserve"> inser</w:t>
      </w:r>
      <w:r>
        <w:rPr>
          <w:spacing w:val="-7"/>
        </w:rPr>
        <w:t>i</w:t>
      </w:r>
      <w:r>
        <w:rPr>
          <w:spacing w:val="-1"/>
        </w:rPr>
        <w:t>r</w:t>
      </w:r>
      <w:r>
        <w:t>e</w:t>
      </w:r>
      <w:r>
        <w:rPr>
          <w:spacing w:val="2"/>
        </w:rPr>
        <w:t xml:space="preserve"> </w:t>
      </w:r>
      <w:r>
        <w:rPr>
          <w:spacing w:val="-5"/>
        </w:rPr>
        <w:t>n</w:t>
      </w:r>
      <w:r>
        <w:rPr>
          <w:spacing w:val="3"/>
        </w:rPr>
        <w:t>e</w:t>
      </w:r>
      <w:r>
        <w:t>i</w:t>
      </w:r>
      <w:r>
        <w:rPr>
          <w:spacing w:val="-11"/>
        </w:rPr>
        <w:t xml:space="preserve"> </w:t>
      </w:r>
      <w:r>
        <w:rPr>
          <w:spacing w:val="-1"/>
        </w:rPr>
        <w:t>pr</w:t>
      </w:r>
      <w:r>
        <w:rPr>
          <w:spacing w:val="6"/>
        </w:rPr>
        <w:t>o</w:t>
      </w:r>
      <w:r>
        <w:rPr>
          <w:spacing w:val="-1"/>
        </w:rPr>
        <w:t>gr</w:t>
      </w:r>
      <w:r>
        <w:rPr>
          <w:spacing w:val="5"/>
        </w:rPr>
        <w:t>a</w:t>
      </w:r>
      <w:r>
        <w:rPr>
          <w:spacing w:val="-6"/>
        </w:rPr>
        <w:t>mm</w:t>
      </w:r>
      <w:r>
        <w:t>i</w:t>
      </w:r>
      <w:r>
        <w:rPr>
          <w:spacing w:val="-6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7"/>
        </w:rPr>
        <w:t xml:space="preserve"> </w:t>
      </w:r>
      <w:r>
        <w:rPr>
          <w:spacing w:val="-9"/>
        </w:rPr>
        <w:t>f</w:t>
      </w:r>
      <w:r>
        <w:rPr>
          <w:spacing w:val="4"/>
        </w:rPr>
        <w:t>o</w:t>
      </w:r>
      <w:r>
        <w:rPr>
          <w:spacing w:val="6"/>
        </w:rPr>
        <w:t>r</w:t>
      </w:r>
      <w:r>
        <w:rPr>
          <w:spacing w:val="-6"/>
        </w:rPr>
        <w:t>m</w:t>
      </w:r>
      <w:r>
        <w:rPr>
          <w:spacing w:val="-1"/>
        </w:rPr>
        <w:t>az</w:t>
      </w:r>
      <w:r>
        <w:rPr>
          <w:spacing w:val="-7"/>
        </w:rPr>
        <w:t>i</w:t>
      </w:r>
      <w:r>
        <w:rPr>
          <w:spacing w:val="9"/>
        </w:rPr>
        <w:t>o</w:t>
      </w:r>
      <w:r>
        <w:rPr>
          <w:spacing w:val="-1"/>
        </w:rPr>
        <w:t>ne.</w:t>
      </w:r>
    </w:p>
    <w:p w:rsidR="007E76B1" w:rsidRDefault="007E76B1" w:rsidP="007E76B1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ind w:right="211"/>
        <w:jc w:val="both"/>
      </w:pPr>
      <w:r>
        <w:t>I</w:t>
      </w:r>
      <w:r>
        <w:rPr>
          <w:spacing w:val="5"/>
        </w:rPr>
        <w:t xml:space="preserve"> </w:t>
      </w:r>
      <w:r>
        <w:rPr>
          <w:spacing w:val="3"/>
        </w:rPr>
        <w:t>R</w:t>
      </w:r>
      <w:r>
        <w:rPr>
          <w:spacing w:val="-5"/>
        </w:rPr>
        <w:t>e</w:t>
      </w:r>
      <w:r>
        <w:rPr>
          <w:spacing w:val="-3"/>
        </w:rPr>
        <w:t>s</w:t>
      </w:r>
      <w:r>
        <w:t>p</w:t>
      </w:r>
      <w:r>
        <w:rPr>
          <w:spacing w:val="3"/>
        </w:rPr>
        <w:t>o</w:t>
      </w:r>
      <w:r>
        <w:rPr>
          <w:spacing w:val="-4"/>
        </w:rPr>
        <w:t>n</w:t>
      </w:r>
      <w:r>
        <w:rPr>
          <w:spacing w:val="-3"/>
        </w:rPr>
        <w:t>s</w:t>
      </w:r>
      <w:r>
        <w:rPr>
          <w:spacing w:val="3"/>
        </w:rPr>
        <w:t>a</w:t>
      </w:r>
      <w:r>
        <w:t>b</w:t>
      </w:r>
      <w:r>
        <w:rPr>
          <w:spacing w:val="3"/>
        </w:rPr>
        <w:t>i</w:t>
      </w:r>
      <w:r>
        <w:rPr>
          <w:spacing w:val="-3"/>
        </w:rPr>
        <w:t>l</w:t>
      </w:r>
      <w:r>
        <w:t>i</w:t>
      </w:r>
      <w:r>
        <w:rPr>
          <w:spacing w:val="5"/>
        </w:rPr>
        <w:t xml:space="preserve"> </w:t>
      </w:r>
      <w:r>
        <w:rPr>
          <w:spacing w:val="3"/>
        </w:rPr>
        <w:t>d</w:t>
      </w:r>
      <w:r>
        <w:t xml:space="preserve">i </w:t>
      </w:r>
      <w:r>
        <w:rPr>
          <w:spacing w:val="3"/>
        </w:rPr>
        <w:t>Area</w:t>
      </w:r>
      <w:r>
        <w:rPr>
          <w:spacing w:val="6"/>
        </w:rPr>
        <w:t xml:space="preserve"> </w:t>
      </w:r>
      <w:r>
        <w:rPr>
          <w:spacing w:val="3"/>
        </w:rPr>
        <w:t>pr</w:t>
      </w:r>
      <w:r>
        <w:rPr>
          <w:spacing w:val="-6"/>
        </w:rPr>
        <w:t>e</w:t>
      </w:r>
      <w:r>
        <w:rPr>
          <w:spacing w:val="-3"/>
        </w:rPr>
        <w:t>s</w:t>
      </w:r>
      <w:r>
        <w:rPr>
          <w:spacing w:val="-1"/>
        </w:rPr>
        <w:t>e</w:t>
      </w:r>
      <w:r>
        <w:rPr>
          <w:spacing w:val="-5"/>
        </w:rPr>
        <w:t>n</w:t>
      </w:r>
      <w:r>
        <w:rPr>
          <w:spacing w:val="3"/>
        </w:rPr>
        <w:t>ta</w:t>
      </w:r>
      <w:r>
        <w:rPr>
          <w:spacing w:val="-10"/>
        </w:rPr>
        <w:t>n</w:t>
      </w:r>
      <w:r>
        <w:t>o</w:t>
      </w:r>
      <w:r>
        <w:rPr>
          <w:spacing w:val="11"/>
        </w:rPr>
        <w:t xml:space="preserve"> </w:t>
      </w:r>
      <w:r>
        <w:rPr>
          <w:spacing w:val="3"/>
        </w:rPr>
        <w:t>a</w:t>
      </w:r>
      <w:r>
        <w:t>l</w:t>
      </w:r>
      <w:r>
        <w:rPr>
          <w:spacing w:val="57"/>
        </w:rPr>
        <w:t xml:space="preserve"> </w:t>
      </w:r>
      <w:r>
        <w:rPr>
          <w:spacing w:val="3"/>
        </w:rPr>
        <w:t>r</w:t>
      </w:r>
      <w:r>
        <w:rPr>
          <w:spacing w:val="-5"/>
        </w:rPr>
        <w:t>e</w:t>
      </w:r>
      <w:r>
        <w:rPr>
          <w:spacing w:val="-3"/>
        </w:rPr>
        <w:t>s</w:t>
      </w:r>
      <w:r>
        <w:t>p</w:t>
      </w:r>
      <w:r>
        <w:rPr>
          <w:spacing w:val="3"/>
        </w:rPr>
        <w:t>o</w:t>
      </w:r>
      <w:r>
        <w:rPr>
          <w:spacing w:val="-4"/>
        </w:rPr>
        <w:t>n</w:t>
      </w:r>
      <w:r>
        <w:rPr>
          <w:spacing w:val="3"/>
        </w:rPr>
        <w:t>sa</w:t>
      </w:r>
      <w:r>
        <w:rPr>
          <w:spacing w:val="-2"/>
        </w:rPr>
        <w:t>b</w:t>
      </w:r>
      <w:r>
        <w:rPr>
          <w:spacing w:val="-6"/>
        </w:rPr>
        <w:t>il</w:t>
      </w:r>
      <w:r>
        <w:t>e</w:t>
      </w:r>
      <w:r>
        <w:rPr>
          <w:spacing w:val="10"/>
        </w:rPr>
        <w:t xml:space="preserve"> </w:t>
      </w:r>
      <w:r>
        <w:t>d</w:t>
      </w:r>
      <w:r>
        <w:rPr>
          <w:spacing w:val="3"/>
        </w:rPr>
        <w:t>el</w:t>
      </w:r>
      <w:r>
        <w:rPr>
          <w:spacing w:val="-9"/>
        </w:rPr>
        <w:t>l</w:t>
      </w:r>
      <w:r>
        <w:t>a</w:t>
      </w:r>
      <w:r>
        <w:rPr>
          <w:spacing w:val="5"/>
        </w:rPr>
        <w:t xml:space="preserve"> </w:t>
      </w:r>
      <w:r>
        <w:rPr>
          <w:spacing w:val="3"/>
        </w:rPr>
        <w:t>p</w:t>
      </w:r>
      <w:r>
        <w:rPr>
          <w:spacing w:val="-2"/>
        </w:rPr>
        <w:t>r</w:t>
      </w:r>
      <w:r>
        <w:rPr>
          <w:spacing w:val="3"/>
        </w:rPr>
        <w:t>e</w:t>
      </w:r>
      <w:r>
        <w:rPr>
          <w:spacing w:val="-6"/>
        </w:rPr>
        <w:t>v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6"/>
        </w:rPr>
        <w:t xml:space="preserve"> </w:t>
      </w:r>
      <w:r>
        <w:rPr>
          <w:spacing w:val="3"/>
        </w:rPr>
        <w:t>de</w:t>
      </w:r>
      <w:r>
        <w:rPr>
          <w:spacing w:val="-3"/>
        </w:rPr>
        <w:t>l</w:t>
      </w:r>
      <w:r>
        <w:rPr>
          <w:spacing w:val="-6"/>
        </w:rPr>
        <w:t>l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orr</w:t>
      </w:r>
      <w:r>
        <w:rPr>
          <w:spacing w:val="-4"/>
        </w:rPr>
        <w:t>u</w:t>
      </w:r>
      <w:r>
        <w:rPr>
          <w:spacing w:val="-1"/>
        </w:rPr>
        <w:t>z</w:t>
      </w:r>
      <w:r>
        <w:rPr>
          <w:spacing w:val="-11"/>
        </w:rPr>
        <w:t>i</w:t>
      </w:r>
      <w:r>
        <w:rPr>
          <w:spacing w:val="3"/>
        </w:rPr>
        <w:t>o</w:t>
      </w:r>
      <w:r>
        <w:rPr>
          <w:spacing w:val="-4"/>
        </w:rPr>
        <w:t>n</w:t>
      </w:r>
      <w:r>
        <w:t>e</w:t>
      </w:r>
      <w:r>
        <w:rPr>
          <w:spacing w:val="5"/>
        </w:rPr>
        <w:t xml:space="preserve"> </w:t>
      </w:r>
      <w:r>
        <w:rPr>
          <w:spacing w:val="3"/>
        </w:rPr>
        <w:t>una</w:t>
      </w:r>
      <w:r>
        <w:rPr>
          <w:spacing w:val="3"/>
          <w:w w:val="99"/>
        </w:rPr>
        <w:t xml:space="preserve"> </w:t>
      </w:r>
      <w:r>
        <w:rPr>
          <w:spacing w:val="-1"/>
        </w:rPr>
        <w:t>r</w:t>
      </w:r>
      <w:r>
        <w:rPr>
          <w:spacing w:val="6"/>
        </w:rPr>
        <w:t>e</w:t>
      </w:r>
      <w:r>
        <w:rPr>
          <w:spacing w:val="-11"/>
        </w:rPr>
        <w:t>l</w:t>
      </w:r>
      <w:r>
        <w:rPr>
          <w:spacing w:val="-1"/>
        </w:rPr>
        <w:t>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19"/>
        </w:rPr>
        <w:t xml:space="preserve"> </w:t>
      </w:r>
      <w:r>
        <w:rPr>
          <w:spacing w:val="4"/>
        </w:rPr>
        <w:t>a</w:t>
      </w:r>
      <w:r>
        <w:rPr>
          <w:spacing w:val="-1"/>
        </w:rPr>
        <w:t>nnual</w:t>
      </w:r>
      <w:r>
        <w:t>e</w:t>
      </w:r>
      <w:r>
        <w:rPr>
          <w:spacing w:val="23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u</w:t>
      </w:r>
      <w:r>
        <w:rPr>
          <w:spacing w:val="-1"/>
        </w:rPr>
        <w:t>ll</w:t>
      </w:r>
      <w:r>
        <w:t>e</w:t>
      </w:r>
      <w:r>
        <w:rPr>
          <w:spacing w:val="20"/>
        </w:rPr>
        <w:t xml:space="preserve"> 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5"/>
        </w:rPr>
        <w:t>t</w:t>
      </w:r>
      <w:r>
        <w:rPr>
          <w:spacing w:val="-1"/>
        </w:rPr>
        <w:t>iv</w:t>
      </w:r>
      <w:r>
        <w:rPr>
          <w:spacing w:val="-13"/>
        </w:rPr>
        <w:t>i</w:t>
      </w:r>
      <w:r>
        <w:rPr>
          <w:spacing w:val="5"/>
        </w:rPr>
        <w:t>t</w:t>
      </w:r>
      <w:r>
        <w:t>à</w:t>
      </w:r>
      <w:r>
        <w:rPr>
          <w:spacing w:val="19"/>
        </w:rPr>
        <w:t xml:space="preserve"> </w:t>
      </w:r>
      <w:r>
        <w:rPr>
          <w:spacing w:val="2"/>
        </w:rPr>
        <w:t>s</w:t>
      </w:r>
      <w:r>
        <w:rPr>
          <w:spacing w:val="-5"/>
        </w:rPr>
        <w:t>v</w:t>
      </w:r>
      <w:r>
        <w:rPr>
          <w:spacing w:val="9"/>
        </w:rPr>
        <w:t>o</w:t>
      </w:r>
      <w:r>
        <w:rPr>
          <w:spacing w:val="-11"/>
        </w:rPr>
        <w:t>l</w:t>
      </w:r>
      <w:r>
        <w:rPr>
          <w:spacing w:val="5"/>
        </w:rPr>
        <w:t>t</w:t>
      </w:r>
      <w:r>
        <w:rPr>
          <w:spacing w:val="-1"/>
        </w:rPr>
        <w:t>e</w:t>
      </w:r>
      <w:r>
        <w:t>,</w:t>
      </w:r>
      <w:r>
        <w:rPr>
          <w:spacing w:val="23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cernen</w:t>
      </w:r>
      <w:r>
        <w:rPr>
          <w:spacing w:val="4"/>
        </w:rPr>
        <w:t>t</w:t>
      </w:r>
      <w:r>
        <w:t>i</w:t>
      </w:r>
      <w:r>
        <w:rPr>
          <w:spacing w:val="19"/>
        </w:rPr>
        <w:t xml:space="preserve"> </w:t>
      </w:r>
      <w:r>
        <w:rPr>
          <w:spacing w:val="-1"/>
        </w:rPr>
        <w:t>l'a</w:t>
      </w:r>
      <w:r>
        <w:rPr>
          <w:spacing w:val="4"/>
        </w:rPr>
        <w:t>t</w:t>
      </w:r>
      <w:r>
        <w:rPr>
          <w:spacing w:val="5"/>
        </w:rPr>
        <w:t>t</w:t>
      </w:r>
      <w:r>
        <w:rPr>
          <w:spacing w:val="-1"/>
        </w:rPr>
        <w:t>uaz</w:t>
      </w:r>
      <w:r>
        <w:rPr>
          <w:spacing w:val="-10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19"/>
        </w:rPr>
        <w:t xml:space="preserve"> </w:t>
      </w:r>
      <w:r>
        <w:rPr>
          <w:spacing w:val="-1"/>
        </w:rPr>
        <w:t>d</w:t>
      </w:r>
      <w:r>
        <w:rPr>
          <w:spacing w:val="5"/>
        </w:rPr>
        <w:t>e</w:t>
      </w:r>
      <w:r>
        <w:rPr>
          <w:spacing w:val="-1"/>
        </w:rPr>
        <w:t>ll</w:t>
      </w:r>
      <w:r>
        <w:t>e</w:t>
      </w:r>
      <w:r>
        <w:rPr>
          <w:spacing w:val="20"/>
        </w:rPr>
        <w:t xml:space="preserve"> </w:t>
      </w:r>
      <w:r>
        <w:rPr>
          <w:spacing w:val="-1"/>
        </w:rPr>
        <w:t>reg</w:t>
      </w:r>
      <w:r>
        <w:rPr>
          <w:spacing w:val="11"/>
        </w:rPr>
        <w:t>o</w:t>
      </w:r>
      <w:r>
        <w:rPr>
          <w:spacing w:val="-11"/>
        </w:rPr>
        <w:t>l</w:t>
      </w:r>
      <w:r>
        <w:t>e</w:t>
      </w:r>
      <w:r>
        <w:rPr>
          <w:spacing w:val="19"/>
        </w:rPr>
        <w:t xml:space="preserve"> </w:t>
      </w:r>
      <w:r>
        <w:rPr>
          <w:spacing w:val="5"/>
        </w:rPr>
        <w:t>d</w:t>
      </w:r>
      <w:r>
        <w:t>i</w:t>
      </w:r>
      <w:r>
        <w:rPr>
          <w:spacing w:val="19"/>
        </w:rPr>
        <w:t xml:space="preserve"> </w:t>
      </w:r>
      <w:r>
        <w:rPr>
          <w:spacing w:val="-1"/>
        </w:rPr>
        <w:t>leg</w:t>
      </w:r>
      <w:r>
        <w:rPr>
          <w:spacing w:val="3"/>
        </w:rPr>
        <w:t>a</w:t>
      </w:r>
      <w:r>
        <w:rPr>
          <w:spacing w:val="-1"/>
        </w:rPr>
        <w:t>l</w:t>
      </w:r>
      <w:r>
        <w:rPr>
          <w:spacing w:val="-9"/>
        </w:rPr>
        <w:t>i</w:t>
      </w:r>
      <w:r>
        <w:rPr>
          <w:spacing w:val="5"/>
        </w:rPr>
        <w:t>t</w:t>
      </w:r>
      <w:r>
        <w:t>à</w:t>
      </w:r>
      <w:r>
        <w:rPr>
          <w:spacing w:val="24"/>
        </w:rPr>
        <w:t xml:space="preserve"> </w:t>
      </w:r>
      <w:r>
        <w:rPr>
          <w:spacing w:val="-1"/>
        </w:rPr>
        <w:t>indica</w:t>
      </w:r>
      <w:r>
        <w:rPr>
          <w:spacing w:val="5"/>
        </w:rPr>
        <w:t>t</w:t>
      </w:r>
      <w:r>
        <w:t>e</w:t>
      </w:r>
      <w:r>
        <w:rPr>
          <w:spacing w:val="19"/>
        </w:rPr>
        <w:t xml:space="preserve"> </w:t>
      </w:r>
      <w:r>
        <w:rPr>
          <w:spacing w:val="-1"/>
        </w:rPr>
        <w:t>n</w:t>
      </w:r>
      <w:r>
        <w:rPr>
          <w:spacing w:val="5"/>
        </w:rPr>
        <w:t>e</w:t>
      </w:r>
      <w:r>
        <w:t>l</w:t>
      </w:r>
      <w:r>
        <w:rPr>
          <w:w w:val="99"/>
        </w:rPr>
        <w:t xml:space="preserve"> </w:t>
      </w:r>
      <w:r>
        <w:rPr>
          <w:spacing w:val="2"/>
        </w:rPr>
        <w:t>pr</w:t>
      </w:r>
      <w:r>
        <w:rPr>
          <w:spacing w:val="-6"/>
        </w:rPr>
        <w:t>e</w:t>
      </w:r>
      <w:r>
        <w:rPr>
          <w:spacing w:val="-3"/>
        </w:rPr>
        <w:t>s</w:t>
      </w:r>
      <w:r>
        <w:rPr>
          <w:spacing w:val="2"/>
        </w:rPr>
        <w:t>e</w:t>
      </w:r>
      <w:r>
        <w:rPr>
          <w:spacing w:val="-10"/>
        </w:rPr>
        <w:t>n</w:t>
      </w:r>
      <w:r>
        <w:rPr>
          <w:spacing w:val="2"/>
        </w:rPr>
        <w:t>t</w:t>
      </w:r>
      <w:r>
        <w:t>e</w:t>
      </w:r>
      <w:r>
        <w:rPr>
          <w:spacing w:val="1"/>
        </w:rPr>
        <w:t xml:space="preserve"> </w:t>
      </w:r>
      <w:r>
        <w:rPr>
          <w:spacing w:val="2"/>
        </w:rPr>
        <w:t>p</w:t>
      </w:r>
      <w:r>
        <w:rPr>
          <w:spacing w:val="-9"/>
        </w:rPr>
        <w:t>i</w:t>
      </w:r>
      <w:r>
        <w:rPr>
          <w:spacing w:val="2"/>
        </w:rPr>
        <w:t>a</w:t>
      </w:r>
      <w:r>
        <w:rPr>
          <w:spacing w:val="-5"/>
        </w:rPr>
        <w:t>n</w:t>
      </w:r>
      <w:r>
        <w:rPr>
          <w:spacing w:val="2"/>
        </w:rPr>
        <w:t>o</w:t>
      </w:r>
      <w:r>
        <w:t>,</w:t>
      </w:r>
      <w:r>
        <w:rPr>
          <w:spacing w:val="2"/>
        </w:rPr>
        <w:t xml:space="preserve"> </w:t>
      </w:r>
      <w:r>
        <w:rPr>
          <w:spacing w:val="-3"/>
        </w:rPr>
        <w:t>n</w:t>
      </w:r>
      <w:r>
        <w:rPr>
          <w:spacing w:val="2"/>
        </w:rPr>
        <w:t>o</w:t>
      </w:r>
      <w:r>
        <w:rPr>
          <w:spacing w:val="-3"/>
        </w:rPr>
        <w:t>n</w:t>
      </w:r>
      <w:r>
        <w:rPr>
          <w:spacing w:val="2"/>
        </w:rPr>
        <w:t>c</w:t>
      </w:r>
      <w:r>
        <w:rPr>
          <w:spacing w:val="-10"/>
        </w:rPr>
        <w:t>h</w:t>
      </w:r>
      <w:r>
        <w:t>é</w:t>
      </w:r>
      <w:r>
        <w:rPr>
          <w:spacing w:val="1"/>
        </w:rPr>
        <w:t xml:space="preserve"> </w:t>
      </w:r>
      <w:r>
        <w:rPr>
          <w:spacing w:val="-6"/>
        </w:rPr>
        <w:t>s</w:t>
      </w:r>
      <w:r>
        <w:rPr>
          <w:spacing w:val="2"/>
        </w:rPr>
        <w:t>u</w:t>
      </w:r>
      <w:r>
        <w:t>i</w:t>
      </w:r>
      <w:r>
        <w:rPr>
          <w:spacing w:val="-3"/>
        </w:rPr>
        <w:t xml:space="preserve"> </w:t>
      </w:r>
      <w:r>
        <w:rPr>
          <w:spacing w:val="6"/>
        </w:rPr>
        <w:t>r</w:t>
      </w:r>
      <w:r>
        <w:rPr>
          <w:spacing w:val="-6"/>
        </w:rPr>
        <w:t>i</w:t>
      </w:r>
      <w:r>
        <w:rPr>
          <w:spacing w:val="-3"/>
        </w:rPr>
        <w:t>s</w:t>
      </w:r>
      <w:r>
        <w:rPr>
          <w:spacing w:val="2"/>
        </w:rPr>
        <w:t>u</w:t>
      </w:r>
      <w:r>
        <w:rPr>
          <w:spacing w:val="-8"/>
        </w:rPr>
        <w:t>l</w:t>
      </w:r>
      <w:r>
        <w:rPr>
          <w:spacing w:val="2"/>
        </w:rPr>
        <w:t>ta</w:t>
      </w:r>
      <w:r>
        <w:rPr>
          <w:spacing w:val="9"/>
        </w:rPr>
        <w:t>t</w:t>
      </w:r>
      <w:r>
        <w:t>i</w:t>
      </w:r>
      <w:r>
        <w:rPr>
          <w:spacing w:val="-10"/>
        </w:rPr>
        <w:t xml:space="preserve"> </w:t>
      </w:r>
      <w:r>
        <w:rPr>
          <w:spacing w:val="2"/>
        </w:rPr>
        <w:t>o</w:t>
      </w:r>
      <w:r>
        <w:rPr>
          <w:spacing w:val="-2"/>
        </w:rPr>
        <w:t>t</w:t>
      </w:r>
      <w:r>
        <w:rPr>
          <w:spacing w:val="2"/>
        </w:rPr>
        <w:t>te</w:t>
      </w:r>
      <w:r>
        <w:rPr>
          <w:spacing w:val="-7"/>
        </w:rPr>
        <w:t>n</w:t>
      </w:r>
      <w:r>
        <w:rPr>
          <w:spacing w:val="2"/>
        </w:rPr>
        <w:t>ut</w:t>
      </w:r>
      <w:r>
        <w:t>i</w:t>
      </w:r>
      <w:r>
        <w:rPr>
          <w:spacing w:val="-5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-6"/>
        </w:rPr>
        <w:t xml:space="preserve"> </w:t>
      </w:r>
      <w:r>
        <w:rPr>
          <w:spacing w:val="2"/>
        </w:rPr>
        <w:t>e</w:t>
      </w:r>
      <w:r>
        <w:rPr>
          <w:spacing w:val="-6"/>
        </w:rPr>
        <w:t>s</w:t>
      </w:r>
      <w:r>
        <w:rPr>
          <w:spacing w:val="2"/>
        </w:rPr>
        <w:t>ecuz</w:t>
      </w:r>
      <w:r>
        <w:rPr>
          <w:spacing w:val="-9"/>
        </w:rPr>
        <w:t>i</w:t>
      </w:r>
      <w:r>
        <w:rPr>
          <w:spacing w:val="2"/>
        </w:rPr>
        <w:t>o</w:t>
      </w:r>
      <w:r>
        <w:rPr>
          <w:spacing w:val="-3"/>
        </w:rPr>
        <w:t>n</w:t>
      </w:r>
      <w:r>
        <w:t>e</w:t>
      </w:r>
      <w:r>
        <w:rPr>
          <w:spacing w:val="-2"/>
        </w:rPr>
        <w:t xml:space="preserve"> </w:t>
      </w:r>
      <w:r>
        <w:rPr>
          <w:spacing w:val="2"/>
        </w:rPr>
        <w:t>del</w:t>
      </w:r>
      <w:r>
        <w:rPr>
          <w:spacing w:val="-13"/>
        </w:rPr>
        <w:t>l</w:t>
      </w:r>
      <w:r>
        <w:t>o</w:t>
      </w:r>
      <w:r>
        <w:rPr>
          <w:spacing w:val="2"/>
        </w:rPr>
        <w:t xml:space="preserve"> ste</w:t>
      </w:r>
      <w:r>
        <w:rPr>
          <w:spacing w:val="-6"/>
        </w:rPr>
        <w:t>s</w:t>
      </w:r>
      <w:r>
        <w:rPr>
          <w:spacing w:val="-3"/>
        </w:rPr>
        <w:t>s</w:t>
      </w:r>
      <w:r>
        <w:rPr>
          <w:spacing w:val="2"/>
        </w:rPr>
        <w:t>o.</w:t>
      </w:r>
    </w:p>
    <w:p w:rsidR="007E76B1" w:rsidRDefault="007E76B1" w:rsidP="007E76B1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spacing w:line="239" w:lineRule="auto"/>
        <w:ind w:right="207"/>
        <w:jc w:val="both"/>
      </w:pPr>
      <w:r>
        <w:t>I</w:t>
      </w:r>
      <w:r>
        <w:rPr>
          <w:spacing w:val="25"/>
        </w:rPr>
        <w:t xml:space="preserve"> </w:t>
      </w:r>
      <w:r>
        <w:rPr>
          <w:spacing w:val="-2"/>
        </w:rPr>
        <w:t>R</w:t>
      </w:r>
      <w:r>
        <w:rPr>
          <w:spacing w:val="-1"/>
        </w:rPr>
        <w:t>e</w:t>
      </w:r>
      <w:r>
        <w:rPr>
          <w:spacing w:val="-3"/>
        </w:rPr>
        <w:t>s</w:t>
      </w:r>
      <w:r>
        <w:t>p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3"/>
        </w:rPr>
        <w:t>s</w:t>
      </w:r>
      <w:r>
        <w:rPr>
          <w:spacing w:val="3"/>
        </w:rPr>
        <w:t>a</w:t>
      </w:r>
      <w:r>
        <w:t>bi</w:t>
      </w:r>
      <w:r>
        <w:rPr>
          <w:spacing w:val="-6"/>
        </w:rPr>
        <w:t>l</w:t>
      </w:r>
      <w:r>
        <w:t>i</w:t>
      </w:r>
      <w:r>
        <w:rPr>
          <w:spacing w:val="20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20"/>
        </w:rPr>
        <w:t xml:space="preserve"> </w:t>
      </w:r>
      <w:r>
        <w:t>Area</w:t>
      </w:r>
      <w:r>
        <w:rPr>
          <w:spacing w:val="43"/>
        </w:rPr>
        <w:t xml:space="preserve"> </w:t>
      </w:r>
      <w:r>
        <w:rPr>
          <w:spacing w:val="-11"/>
        </w:rPr>
        <w:t>m</w:t>
      </w:r>
      <w:r>
        <w:rPr>
          <w:spacing w:val="4"/>
        </w:rPr>
        <w:t>o</w:t>
      </w:r>
      <w:r>
        <w:t>n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4"/>
        </w:rPr>
        <w:t>o</w:t>
      </w:r>
      <w:r>
        <w:rPr>
          <w:spacing w:val="1"/>
        </w:rPr>
        <w:t>r</w:t>
      </w:r>
      <w:r>
        <w:rPr>
          <w:spacing w:val="-1"/>
        </w:rPr>
        <w:t>a</w:t>
      </w:r>
      <w:r>
        <w:rPr>
          <w:spacing w:val="-5"/>
        </w:rPr>
        <w:t>n</w:t>
      </w:r>
      <w:r>
        <w:rPr>
          <w:spacing w:val="4"/>
        </w:rPr>
        <w:t>o</w:t>
      </w:r>
      <w:r>
        <w:t>,</w:t>
      </w:r>
      <w:r>
        <w:rPr>
          <w:spacing w:val="25"/>
        </w:rPr>
        <w:t xml:space="preserve"> </w:t>
      </w:r>
      <w:r>
        <w:rPr>
          <w:spacing w:val="-1"/>
        </w:rPr>
        <w:t>a</w:t>
      </w:r>
      <w:r>
        <w:rPr>
          <w:spacing w:val="-5"/>
        </w:rPr>
        <w:t>n</w:t>
      </w:r>
      <w:r>
        <w:rPr>
          <w:spacing w:val="-1"/>
        </w:rPr>
        <w:t>c</w:t>
      </w:r>
      <w:r>
        <w:rPr>
          <w:spacing w:val="-5"/>
        </w:rPr>
        <w:t>h</w:t>
      </w:r>
      <w:r>
        <w:t>e</w:t>
      </w:r>
      <w:r>
        <w:rPr>
          <w:spacing w:val="23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t>n</w:t>
      </w:r>
      <w:r>
        <w:rPr>
          <w:spacing w:val="24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t>t</w:t>
      </w:r>
      <w:r>
        <w:rPr>
          <w:spacing w:val="-4"/>
        </w:rPr>
        <w:t>r</w:t>
      </w:r>
      <w:r>
        <w:rPr>
          <w:spacing w:val="4"/>
        </w:rPr>
        <w:t>o</w:t>
      </w:r>
      <w:r>
        <w:rPr>
          <w:spacing w:val="-6"/>
        </w:rPr>
        <w:t>l</w:t>
      </w:r>
      <w:r>
        <w:t>li</w:t>
      </w:r>
      <w:r>
        <w:rPr>
          <w:spacing w:val="20"/>
        </w:rPr>
        <w:t xml:space="preserve"> </w:t>
      </w:r>
      <w:r>
        <w:rPr>
          <w:spacing w:val="-3"/>
        </w:rPr>
        <w:t>s</w:t>
      </w:r>
      <w:r>
        <w:rPr>
          <w:spacing w:val="4"/>
        </w:rPr>
        <w:t>o</w:t>
      </w:r>
      <w:r>
        <w:rPr>
          <w:spacing w:val="-4"/>
        </w:rPr>
        <w:t>r</w:t>
      </w:r>
      <w:r>
        <w:rPr>
          <w:spacing w:val="5"/>
        </w:rPr>
        <w:t>t</w:t>
      </w:r>
      <w:r>
        <w:rPr>
          <w:spacing w:val="-1"/>
        </w:rPr>
        <w:t>e</w:t>
      </w:r>
      <w:r>
        <w:t>g</w:t>
      </w:r>
      <w:r>
        <w:rPr>
          <w:spacing w:val="4"/>
        </w:rPr>
        <w:t>g</w:t>
      </w:r>
      <w:r>
        <w:rPr>
          <w:spacing w:val="-11"/>
        </w:rPr>
        <w:t>i</w:t>
      </w:r>
      <w:r>
        <w:rPr>
          <w:spacing w:val="-1"/>
        </w:rPr>
        <w:t>a</w:t>
      </w:r>
      <w:r>
        <w:rPr>
          <w:spacing w:val="10"/>
        </w:rPr>
        <w:t>t</w:t>
      </w:r>
      <w:r>
        <w:t>i</w:t>
      </w:r>
      <w:r>
        <w:rPr>
          <w:spacing w:val="15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a</w:t>
      </w:r>
      <w:r>
        <w:rPr>
          <w:spacing w:val="-11"/>
        </w:rPr>
        <w:t>m</w:t>
      </w:r>
      <w:r>
        <w:rPr>
          <w:spacing w:val="4"/>
        </w:rPr>
        <w:t>p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23"/>
        </w:rPr>
        <w:t xml:space="preserve"> </w:t>
      </w:r>
      <w:r>
        <w:rPr>
          <w:spacing w:val="5"/>
        </w:rPr>
        <w:t>t</w:t>
      </w:r>
      <w:r>
        <w:rPr>
          <w:spacing w:val="1"/>
        </w:rPr>
        <w:t>r</w:t>
      </w:r>
      <w:r>
        <w:t>a</w:t>
      </w:r>
      <w:r>
        <w:rPr>
          <w:spacing w:val="22"/>
        </w:rPr>
        <w:t xml:space="preserve"> </w:t>
      </w:r>
      <w:r>
        <w:t>i</w:t>
      </w:r>
      <w:r>
        <w:rPr>
          <w:spacing w:val="15"/>
        </w:rPr>
        <w:t xml:space="preserve"> </w:t>
      </w:r>
      <w:r>
        <w:rPr>
          <w:spacing w:val="4"/>
        </w:rPr>
        <w:t>d</w:t>
      </w:r>
      <w:r>
        <w:rPr>
          <w:spacing w:val="-11"/>
        </w:rPr>
        <w:t>i</w:t>
      </w:r>
      <w:r>
        <w:rPr>
          <w:spacing w:val="4"/>
        </w:rPr>
        <w:t>p</w:t>
      </w:r>
      <w:r>
        <w:rPr>
          <w:spacing w:val="3"/>
        </w:rPr>
        <w:t>e</w:t>
      </w:r>
      <w:r>
        <w:rPr>
          <w:spacing w:val="-5"/>
        </w:rPr>
        <w:t>n</w:t>
      </w:r>
      <w:r>
        <w:t>d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10"/>
        </w:rPr>
        <w:t>t</w:t>
      </w:r>
      <w:r>
        <w:t>i</w:t>
      </w:r>
      <w:r>
        <w:rPr>
          <w:w w:val="99"/>
        </w:rPr>
        <w:t xml:space="preserve"> </w:t>
      </w:r>
      <w:r>
        <w:t>a</w:t>
      </w:r>
      <w:r>
        <w:rPr>
          <w:spacing w:val="3"/>
        </w:rPr>
        <w:t>d</w:t>
      </w:r>
      <w:r>
        <w:rPr>
          <w:spacing w:val="-6"/>
        </w:rPr>
        <w:t>i</w:t>
      </w:r>
      <w:r>
        <w:t>b</w:t>
      </w:r>
      <w:r>
        <w:rPr>
          <w:spacing w:val="-11"/>
        </w:rPr>
        <w:t>i</w:t>
      </w:r>
      <w:r>
        <w:rPr>
          <w:spacing w:val="9"/>
        </w:rPr>
        <w:t>t</w:t>
      </w:r>
      <w:r>
        <w:t>i</w:t>
      </w:r>
      <w:r>
        <w:rPr>
          <w:spacing w:val="37"/>
        </w:rPr>
        <w:t xml:space="preserve"> </w:t>
      </w:r>
      <w:r>
        <w:rPr>
          <w:spacing w:val="6"/>
        </w:rPr>
        <w:t>a</w:t>
      </w:r>
      <w:r>
        <w:t>l</w:t>
      </w:r>
      <w:r>
        <w:rPr>
          <w:spacing w:val="-5"/>
        </w:rPr>
        <w:t>l</w:t>
      </w:r>
      <w:r>
        <w:t>e</w:t>
      </w:r>
      <w:r>
        <w:rPr>
          <w:spacing w:val="42"/>
        </w:rPr>
        <w:t xml:space="preserve"> </w:t>
      </w:r>
      <w:r>
        <w:t>a</w:t>
      </w:r>
      <w:r>
        <w:rPr>
          <w:spacing w:val="4"/>
        </w:rPr>
        <w:t>t</w:t>
      </w:r>
      <w:r>
        <w:rPr>
          <w:spacing w:val="5"/>
        </w:rPr>
        <w:t>t</w:t>
      </w:r>
      <w:r>
        <w:rPr>
          <w:spacing w:val="-6"/>
        </w:rPr>
        <w:t>i</w:t>
      </w:r>
      <w:r>
        <w:t>v</w:t>
      </w:r>
      <w:r>
        <w:rPr>
          <w:spacing w:val="-11"/>
        </w:rPr>
        <w:t>i</w:t>
      </w:r>
      <w:r>
        <w:rPr>
          <w:spacing w:val="5"/>
        </w:rPr>
        <w:t>t</w:t>
      </w:r>
      <w:r>
        <w:t>à</w:t>
      </w:r>
      <w:r>
        <w:rPr>
          <w:spacing w:val="43"/>
        </w:rPr>
        <w:t xml:space="preserve"> </w:t>
      </w:r>
      <w:r>
        <w:t>a</w:t>
      </w:r>
      <w:r>
        <w:rPr>
          <w:spacing w:val="47"/>
        </w:rPr>
        <w:t xml:space="preserve"> </w:t>
      </w:r>
      <w:r>
        <w:rPr>
          <w:spacing w:val="6"/>
        </w:rPr>
        <w:t>r</w:t>
      </w:r>
      <w:r>
        <w:rPr>
          <w:spacing w:val="-6"/>
        </w:rPr>
        <w:t>i</w:t>
      </w:r>
      <w:r>
        <w:t>sch</w:t>
      </w:r>
      <w:r>
        <w:rPr>
          <w:spacing w:val="-9"/>
        </w:rPr>
        <w:t>i</w:t>
      </w:r>
      <w:r>
        <w:t>o</w:t>
      </w:r>
      <w:r>
        <w:rPr>
          <w:spacing w:val="48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37"/>
        </w:rPr>
        <w:t xml:space="preserve"> </w:t>
      </w:r>
      <w:r>
        <w:t>c</w:t>
      </w:r>
      <w:r>
        <w:rPr>
          <w:spacing w:val="6"/>
        </w:rPr>
        <w:t>o</w:t>
      </w:r>
      <w:r>
        <w:t>rruz</w:t>
      </w:r>
      <w:r>
        <w:rPr>
          <w:spacing w:val="-8"/>
        </w:rPr>
        <w:t>i</w:t>
      </w:r>
      <w:r>
        <w:rPr>
          <w:spacing w:val="4"/>
        </w:rPr>
        <w:t>o</w:t>
      </w:r>
      <w:r>
        <w:t>ne</w:t>
      </w:r>
      <w:r>
        <w:rPr>
          <w:spacing w:val="47"/>
        </w:rPr>
        <w:t xml:space="preserve"> </w:t>
      </w:r>
      <w:r>
        <w:t>i</w:t>
      </w:r>
      <w:r>
        <w:rPr>
          <w:spacing w:val="-6"/>
        </w:rPr>
        <w:t>n</w:t>
      </w:r>
      <w:r>
        <w:rPr>
          <w:spacing w:val="4"/>
        </w:rPr>
        <w:t>d</w:t>
      </w:r>
      <w:r>
        <w:rPr>
          <w:spacing w:val="-6"/>
        </w:rPr>
        <w:t>i</w:t>
      </w:r>
      <w:r>
        <w:rPr>
          <w:spacing w:val="4"/>
        </w:rPr>
        <w:t>v</w:t>
      </w:r>
      <w:r>
        <w:rPr>
          <w:spacing w:val="-6"/>
        </w:rPr>
        <w:t>i</w:t>
      </w:r>
      <w:r>
        <w:t>dua</w:t>
      </w:r>
      <w:r>
        <w:rPr>
          <w:spacing w:val="4"/>
        </w:rPr>
        <w:t>t</w:t>
      </w:r>
      <w:r>
        <w:t>e</w:t>
      </w:r>
      <w:r>
        <w:rPr>
          <w:spacing w:val="43"/>
        </w:rPr>
        <w:t xml:space="preserve"> </w:t>
      </w:r>
      <w:r>
        <w:t>d</w:t>
      </w:r>
      <w:r>
        <w:rPr>
          <w:spacing w:val="3"/>
        </w:rPr>
        <w:t>a</w:t>
      </w:r>
      <w:r>
        <w:t>l</w:t>
      </w:r>
      <w:r>
        <w:rPr>
          <w:spacing w:val="37"/>
        </w:rPr>
        <w:t xml:space="preserve"> </w:t>
      </w:r>
      <w:r>
        <w:t>pres</w:t>
      </w:r>
      <w:r>
        <w:rPr>
          <w:spacing w:val="4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42"/>
        </w:rPr>
        <w:t xml:space="preserve"> </w:t>
      </w:r>
      <w:r>
        <w:rPr>
          <w:spacing w:val="4"/>
        </w:rPr>
        <w:t>p</w:t>
      </w:r>
      <w:r>
        <w:rPr>
          <w:spacing w:val="-11"/>
        </w:rPr>
        <w:t>i</w:t>
      </w:r>
      <w:r>
        <w:rPr>
          <w:spacing w:val="3"/>
        </w:rPr>
        <w:t>a</w:t>
      </w:r>
      <w:r>
        <w:rPr>
          <w:spacing w:val="-5"/>
        </w:rPr>
        <w:t>n</w:t>
      </w:r>
      <w:r>
        <w:rPr>
          <w:spacing w:val="4"/>
        </w:rPr>
        <w:t>o</w:t>
      </w:r>
      <w:r>
        <w:t>,</w:t>
      </w:r>
      <w:r>
        <w:rPr>
          <w:spacing w:val="51"/>
        </w:rPr>
        <w:t xml:space="preserve"> </w:t>
      </w:r>
      <w:r>
        <w:t>i</w:t>
      </w:r>
      <w:r>
        <w:rPr>
          <w:spacing w:val="37"/>
        </w:rPr>
        <w:t xml:space="preserve"> </w:t>
      </w:r>
      <w:r>
        <w:t>rappor</w:t>
      </w:r>
      <w:r>
        <w:rPr>
          <w:spacing w:val="5"/>
        </w:rPr>
        <w:t>t</w:t>
      </w:r>
      <w:r>
        <w:t>i</w:t>
      </w:r>
      <w:r>
        <w:rPr>
          <w:spacing w:val="37"/>
        </w:rPr>
        <w:t xml:space="preserve"> </w:t>
      </w:r>
      <w:r>
        <w:t>t</w:t>
      </w:r>
      <w:r>
        <w:rPr>
          <w:spacing w:val="4"/>
        </w:rPr>
        <w:t>r</w:t>
      </w:r>
      <w:r>
        <w:t>a</w:t>
      </w:r>
      <w:r>
        <w:rPr>
          <w:w w:val="99"/>
        </w:rPr>
        <w:t xml:space="preserve"> </w:t>
      </w:r>
      <w:r>
        <w:rPr>
          <w:spacing w:val="-1"/>
        </w:rPr>
        <w:t>l'A</w:t>
      </w:r>
      <w:r>
        <w:rPr>
          <w:spacing w:val="3"/>
        </w:rPr>
        <w:t>m</w:t>
      </w:r>
      <w:r>
        <w:rPr>
          <w:spacing w:val="-1"/>
        </w:rPr>
        <w:t>mi</w:t>
      </w:r>
      <w:r>
        <w:rPr>
          <w:spacing w:val="2"/>
        </w:rPr>
        <w:t>n</w:t>
      </w:r>
      <w:r>
        <w:rPr>
          <w:spacing w:val="-1"/>
        </w:rPr>
        <w:t>i</w:t>
      </w:r>
      <w:r>
        <w:rPr>
          <w:spacing w:val="-7"/>
        </w:rPr>
        <w:t>s</w:t>
      </w:r>
      <w:r>
        <w:rPr>
          <w:spacing w:val="5"/>
        </w:rPr>
        <w:t>t</w:t>
      </w:r>
      <w:r>
        <w:rPr>
          <w:spacing w:val="-1"/>
        </w:rPr>
        <w:t>ra</w:t>
      </w:r>
      <w:r>
        <w:rPr>
          <w:spacing w:val="6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9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i</w:t>
      </w:r>
      <w:r>
        <w:rPr>
          <w:spacing w:val="2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o</w:t>
      </w:r>
      <w:r>
        <w:rPr>
          <w:spacing w:val="-1"/>
        </w:rPr>
        <w:t>gget</w:t>
      </w:r>
      <w:r>
        <w:rPr>
          <w:spacing w:val="8"/>
        </w:rPr>
        <w:t>t</w:t>
      </w:r>
      <w:r>
        <w:t>i</w:t>
      </w:r>
      <w:r>
        <w:rPr>
          <w:spacing w:val="2"/>
        </w:rPr>
        <w:t xml:space="preserve"> </w:t>
      </w:r>
      <w:r>
        <w:rPr>
          <w:spacing w:val="3"/>
        </w:rPr>
        <w:t>c</w:t>
      </w:r>
      <w:r>
        <w:rPr>
          <w:spacing w:val="-5"/>
        </w:rPr>
        <w:t>h</w:t>
      </w:r>
      <w:r>
        <w:t>e</w:t>
      </w:r>
      <w:r>
        <w:rPr>
          <w:spacing w:val="10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t>n</w:t>
      </w:r>
      <w:r>
        <w:rPr>
          <w:spacing w:val="11"/>
        </w:rPr>
        <w:t xml:space="preserve"> </w:t>
      </w:r>
      <w:r>
        <w:rPr>
          <w:spacing w:val="-11"/>
        </w:rPr>
        <w:t>l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t</w:t>
      </w:r>
      <w:r>
        <w:rPr>
          <w:spacing w:val="-1"/>
        </w:rPr>
        <w:t>ess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t</w:t>
      </w:r>
      <w:r>
        <w:rPr>
          <w:spacing w:val="-11"/>
        </w:rPr>
        <w:t>i</w:t>
      </w:r>
      <w:r>
        <w:rPr>
          <w:spacing w:val="-1"/>
        </w:rPr>
        <w:t>p</w:t>
      </w:r>
      <w:r>
        <w:rPr>
          <w:spacing w:val="5"/>
        </w:rPr>
        <w:t>u</w:t>
      </w:r>
      <w:r>
        <w:rPr>
          <w:spacing w:val="-1"/>
        </w:rPr>
        <w:t>lan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rat</w:t>
      </w:r>
      <w:r>
        <w:rPr>
          <w:spacing w:val="4"/>
        </w:rPr>
        <w:t>t</w:t>
      </w:r>
      <w:r>
        <w:t>i</w:t>
      </w:r>
      <w:r>
        <w:rPr>
          <w:spacing w:val="2"/>
        </w:rPr>
        <w:t xml:space="preserve"> 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c</w:t>
      </w:r>
      <w:r>
        <w:rPr>
          <w:spacing w:val="-6"/>
        </w:rPr>
        <w:t>h</w:t>
      </w:r>
      <w:r>
        <w:t>e</w:t>
      </w:r>
      <w:r>
        <w:rPr>
          <w:spacing w:val="10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o</w:t>
      </w:r>
      <w:r>
        <w:rPr>
          <w:spacing w:val="-5"/>
        </w:rPr>
        <w:t>n</w:t>
      </w:r>
      <w:r>
        <w:t>o</w:t>
      </w:r>
      <w:r>
        <w:rPr>
          <w:spacing w:val="15"/>
        </w:rPr>
        <w:t xml:space="preserve"> </w:t>
      </w:r>
      <w:r>
        <w:rPr>
          <w:spacing w:val="-11"/>
        </w:rPr>
        <w:t>i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eressa</w:t>
      </w:r>
      <w:r>
        <w:rPr>
          <w:spacing w:val="10"/>
        </w:rPr>
        <w:t>t</w:t>
      </w:r>
      <w:r>
        <w:t>i</w:t>
      </w:r>
      <w:r>
        <w:rPr>
          <w:spacing w:val="2"/>
        </w:rPr>
        <w:t xml:space="preserve"> </w:t>
      </w:r>
      <w:r>
        <w:t>a</w:t>
      </w:r>
      <w:r>
        <w:rPr>
          <w:w w:val="99"/>
        </w:rPr>
        <w:t xml:space="preserve"> </w:t>
      </w:r>
      <w:r>
        <w:rPr>
          <w:spacing w:val="-1"/>
        </w:rPr>
        <w:t>pr</w:t>
      </w:r>
      <w:r>
        <w:rPr>
          <w:spacing w:val="7"/>
        </w:rPr>
        <w:t>o</w:t>
      </w:r>
      <w:r>
        <w:rPr>
          <w:spacing w:val="-1"/>
        </w:rPr>
        <w:t>ced</w:t>
      </w:r>
      <w:r>
        <w:rPr>
          <w:spacing w:val="-6"/>
        </w:rPr>
        <w:t>im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9"/>
        </w:rPr>
        <w:t>t</w:t>
      </w:r>
      <w:r>
        <w:t>i</w:t>
      </w:r>
      <w:r>
        <w:rPr>
          <w:spacing w:val="46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49"/>
        </w:rPr>
        <w:t xml:space="preserve"> </w:t>
      </w:r>
      <w:r>
        <w:rPr>
          <w:spacing w:val="-1"/>
        </w:rPr>
        <w:t>aut</w:t>
      </w:r>
      <w:r>
        <w:rPr>
          <w:spacing w:val="6"/>
        </w:rPr>
        <w:t>o</w:t>
      </w:r>
      <w:r>
        <w:rPr>
          <w:spacing w:val="-1"/>
        </w:rPr>
        <w:t>r</w:t>
      </w:r>
      <w:r>
        <w:rPr>
          <w:spacing w:val="-8"/>
        </w:rPr>
        <w:t>i</w:t>
      </w:r>
      <w:r>
        <w:rPr>
          <w:spacing w:val="-1"/>
        </w:rPr>
        <w:t>z</w:t>
      </w:r>
      <w:r>
        <w:rPr>
          <w:spacing w:val="3"/>
        </w:rPr>
        <w:t>z</w:t>
      </w:r>
      <w:r>
        <w:rPr>
          <w:spacing w:val="-1"/>
        </w:rPr>
        <w:t>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rPr>
          <w:spacing w:val="-1"/>
        </w:rPr>
        <w:t>e</w:t>
      </w:r>
      <w:r>
        <w:t>,</w:t>
      </w:r>
      <w:r>
        <w:rPr>
          <w:spacing w:val="57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ces</w:t>
      </w:r>
      <w:r>
        <w:rPr>
          <w:spacing w:val="4"/>
        </w:rPr>
        <w:t>s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54"/>
        </w:rPr>
        <w:t xml:space="preserve"> </w:t>
      </w:r>
      <w:r>
        <w:t>o</w:t>
      </w:r>
      <w:r>
        <w:rPr>
          <w:spacing w:val="59"/>
        </w:rPr>
        <w:t xml:space="preserve"> </w:t>
      </w:r>
      <w:r>
        <w:rPr>
          <w:spacing w:val="-1"/>
        </w:rPr>
        <w:t>er</w:t>
      </w:r>
      <w:r>
        <w:rPr>
          <w:spacing w:val="6"/>
        </w:rPr>
        <w:t>o</w:t>
      </w:r>
      <w:r>
        <w:rPr>
          <w:spacing w:val="-1"/>
        </w:rPr>
        <w:t>gaz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54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55"/>
        </w:rPr>
        <w:t xml:space="preserve"> </w:t>
      </w:r>
      <w:r>
        <w:rPr>
          <w:spacing w:val="-5"/>
        </w:rPr>
        <w:t>v</w:t>
      </w:r>
      <w:r>
        <w:rPr>
          <w:spacing w:val="3"/>
        </w:rPr>
        <w:t>a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ag</w:t>
      </w:r>
      <w:r>
        <w:rPr>
          <w:spacing w:val="4"/>
        </w:rPr>
        <w:t>g</w:t>
      </w:r>
      <w:r>
        <w:t>i</w:t>
      </w:r>
      <w:r>
        <w:rPr>
          <w:spacing w:val="46"/>
        </w:rPr>
        <w:t xml:space="preserve"> </w:t>
      </w:r>
      <w:r>
        <w:rPr>
          <w:spacing w:val="-1"/>
        </w:rPr>
        <w:t>ec</w:t>
      </w:r>
      <w:r>
        <w:rPr>
          <w:spacing w:val="3"/>
        </w:rPr>
        <w:t>o</w:t>
      </w:r>
      <w:r>
        <w:rPr>
          <w:spacing w:val="-5"/>
        </w:rPr>
        <w:t>n</w:t>
      </w:r>
      <w:r>
        <w:rPr>
          <w:spacing w:val="9"/>
        </w:rPr>
        <w:t>o</w:t>
      </w:r>
      <w:r>
        <w:rPr>
          <w:spacing w:val="-6"/>
        </w:rPr>
        <w:t>mi</w:t>
      </w:r>
      <w:r>
        <w:rPr>
          <w:spacing w:val="3"/>
        </w:rPr>
        <w:t>c</w:t>
      </w:r>
      <w:r>
        <w:t>i</w:t>
      </w:r>
      <w:r>
        <w:rPr>
          <w:spacing w:val="50"/>
        </w:rPr>
        <w:t xml:space="preserve"> </w:t>
      </w:r>
      <w:r>
        <w:rPr>
          <w:spacing w:val="5"/>
        </w:rPr>
        <w:t>d</w:t>
      </w:r>
      <w:r>
        <w:t>i</w:t>
      </w:r>
      <w:r>
        <w:rPr>
          <w:spacing w:val="50"/>
        </w:rPr>
        <w:t xml:space="preserve"> </w:t>
      </w:r>
      <w:r>
        <w:rPr>
          <w:spacing w:val="-1"/>
        </w:rPr>
        <w:t>qu</w:t>
      </w:r>
      <w:r>
        <w:rPr>
          <w:spacing w:val="5"/>
        </w:rPr>
        <w:t>a</w:t>
      </w:r>
      <w:r>
        <w:rPr>
          <w:spacing w:val="-6"/>
        </w:rPr>
        <w:t>l</w:t>
      </w:r>
      <w:r>
        <w:rPr>
          <w:spacing w:val="4"/>
        </w:rPr>
        <w:t>u</w:t>
      </w:r>
      <w:r>
        <w:rPr>
          <w:spacing w:val="-5"/>
        </w:rPr>
        <w:t>n</w:t>
      </w:r>
      <w:r>
        <w:rPr>
          <w:spacing w:val="-1"/>
        </w:rPr>
        <w:t>que</w:t>
      </w:r>
      <w:r>
        <w:rPr>
          <w:spacing w:val="-1"/>
          <w:w w:val="99"/>
        </w:rPr>
        <w:t xml:space="preserve"> </w:t>
      </w:r>
      <w:r>
        <w:rPr>
          <w:spacing w:val="-1"/>
        </w:rPr>
        <w:t>genere</w:t>
      </w:r>
      <w:r>
        <w:t>,</w:t>
      </w:r>
      <w:r>
        <w:rPr>
          <w:spacing w:val="38"/>
        </w:rPr>
        <w:t xml:space="preserve"> </w:t>
      </w:r>
      <w:r>
        <w:rPr>
          <w:spacing w:val="3"/>
        </w:rPr>
        <w:t>a</w:t>
      </w:r>
      <w:r>
        <w:rPr>
          <w:spacing w:val="-5"/>
        </w:rPr>
        <w:t>n</w:t>
      </w:r>
      <w:r>
        <w:rPr>
          <w:spacing w:val="3"/>
        </w:rPr>
        <w:t>c</w:t>
      </w:r>
      <w:r>
        <w:rPr>
          <w:spacing w:val="-5"/>
        </w:rPr>
        <w:t>h</w:t>
      </w:r>
      <w:r>
        <w:t>e</w:t>
      </w:r>
      <w:r>
        <w:rPr>
          <w:spacing w:val="40"/>
        </w:rPr>
        <w:t xml:space="preserve"> </w:t>
      </w:r>
      <w:r>
        <w:rPr>
          <w:spacing w:val="-5"/>
        </w:rPr>
        <w:t>v</w:t>
      </w:r>
      <w:r>
        <w:rPr>
          <w:spacing w:val="-1"/>
        </w:rPr>
        <w:t>e</w:t>
      </w:r>
      <w:r>
        <w:rPr>
          <w:spacing w:val="6"/>
        </w:rPr>
        <w:t>r</w:t>
      </w:r>
      <w:r>
        <w:rPr>
          <w:spacing w:val="-1"/>
        </w:rPr>
        <w:t>if</w:t>
      </w:r>
      <w:r>
        <w:rPr>
          <w:spacing w:val="-6"/>
        </w:rPr>
        <w:t>i</w:t>
      </w:r>
      <w:r>
        <w:rPr>
          <w:spacing w:val="3"/>
        </w:rPr>
        <w:t>ca</w:t>
      </w:r>
      <w:r>
        <w:rPr>
          <w:spacing w:val="-5"/>
        </w:rPr>
        <w:t>n</w:t>
      </w:r>
      <w:r>
        <w:rPr>
          <w:spacing w:val="-1"/>
        </w:rPr>
        <w:t>d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e</w:t>
      </w:r>
      <w:r>
        <w:rPr>
          <w:spacing w:val="-6"/>
        </w:rPr>
        <w:t>v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u</w:t>
      </w:r>
      <w:r>
        <w:rPr>
          <w:spacing w:val="4"/>
        </w:rPr>
        <w:t>a</w:t>
      </w:r>
      <w:r>
        <w:rPr>
          <w:spacing w:val="-1"/>
        </w:rPr>
        <w:t>l</w:t>
      </w:r>
      <w:r>
        <w:t>i</w:t>
      </w:r>
      <w:r>
        <w:rPr>
          <w:spacing w:val="30"/>
        </w:rPr>
        <w:t xml:space="preserve"> </w:t>
      </w:r>
      <w:r>
        <w:rPr>
          <w:spacing w:val="-1"/>
        </w:rPr>
        <w:t>r</w:t>
      </w:r>
      <w:r>
        <w:rPr>
          <w:spacing w:val="6"/>
        </w:rPr>
        <w:t>e</w:t>
      </w:r>
      <w:r>
        <w:rPr>
          <w:spacing w:val="-1"/>
        </w:rPr>
        <w:t>laz</w:t>
      </w:r>
      <w:r>
        <w:rPr>
          <w:spacing w:val="-9"/>
        </w:rPr>
        <w:t>i</w:t>
      </w:r>
      <w:r>
        <w:rPr>
          <w:spacing w:val="9"/>
        </w:rPr>
        <w:t>o</w:t>
      </w:r>
      <w:r>
        <w:rPr>
          <w:spacing w:val="-1"/>
        </w:rPr>
        <w:t>n</w:t>
      </w:r>
      <w:r>
        <w:t>i</w:t>
      </w:r>
      <w:r>
        <w:rPr>
          <w:spacing w:val="34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37"/>
        </w:rPr>
        <w:t xml:space="preserve"> </w:t>
      </w:r>
      <w:r>
        <w:rPr>
          <w:spacing w:val="-1"/>
        </w:rPr>
        <w:t>pa</w:t>
      </w:r>
      <w:r>
        <w:rPr>
          <w:spacing w:val="2"/>
        </w:rPr>
        <w:t>r</w:t>
      </w:r>
      <w:r>
        <w:rPr>
          <w:spacing w:val="-1"/>
        </w:rPr>
        <w:t>e</w:t>
      </w:r>
      <w:r>
        <w:rPr>
          <w:spacing w:val="-6"/>
        </w:rPr>
        <w:t>n</w:t>
      </w:r>
      <w:r>
        <w:rPr>
          <w:spacing w:val="5"/>
        </w:rPr>
        <w:t>t</w:t>
      </w:r>
      <w:r>
        <w:rPr>
          <w:spacing w:val="3"/>
        </w:rPr>
        <w:t>e</w:t>
      </w:r>
      <w:r>
        <w:rPr>
          <w:spacing w:val="-11"/>
        </w:rPr>
        <w:t>l</w:t>
      </w:r>
      <w:r>
        <w:t>a</w:t>
      </w:r>
      <w:r>
        <w:rPr>
          <w:spacing w:val="33"/>
        </w:rPr>
        <w:t xml:space="preserve"> </w:t>
      </w:r>
      <w:r>
        <w:rPr>
          <w:spacing w:val="6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r</w:t>
      </w:r>
      <w:r>
        <w:t>o</w:t>
      </w:r>
      <w:r>
        <w:rPr>
          <w:spacing w:val="45"/>
        </w:rPr>
        <w:t xml:space="preserve"> </w:t>
      </w:r>
      <w:r>
        <w:rPr>
          <w:spacing w:val="-1"/>
        </w:rPr>
        <w:t>i</w:t>
      </w:r>
      <w:r>
        <w:t>l</w:t>
      </w:r>
      <w:r>
        <w:rPr>
          <w:spacing w:val="29"/>
        </w:rPr>
        <w:t xml:space="preserve"> </w:t>
      </w:r>
      <w:r>
        <w:rPr>
          <w:spacing w:val="5"/>
        </w:rPr>
        <w:t>t</w:t>
      </w:r>
      <w:r>
        <w:rPr>
          <w:spacing w:val="-1"/>
        </w:rPr>
        <w:t>erz</w:t>
      </w:r>
      <w:r>
        <w:t>o</w:t>
      </w:r>
      <w:r>
        <w:rPr>
          <w:spacing w:val="40"/>
        </w:rPr>
        <w:t xml:space="preserve"> </w:t>
      </w:r>
      <w:r>
        <w:rPr>
          <w:spacing w:val="-1"/>
        </w:rPr>
        <w:t>g</w:t>
      </w:r>
      <w:r>
        <w:rPr>
          <w:spacing w:val="2"/>
        </w:rPr>
        <w:t>r</w:t>
      </w:r>
      <w:r>
        <w:rPr>
          <w:spacing w:val="-1"/>
        </w:rPr>
        <w:t>a</w:t>
      </w:r>
      <w:r>
        <w:rPr>
          <w:spacing w:val="-6"/>
        </w:rPr>
        <w:t>d</w:t>
      </w:r>
      <w:r>
        <w:t>o</w:t>
      </w:r>
      <w:r>
        <w:rPr>
          <w:spacing w:val="33"/>
        </w:rPr>
        <w:t xml:space="preserve"> </w:t>
      </w:r>
      <w:r>
        <w:t>o</w:t>
      </w:r>
      <w:r>
        <w:rPr>
          <w:spacing w:val="44"/>
        </w:rPr>
        <w:t xml:space="preserve"> </w:t>
      </w:r>
      <w:r>
        <w:rPr>
          <w:spacing w:val="-1"/>
        </w:rPr>
        <w:t>affin</w:t>
      </w:r>
      <w:r>
        <w:rPr>
          <w:spacing w:val="-12"/>
        </w:rPr>
        <w:t>i</w:t>
      </w:r>
      <w:r>
        <w:rPr>
          <w:spacing w:val="9"/>
        </w:rPr>
        <w:t>t</w:t>
      </w:r>
      <w:r>
        <w:t>à</w:t>
      </w:r>
      <w:r>
        <w:rPr>
          <w:spacing w:val="34"/>
        </w:rPr>
        <w:t xml:space="preserve"> </w:t>
      </w:r>
      <w:r>
        <w:rPr>
          <w:spacing w:val="6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r</w:t>
      </w:r>
      <w:r>
        <w:t>o</w:t>
      </w:r>
      <w:r>
        <w:rPr>
          <w:spacing w:val="39"/>
        </w:rPr>
        <w:t xml:space="preserve"> </w:t>
      </w:r>
      <w:r>
        <w:rPr>
          <w:spacing w:val="-1"/>
        </w:rPr>
        <w:t>il</w:t>
      </w:r>
      <w:r>
        <w:rPr>
          <w:spacing w:val="-1"/>
          <w:w w:val="99"/>
        </w:rPr>
        <w:t xml:space="preserve"> </w:t>
      </w:r>
      <w:r>
        <w:rPr>
          <w:spacing w:val="-5"/>
        </w:rPr>
        <w:t>s</w:t>
      </w:r>
      <w:r>
        <w:t>e</w:t>
      </w:r>
      <w:r>
        <w:rPr>
          <w:spacing w:val="-6"/>
        </w:rPr>
        <w:t>c</w:t>
      </w:r>
      <w:r>
        <w:rPr>
          <w:spacing w:val="7"/>
        </w:rPr>
        <w:t>o</w:t>
      </w:r>
      <w:r>
        <w:rPr>
          <w:spacing w:val="-5"/>
        </w:rPr>
        <w:t>n</w:t>
      </w:r>
      <w:r>
        <w:rPr>
          <w:spacing w:val="-1"/>
        </w:rPr>
        <w:t>d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g</w:t>
      </w:r>
      <w:r>
        <w:rPr>
          <w:spacing w:val="1"/>
        </w:rPr>
        <w:t>r</w:t>
      </w:r>
      <w:r>
        <w:rPr>
          <w:spacing w:val="-6"/>
        </w:rPr>
        <w:t>a</w:t>
      </w:r>
      <w:r>
        <w:rPr>
          <w:spacing w:val="3"/>
        </w:rPr>
        <w:t>d</w:t>
      </w:r>
      <w:r>
        <w:t>o</w:t>
      </w:r>
      <w:r>
        <w:rPr>
          <w:spacing w:val="14"/>
        </w:rPr>
        <w:t xml:space="preserve"> </w:t>
      </w:r>
      <w:r>
        <w:rPr>
          <w:spacing w:val="-5"/>
        </w:rPr>
        <w:t>s</w:t>
      </w:r>
      <w:r>
        <w:rPr>
          <w:spacing w:val="1"/>
        </w:rPr>
        <w:t>u</w:t>
      </w:r>
      <w:r>
        <w:rPr>
          <w:spacing w:val="-5"/>
        </w:rPr>
        <w:t>s</w:t>
      </w:r>
      <w:r>
        <w:rPr>
          <w:spacing w:val="4"/>
        </w:rPr>
        <w:t>s</w:t>
      </w:r>
      <w:r>
        <w:rPr>
          <w:spacing w:val="-6"/>
        </w:rPr>
        <w:t>is</w:t>
      </w:r>
      <w:r>
        <w:rPr>
          <w:spacing w:val="7"/>
        </w:rPr>
        <w:t>t</w:t>
      </w:r>
      <w:r>
        <w:rPr>
          <w:spacing w:val="-6"/>
        </w:rPr>
        <w:t>en</w:t>
      </w:r>
      <w:r>
        <w:rPr>
          <w:spacing w:val="12"/>
        </w:rPr>
        <w:t>t</w:t>
      </w:r>
      <w:r>
        <w:t>i</w:t>
      </w:r>
      <w:r>
        <w:rPr>
          <w:spacing w:val="6"/>
        </w:rPr>
        <w:t xml:space="preserve"> </w:t>
      </w:r>
      <w:r>
        <w:rPr>
          <w:spacing w:val="4"/>
        </w:rPr>
        <w:t>t</w:t>
      </w:r>
      <w:r>
        <w:rPr>
          <w:spacing w:val="1"/>
        </w:rPr>
        <w:t>r</w:t>
      </w:r>
      <w:r>
        <w:t>a</w:t>
      </w:r>
      <w:r>
        <w:rPr>
          <w:spacing w:val="14"/>
        </w:rPr>
        <w:t xml:space="preserve"> </w:t>
      </w:r>
      <w:r>
        <w:t>i</w:t>
      </w:r>
      <w:r>
        <w:rPr>
          <w:spacing w:val="1"/>
        </w:rPr>
        <w:t xml:space="preserve"> </w:t>
      </w:r>
      <w:r>
        <w:rPr>
          <w:spacing w:val="9"/>
        </w:rPr>
        <w:t>t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4"/>
        </w:rPr>
        <w:t>o</w:t>
      </w:r>
      <w:r>
        <w:rPr>
          <w:spacing w:val="-11"/>
        </w:rPr>
        <w:t>l</w:t>
      </w:r>
      <w:r>
        <w:rPr>
          <w:spacing w:val="-6"/>
        </w:rPr>
        <w:t>a</w:t>
      </w:r>
      <w:r>
        <w:rPr>
          <w:spacing w:val="9"/>
        </w:rPr>
        <w:t>r</w:t>
      </w:r>
      <w:r>
        <w:rPr>
          <w:spacing w:val="-11"/>
        </w:rPr>
        <w:t>i</w:t>
      </w:r>
      <w:r>
        <w:t>,</w:t>
      </w:r>
      <w:r>
        <w:rPr>
          <w:spacing w:val="12"/>
        </w:rPr>
        <w:t xml:space="preserve"> </w:t>
      </w:r>
      <w:r>
        <w:rPr>
          <w:spacing w:val="4"/>
        </w:rPr>
        <w:t>g</w:t>
      </w:r>
      <w:r>
        <w:t>li</w:t>
      </w:r>
      <w:r>
        <w:rPr>
          <w:spacing w:val="11"/>
        </w:rPr>
        <w:t xml:space="preserve"> </w:t>
      </w:r>
      <w:r>
        <w:rPr>
          <w:spacing w:val="3"/>
        </w:rPr>
        <w:t>a</w:t>
      </w:r>
      <w:r>
        <w:rPr>
          <w:spacing w:val="-6"/>
        </w:rPr>
        <w:t>m</w:t>
      </w:r>
      <w:r>
        <w:t>m</w:t>
      </w:r>
      <w:r>
        <w:rPr>
          <w:spacing w:val="-6"/>
        </w:rPr>
        <w:t>i</w:t>
      </w:r>
      <w:r>
        <w:rPr>
          <w:spacing w:val="4"/>
        </w:rPr>
        <w:t>n</w:t>
      </w:r>
      <w:r>
        <w:t>i</w:t>
      </w:r>
      <w:r>
        <w:rPr>
          <w:spacing w:val="-6"/>
        </w:rPr>
        <w:t>s</w:t>
      </w:r>
      <w:r>
        <w:rPr>
          <w:spacing w:val="7"/>
        </w:rPr>
        <w:t>t</w:t>
      </w:r>
      <w:r>
        <w:rPr>
          <w:spacing w:val="1"/>
        </w:rPr>
        <w:t>r</w:t>
      </w:r>
      <w:r>
        <w:rPr>
          <w:spacing w:val="-6"/>
        </w:rPr>
        <w:t>at</w:t>
      </w:r>
      <w:r>
        <w:rPr>
          <w:spacing w:val="8"/>
        </w:rPr>
        <w:t>o</w:t>
      </w:r>
      <w:r>
        <w:rPr>
          <w:spacing w:val="1"/>
        </w:rPr>
        <w:t>r</w:t>
      </w:r>
      <w:r>
        <w:rPr>
          <w:spacing w:val="-11"/>
        </w:rPr>
        <w:t>i</w:t>
      </w:r>
      <w:r>
        <w:t>,</w:t>
      </w:r>
      <w:r>
        <w:rPr>
          <w:spacing w:val="17"/>
        </w:rPr>
        <w:t xml:space="preserve"> </w:t>
      </w:r>
      <w:r>
        <w:t>i</w:t>
      </w:r>
      <w:r>
        <w:rPr>
          <w:spacing w:val="6"/>
        </w:rPr>
        <w:t xml:space="preserve"> </w:t>
      </w:r>
      <w:r>
        <w:rPr>
          <w:spacing w:val="-5"/>
        </w:rPr>
        <w:t>s</w:t>
      </w:r>
      <w:r>
        <w:rPr>
          <w:spacing w:val="5"/>
        </w:rPr>
        <w:t>o</w:t>
      </w:r>
      <w:r>
        <w:rPr>
          <w:spacing w:val="3"/>
        </w:rPr>
        <w:t>c</w:t>
      </w:r>
      <w:r>
        <w:t>i</w:t>
      </w:r>
      <w:r>
        <w:rPr>
          <w:spacing w:val="6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i</w:t>
      </w:r>
      <w:r>
        <w:rPr>
          <w:spacing w:val="6"/>
        </w:rPr>
        <w:t xml:space="preserve"> </w:t>
      </w:r>
      <w:r>
        <w:rPr>
          <w:spacing w:val="3"/>
        </w:rPr>
        <w:t>d</w:t>
      </w:r>
      <w:r>
        <w:rPr>
          <w:spacing w:val="-6"/>
        </w:rPr>
        <w:t>i</w:t>
      </w:r>
      <w:r>
        <w:rPr>
          <w:spacing w:val="-1"/>
        </w:rPr>
        <w:t>p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-1"/>
        </w:rPr>
        <w:t>d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9"/>
        </w:rPr>
        <w:t>t</w:t>
      </w:r>
      <w:r>
        <w:t>i</w:t>
      </w:r>
      <w:r>
        <w:rPr>
          <w:spacing w:val="1"/>
        </w:rPr>
        <w:t xml:space="preserve"> </w:t>
      </w:r>
      <w:r>
        <w:rPr>
          <w:spacing w:val="4"/>
        </w:rPr>
        <w:t>d</w:t>
      </w:r>
      <w:r>
        <w:rPr>
          <w:spacing w:val="-6"/>
        </w:rPr>
        <w:t>e</w:t>
      </w:r>
      <w:r>
        <w:rPr>
          <w:spacing w:val="7"/>
        </w:rPr>
        <w:t>g</w:t>
      </w:r>
      <w:r>
        <w:rPr>
          <w:spacing w:val="-6"/>
        </w:rPr>
        <w:t>l</w:t>
      </w:r>
      <w:r>
        <w:t>i</w:t>
      </w:r>
      <w:r>
        <w:rPr>
          <w:spacing w:val="11"/>
        </w:rPr>
        <w:t xml:space="preserve"> </w:t>
      </w:r>
      <w:r>
        <w:rPr>
          <w:spacing w:val="-6"/>
        </w:rPr>
        <w:t>s</w:t>
      </w:r>
      <w:r>
        <w:rPr>
          <w:spacing w:val="7"/>
        </w:rPr>
        <w:t>t</w:t>
      </w:r>
      <w:r>
        <w:rPr>
          <w:spacing w:val="-5"/>
        </w:rPr>
        <w:t>e</w:t>
      </w:r>
      <w:r>
        <w:t>s</w:t>
      </w:r>
      <w:r>
        <w:rPr>
          <w:spacing w:val="2"/>
        </w:rPr>
        <w:t>s</w:t>
      </w:r>
      <w:r>
        <w:t>i</w:t>
      </w:r>
      <w:r>
        <w:rPr>
          <w:spacing w:val="10"/>
        </w:rPr>
        <w:t xml:space="preserve"> </w:t>
      </w:r>
      <w:r>
        <w:rPr>
          <w:spacing w:val="-5"/>
        </w:rPr>
        <w:t>s</w:t>
      </w:r>
      <w:r>
        <w:rPr>
          <w:spacing w:val="6"/>
        </w:rPr>
        <w:t>o</w:t>
      </w:r>
      <w:r>
        <w:rPr>
          <w:spacing w:val="-1"/>
        </w:rPr>
        <w:t>gg</w:t>
      </w:r>
      <w:r>
        <w:rPr>
          <w:spacing w:val="-6"/>
        </w:rPr>
        <w:t>e</w:t>
      </w:r>
      <w:r>
        <w:rPr>
          <w:spacing w:val="3"/>
        </w:rPr>
        <w:t>t</w:t>
      </w:r>
      <w:r>
        <w:rPr>
          <w:spacing w:val="5"/>
        </w:rPr>
        <w:t>t</w:t>
      </w:r>
      <w:r>
        <w:rPr>
          <w:spacing w:val="-11"/>
        </w:rPr>
        <w:t>i</w:t>
      </w:r>
      <w:r>
        <w:t xml:space="preserve">, </w:t>
      </w:r>
      <w:r>
        <w:rPr>
          <w:spacing w:val="-6"/>
        </w:rPr>
        <w:t>av</w:t>
      </w:r>
      <w:r>
        <w:rPr>
          <w:spacing w:val="6"/>
        </w:rPr>
        <w:t>e</w:t>
      </w:r>
      <w:r>
        <w:rPr>
          <w:spacing w:val="-6"/>
        </w:rPr>
        <w:t>n</w:t>
      </w:r>
      <w:r>
        <w:rPr>
          <w:spacing w:val="9"/>
        </w:rPr>
        <w:t>t</w:t>
      </w:r>
      <w:r>
        <w:t>i</w:t>
      </w:r>
      <w:r>
        <w:rPr>
          <w:spacing w:val="17"/>
        </w:rPr>
        <w:t xml:space="preserve"> </w:t>
      </w:r>
      <w:r>
        <w:rPr>
          <w:spacing w:val="-5"/>
        </w:rPr>
        <w:t>p</w:t>
      </w:r>
      <w:r>
        <w:rPr>
          <w:spacing w:val="5"/>
        </w:rPr>
        <w:t>ot</w:t>
      </w:r>
      <w:r>
        <w:rPr>
          <w:spacing w:val="-6"/>
        </w:rPr>
        <w:t>e</w:t>
      </w:r>
      <w:r>
        <w:rPr>
          <w:spacing w:val="4"/>
        </w:rPr>
        <w:t>r</w:t>
      </w:r>
      <w:r>
        <w:t>i</w:t>
      </w:r>
      <w:r>
        <w:rPr>
          <w:spacing w:val="17"/>
        </w:rPr>
        <w:t xml:space="preserve"> </w:t>
      </w:r>
      <w:r>
        <w:rPr>
          <w:spacing w:val="-6"/>
        </w:rPr>
        <w:t>d</w:t>
      </w:r>
      <w:r>
        <w:rPr>
          <w:spacing w:val="-1"/>
        </w:rPr>
        <w:t>e</w:t>
      </w:r>
      <w:r>
        <w:rPr>
          <w:spacing w:val="3"/>
        </w:rPr>
        <w:t>c</w:t>
      </w:r>
      <w:r>
        <w:rPr>
          <w:spacing w:val="-6"/>
        </w:rPr>
        <w:t>i</w:t>
      </w:r>
      <w:r>
        <w:rPr>
          <w:spacing w:val="7"/>
        </w:rPr>
        <w:t>s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6"/>
        </w:rPr>
        <w:t>n</w:t>
      </w:r>
      <w:r>
        <w:rPr>
          <w:spacing w:val="3"/>
        </w:rPr>
        <w:t>a</w:t>
      </w:r>
      <w:r>
        <w:t>l</w:t>
      </w:r>
      <w:r>
        <w:rPr>
          <w:spacing w:val="-11"/>
        </w:rPr>
        <w:t>i</w:t>
      </w:r>
      <w:r>
        <w:t>,</w:t>
      </w:r>
      <w:r>
        <w:rPr>
          <w:spacing w:val="25"/>
        </w:rPr>
        <w:t xml:space="preserve"> </w:t>
      </w:r>
      <w:r>
        <w:rPr>
          <w:spacing w:val="6"/>
        </w:rPr>
        <w:t>r</w:t>
      </w:r>
      <w:r>
        <w:t>i</w:t>
      </w:r>
      <w:r>
        <w:rPr>
          <w:spacing w:val="-6"/>
        </w:rPr>
        <w:t>l</w:t>
      </w:r>
      <w:r>
        <w:rPr>
          <w:spacing w:val="3"/>
        </w:rPr>
        <w:t>e</w:t>
      </w:r>
      <w:r>
        <w:rPr>
          <w:spacing w:val="-6"/>
        </w:rPr>
        <w:t>v</w:t>
      </w:r>
      <w:r>
        <w:rPr>
          <w:spacing w:val="3"/>
        </w:rPr>
        <w:t>a</w:t>
      </w:r>
      <w:r>
        <w:rPr>
          <w:spacing w:val="-1"/>
        </w:rPr>
        <w:t>b</w:t>
      </w:r>
      <w:r>
        <w:t>ili</w:t>
      </w:r>
      <w:r>
        <w:rPr>
          <w:spacing w:val="18"/>
        </w:rPr>
        <w:t xml:space="preserve"> </w:t>
      </w:r>
      <w:r>
        <w:rPr>
          <w:spacing w:val="1"/>
        </w:rPr>
        <w:t>d</w:t>
      </w:r>
      <w:r>
        <w:rPr>
          <w:spacing w:val="3"/>
        </w:rPr>
        <w:t>a</w:t>
      </w:r>
      <w:r>
        <w:t>l</w:t>
      </w:r>
      <w:r>
        <w:rPr>
          <w:spacing w:val="17"/>
        </w:rPr>
        <w:t xml:space="preserve"> </w:t>
      </w:r>
      <w:r>
        <w:rPr>
          <w:spacing w:val="2"/>
        </w:rPr>
        <w:t>r</w:t>
      </w:r>
      <w:r>
        <w:rPr>
          <w:spacing w:val="-6"/>
        </w:rPr>
        <w:t>e</w:t>
      </w:r>
      <w:r>
        <w:rPr>
          <w:spacing w:val="7"/>
        </w:rPr>
        <w:t>g</w:t>
      </w:r>
      <w:r>
        <w:rPr>
          <w:spacing w:val="-6"/>
        </w:rPr>
        <w:t>is</w:t>
      </w:r>
      <w:r>
        <w:rPr>
          <w:spacing w:val="7"/>
        </w:rPr>
        <w:t>t</w:t>
      </w:r>
      <w:r>
        <w:rPr>
          <w:spacing w:val="1"/>
        </w:rPr>
        <w:t>r</w:t>
      </w:r>
      <w:r>
        <w:t>o</w:t>
      </w:r>
      <w:r>
        <w:rPr>
          <w:spacing w:val="27"/>
        </w:rPr>
        <w:t xml:space="preserve"> </w:t>
      </w:r>
      <w:r>
        <w:rPr>
          <w:spacing w:val="-1"/>
        </w:rPr>
        <w:t>d</w:t>
      </w:r>
      <w:r>
        <w:rPr>
          <w:spacing w:val="-6"/>
        </w:rPr>
        <w:t>ell</w:t>
      </w:r>
      <w:r>
        <w:t>e</w:t>
      </w:r>
      <w:r>
        <w:rPr>
          <w:spacing w:val="30"/>
        </w:rPr>
        <w:t xml:space="preserve"> </w:t>
      </w:r>
      <w:r>
        <w:t>i</w:t>
      </w:r>
      <w:r>
        <w:rPr>
          <w:spacing w:val="-6"/>
        </w:rPr>
        <w:t>m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-5"/>
        </w:rPr>
        <w:t>e</w:t>
      </w:r>
      <w:r>
        <w:t>s</w:t>
      </w:r>
      <w:r>
        <w:rPr>
          <w:spacing w:val="-6"/>
        </w:rPr>
        <w:t>e</w:t>
      </w:r>
      <w:r>
        <w:t>,</w:t>
      </w:r>
      <w:r>
        <w:rPr>
          <w:spacing w:val="28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i</w:t>
      </w:r>
      <w:r>
        <w:rPr>
          <w:spacing w:val="18"/>
        </w:rPr>
        <w:t xml:space="preserve"> </w:t>
      </w:r>
      <w:r>
        <w:rPr>
          <w:spacing w:val="6"/>
        </w:rPr>
        <w:t>d</w:t>
      </w:r>
      <w:r>
        <w:rPr>
          <w:spacing w:val="-6"/>
        </w:rPr>
        <w:t>i</w:t>
      </w:r>
      <w:r>
        <w:rPr>
          <w:spacing w:val="-1"/>
        </w:rPr>
        <w:t>p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4"/>
        </w:rPr>
        <w:t>d</w:t>
      </w:r>
      <w:r>
        <w:rPr>
          <w:spacing w:val="3"/>
        </w:rPr>
        <w:t>e</w:t>
      </w:r>
      <w:r>
        <w:rPr>
          <w:spacing w:val="-6"/>
        </w:rPr>
        <w:t>n</w:t>
      </w:r>
      <w:r>
        <w:rPr>
          <w:spacing w:val="4"/>
        </w:rPr>
        <w:t>t</w:t>
      </w:r>
      <w:r>
        <w:t>i</w:t>
      </w:r>
      <w:r>
        <w:rPr>
          <w:spacing w:val="17"/>
        </w:rPr>
        <w:t xml:space="preserve"> </w:t>
      </w:r>
      <w:r>
        <w:rPr>
          <w:spacing w:val="1"/>
        </w:rPr>
        <w:t>d</w:t>
      </w:r>
      <w:r>
        <w:rPr>
          <w:spacing w:val="3"/>
        </w:rPr>
        <w:t>e</w:t>
      </w:r>
      <w:r>
        <w:rPr>
          <w:spacing w:val="-6"/>
        </w:rPr>
        <w:t>ll</w:t>
      </w:r>
      <w:r>
        <w:rPr>
          <w:spacing w:val="4"/>
        </w:rPr>
        <w:t>'</w:t>
      </w:r>
      <w:r>
        <w:rPr>
          <w:spacing w:val="-1"/>
        </w:rPr>
        <w:t>A</w:t>
      </w:r>
      <w:r>
        <w:t>mm</w:t>
      </w:r>
      <w:r>
        <w:rPr>
          <w:spacing w:val="-6"/>
        </w:rPr>
        <w:t>i</w:t>
      </w:r>
      <w:r>
        <w:rPr>
          <w:spacing w:val="4"/>
        </w:rPr>
        <w:t>n</w:t>
      </w:r>
      <w:r>
        <w:rPr>
          <w:spacing w:val="-6"/>
        </w:rPr>
        <w:t>is</w:t>
      </w:r>
      <w:r>
        <w:rPr>
          <w:spacing w:val="7"/>
        </w:rPr>
        <w:t>t</w:t>
      </w:r>
      <w:r>
        <w:rPr>
          <w:spacing w:val="1"/>
        </w:rPr>
        <w:t>r</w:t>
      </w:r>
      <w:r>
        <w:rPr>
          <w:spacing w:val="-6"/>
        </w:rPr>
        <w:t>a</w:t>
      </w:r>
      <w:r>
        <w:rPr>
          <w:spacing w:val="7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1"/>
        </w:rPr>
        <w:t>n</w:t>
      </w:r>
      <w:r>
        <w:t>e</w:t>
      </w:r>
      <w:r>
        <w:rPr>
          <w:w w:val="99"/>
        </w:rPr>
        <w:t xml:space="preserve"> </w:t>
      </w:r>
      <w:r>
        <w:t>c</w:t>
      </w:r>
      <w:r>
        <w:rPr>
          <w:spacing w:val="-7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-5"/>
        </w:rPr>
        <w:t>h</w:t>
      </w:r>
      <w:r>
        <w:rPr>
          <w:spacing w:val="3"/>
        </w:rPr>
        <w:t>a</w:t>
      </w:r>
      <w:r>
        <w:t>n</w:t>
      </w:r>
      <w:r>
        <w:rPr>
          <w:spacing w:val="-5"/>
        </w:rPr>
        <w:t>n</w:t>
      </w:r>
      <w:r>
        <w:t>o</w:t>
      </w:r>
      <w:r>
        <w:rPr>
          <w:spacing w:val="2"/>
        </w:rPr>
        <w:t xml:space="preserve"> </w:t>
      </w:r>
      <w:r>
        <w:rPr>
          <w:spacing w:val="4"/>
        </w:rPr>
        <w:t>o</w:t>
      </w:r>
      <w:r>
        <w:t>p</w:t>
      </w:r>
      <w:r>
        <w:rPr>
          <w:spacing w:val="-7"/>
        </w:rPr>
        <w:t>e</w:t>
      </w:r>
      <w:r>
        <w:t>r</w:t>
      </w:r>
      <w:r>
        <w:rPr>
          <w:spacing w:val="-6"/>
        </w:rPr>
        <w:t>a</w:t>
      </w:r>
      <w:r>
        <w:t>to</w:t>
      </w:r>
      <w:r>
        <w:rPr>
          <w:spacing w:val="4"/>
        </w:rPr>
        <w:t xml:space="preserve"> </w:t>
      </w:r>
      <w:r>
        <w:rPr>
          <w:spacing w:val="-5"/>
        </w:rPr>
        <w:t>n</w:t>
      </w:r>
      <w:r>
        <w:rPr>
          <w:spacing w:val="3"/>
        </w:rPr>
        <w:t>e</w:t>
      </w:r>
      <w:r>
        <w:rPr>
          <w:spacing w:val="-6"/>
        </w:rPr>
        <w:t>ll</w:t>
      </w:r>
      <w:r>
        <w:t>a</w:t>
      </w:r>
      <w:r>
        <w:rPr>
          <w:spacing w:val="57"/>
        </w:rPr>
        <w:t xml:space="preserve"> </w:t>
      </w:r>
      <w:r>
        <w:t>pr</w:t>
      </w:r>
      <w:r>
        <w:rPr>
          <w:spacing w:val="6"/>
        </w:rPr>
        <w:t>o</w:t>
      </w:r>
      <w:r>
        <w:t>cedura</w:t>
      </w:r>
      <w:r>
        <w:rPr>
          <w:spacing w:val="58"/>
        </w:rPr>
        <w:t xml:space="preserve"> </w:t>
      </w:r>
      <w:r>
        <w:t>di</w:t>
      </w:r>
      <w:r>
        <w:rPr>
          <w:spacing w:val="50"/>
        </w:rPr>
        <w:t xml:space="preserve"> </w:t>
      </w:r>
      <w:r>
        <w:rPr>
          <w:spacing w:val="3"/>
        </w:rPr>
        <w:t>a</w:t>
      </w:r>
      <w:r>
        <w:t>ff</w:t>
      </w:r>
      <w:r>
        <w:rPr>
          <w:spacing w:val="-7"/>
        </w:rPr>
        <w:t>i</w:t>
      </w:r>
      <w:r>
        <w:t>d</w:t>
      </w:r>
      <w:r>
        <w:rPr>
          <w:spacing w:val="3"/>
        </w:rPr>
        <w:t>a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o</w:t>
      </w:r>
      <w:r>
        <w:rPr>
          <w:spacing w:val="58"/>
        </w:rPr>
        <w:t xml:space="preserve"> </w:t>
      </w:r>
      <w:r>
        <w:t>d</w:t>
      </w:r>
      <w:r>
        <w:rPr>
          <w:spacing w:val="3"/>
        </w:rPr>
        <w:t>e</w:t>
      </w:r>
      <w:r>
        <w:t>l</w:t>
      </w:r>
      <w:r>
        <w:rPr>
          <w:spacing w:val="50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5"/>
        </w:rPr>
        <w:t>n</w:t>
      </w:r>
      <w:r>
        <w:rPr>
          <w:spacing w:val="5"/>
        </w:rPr>
        <w:t>t</w:t>
      </w:r>
      <w:r>
        <w:t>r</w:t>
      </w:r>
      <w:r>
        <w:rPr>
          <w:spacing w:val="-6"/>
        </w:rPr>
        <w:t>a</w:t>
      </w:r>
      <w:r>
        <w:t>tto</w:t>
      </w:r>
      <w:r>
        <w:rPr>
          <w:spacing w:val="55"/>
        </w:rPr>
        <w:t xml:space="preserve"> </w:t>
      </w:r>
      <w:r>
        <w:t>o</w:t>
      </w:r>
      <w:r>
        <w:rPr>
          <w:spacing w:val="2"/>
        </w:rPr>
        <w:t xml:space="preserve"> </w:t>
      </w:r>
      <w:r>
        <w:rPr>
          <w:spacing w:val="-5"/>
        </w:rPr>
        <w:t>n</w:t>
      </w:r>
      <w:r>
        <w:rPr>
          <w:spacing w:val="3"/>
        </w:rPr>
        <w:t>e</w:t>
      </w:r>
      <w:r>
        <w:t>l</w:t>
      </w:r>
      <w:r>
        <w:rPr>
          <w:spacing w:val="50"/>
        </w:rPr>
        <w:t xml:space="preserve"> </w:t>
      </w:r>
      <w:r>
        <w:t>pr</w:t>
      </w:r>
      <w:r>
        <w:rPr>
          <w:spacing w:val="6"/>
        </w:rPr>
        <w:t>o</w:t>
      </w:r>
      <w:r>
        <w:t>ced</w:t>
      </w:r>
      <w:r>
        <w:rPr>
          <w:spacing w:val="-8"/>
        </w:rPr>
        <w:t>i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o</w:t>
      </w:r>
      <w:r>
        <w:rPr>
          <w:spacing w:val="2"/>
        </w:rPr>
        <w:t xml:space="preserve"> </w:t>
      </w:r>
      <w:r>
        <w:t>di</w:t>
      </w:r>
      <w:r>
        <w:rPr>
          <w:w w:val="99"/>
        </w:rPr>
        <w:t xml:space="preserve"> </w:t>
      </w:r>
      <w:r>
        <w:rPr>
          <w:spacing w:val="-1"/>
        </w:rPr>
        <w:t>aut</w:t>
      </w:r>
      <w:r>
        <w:rPr>
          <w:spacing w:val="7"/>
        </w:rPr>
        <w:t>o</w:t>
      </w:r>
      <w:r>
        <w:rPr>
          <w:spacing w:val="-1"/>
        </w:rPr>
        <w:t>r</w:t>
      </w:r>
      <w:r>
        <w:rPr>
          <w:spacing w:val="-8"/>
        </w:rPr>
        <w:t>i</w:t>
      </w:r>
      <w:r>
        <w:rPr>
          <w:spacing w:val="-1"/>
        </w:rPr>
        <w:t>zza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rPr>
          <w:spacing w:val="-1"/>
        </w:rPr>
        <w:t>e</w:t>
      </w:r>
      <w:r>
        <w:t>,</w:t>
      </w:r>
      <w:r>
        <w:rPr>
          <w:spacing w:val="26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c</w:t>
      </w:r>
      <w:r>
        <w:rPr>
          <w:spacing w:val="3"/>
        </w:rPr>
        <w:t>e</w:t>
      </w:r>
      <w:r>
        <w:rPr>
          <w:spacing w:val="-1"/>
        </w:rPr>
        <w:t>ss</w:t>
      </w:r>
      <w:r>
        <w:rPr>
          <w:spacing w:val="-7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rPr>
          <w:spacing w:val="-1"/>
        </w:rPr>
        <w:t>e</w:t>
      </w:r>
      <w:r>
        <w:t>,</w:t>
      </w:r>
      <w:r>
        <w:rPr>
          <w:spacing w:val="26"/>
        </w:rPr>
        <w:t xml:space="preserve"> </w:t>
      </w:r>
      <w:r>
        <w:t>o</w:t>
      </w:r>
      <w:r>
        <w:rPr>
          <w:spacing w:val="28"/>
        </w:rPr>
        <w:t xml:space="preserve"> </w:t>
      </w:r>
      <w:r>
        <w:rPr>
          <w:spacing w:val="-1"/>
        </w:rPr>
        <w:t>er</w:t>
      </w:r>
      <w:r>
        <w:rPr>
          <w:spacing w:val="7"/>
        </w:rPr>
        <w:t>o</w:t>
      </w:r>
      <w:r>
        <w:rPr>
          <w:spacing w:val="-1"/>
        </w:rPr>
        <w:t>gaz</w:t>
      </w:r>
      <w:r>
        <w:rPr>
          <w:spacing w:val="-10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22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24"/>
        </w:rPr>
        <w:t xml:space="preserve"> </w:t>
      </w:r>
      <w:r>
        <w:rPr>
          <w:spacing w:val="-1"/>
        </w:rPr>
        <w:t>vanta</w:t>
      </w:r>
      <w:r>
        <w:rPr>
          <w:spacing w:val="3"/>
        </w:rPr>
        <w:t>g</w:t>
      </w:r>
      <w:r>
        <w:rPr>
          <w:spacing w:val="4"/>
        </w:rPr>
        <w:t>g</w:t>
      </w:r>
      <w:r>
        <w:t>i</w:t>
      </w:r>
      <w:r>
        <w:rPr>
          <w:spacing w:val="15"/>
        </w:rPr>
        <w:t xml:space="preserve"> </w:t>
      </w:r>
      <w:r>
        <w:rPr>
          <w:spacing w:val="3"/>
        </w:rPr>
        <w:t>e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4"/>
        </w:rPr>
        <w:t>o</w:t>
      </w:r>
      <w:r>
        <w:rPr>
          <w:spacing w:val="-1"/>
        </w:rPr>
        <w:t>m</w:t>
      </w:r>
      <w:r>
        <w:rPr>
          <w:spacing w:val="-9"/>
        </w:rPr>
        <w:t>i</w:t>
      </w:r>
      <w:r>
        <w:rPr>
          <w:spacing w:val="3"/>
        </w:rPr>
        <w:t>c</w:t>
      </w:r>
      <w:r>
        <w:rPr>
          <w:spacing w:val="-1"/>
        </w:rPr>
        <w:t>i</w:t>
      </w:r>
      <w:r>
        <w:t>,</w:t>
      </w:r>
      <w:r>
        <w:rPr>
          <w:spacing w:val="22"/>
        </w:rPr>
        <w:t xml:space="preserve"> </w:t>
      </w:r>
      <w:r>
        <w:rPr>
          <w:spacing w:val="-1"/>
        </w:rPr>
        <w:t>qu</w:t>
      </w:r>
      <w:r>
        <w:rPr>
          <w:spacing w:val="5"/>
        </w:rPr>
        <w:t>a</w:t>
      </w:r>
      <w:r>
        <w:rPr>
          <w:spacing w:val="-1"/>
        </w:rPr>
        <w:t>l</w:t>
      </w:r>
      <w:r>
        <w:t>e</w:t>
      </w:r>
      <w:r>
        <w:rPr>
          <w:spacing w:val="20"/>
        </w:rPr>
        <w:t xml:space="preserve"> </w:t>
      </w:r>
      <w:r>
        <w:rPr>
          <w:spacing w:val="4"/>
        </w:rPr>
        <w:t>o</w:t>
      </w:r>
      <w:r>
        <w:rPr>
          <w:spacing w:val="-1"/>
        </w:rPr>
        <w:t>r</w:t>
      </w:r>
      <w:r>
        <w:rPr>
          <w:spacing w:val="2"/>
        </w:rPr>
        <w:t>g</w:t>
      </w:r>
      <w:r>
        <w:rPr>
          <w:spacing w:val="-1"/>
        </w:rPr>
        <w:t>a</w:t>
      </w:r>
      <w:r>
        <w:rPr>
          <w:spacing w:val="-6"/>
        </w:rPr>
        <w:t>n</w:t>
      </w:r>
      <w:r>
        <w:t>o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>c</w:t>
      </w:r>
      <w:r>
        <w:rPr>
          <w:spacing w:val="-11"/>
        </w:rPr>
        <w:t>i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22"/>
        </w:rPr>
        <w:t xml:space="preserve"> </w:t>
      </w:r>
      <w:r>
        <w:t xml:space="preserve">o </w:t>
      </w:r>
      <w:r>
        <w:rPr>
          <w:spacing w:val="-1"/>
        </w:rPr>
        <w:t>resp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sab</w:t>
      </w:r>
      <w:r>
        <w:rPr>
          <w:spacing w:val="3"/>
        </w:rPr>
        <w:t>i</w:t>
      </w:r>
      <w:r>
        <w:rPr>
          <w:spacing w:val="-6"/>
        </w:rPr>
        <w:t>l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d</w:t>
      </w:r>
      <w:r>
        <w:rPr>
          <w:spacing w:val="5"/>
        </w:rPr>
        <w:t>e</w:t>
      </w:r>
      <w:r>
        <w:t>l</w:t>
      </w:r>
      <w:r>
        <w:rPr>
          <w:spacing w:val="-14"/>
        </w:rPr>
        <w:t xml:space="preserve"> </w:t>
      </w:r>
      <w:r>
        <w:rPr>
          <w:spacing w:val="-1"/>
        </w:rPr>
        <w:t>pr</w:t>
      </w:r>
      <w:r>
        <w:rPr>
          <w:spacing w:val="7"/>
        </w:rPr>
        <w:t>o</w:t>
      </w:r>
      <w:r>
        <w:rPr>
          <w:spacing w:val="-1"/>
        </w:rPr>
        <w:t>ce</w:t>
      </w:r>
      <w:r>
        <w:rPr>
          <w:spacing w:val="3"/>
        </w:rPr>
        <w:t>d</w:t>
      </w:r>
      <w:r>
        <w:rPr>
          <w:spacing w:val="-6"/>
        </w:rPr>
        <w:t>im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o.</w:t>
      </w:r>
    </w:p>
    <w:p w:rsidR="007E76B1" w:rsidRDefault="007E76B1" w:rsidP="007E76B1">
      <w:pPr>
        <w:pStyle w:val="Corpodeltesto"/>
        <w:kinsoku w:val="0"/>
        <w:overflowPunct w:val="0"/>
        <w:spacing w:line="239" w:lineRule="auto"/>
        <w:ind w:right="207"/>
        <w:jc w:val="both"/>
        <w:sectPr w:rsidR="007E76B1">
          <w:pgSz w:w="11904" w:h="16840"/>
          <w:pgMar w:top="1160" w:right="920" w:bottom="960" w:left="900" w:header="0" w:footer="773" w:gutter="0"/>
          <w:cols w:space="720"/>
          <w:noEndnote/>
        </w:sectPr>
      </w:pPr>
    </w:p>
    <w:p w:rsidR="007E76B1" w:rsidRDefault="007E76B1" w:rsidP="009550E4">
      <w:pPr>
        <w:pStyle w:val="Titolo3"/>
        <w:numPr>
          <w:ilvl w:val="1"/>
          <w:numId w:val="7"/>
        </w:numPr>
        <w:tabs>
          <w:tab w:val="left" w:pos="823"/>
        </w:tabs>
        <w:kinsoku w:val="0"/>
        <w:overflowPunct w:val="0"/>
        <w:spacing w:before="67"/>
        <w:ind w:left="823" w:right="2947" w:hanging="591"/>
        <w:jc w:val="both"/>
        <w:rPr>
          <w:b w:val="0"/>
          <w:bCs w:val="0"/>
        </w:rPr>
      </w:pPr>
      <w:r>
        <w:lastRenderedPageBreak/>
        <w:t>A</w:t>
      </w:r>
      <w:r>
        <w:rPr>
          <w:spacing w:val="-6"/>
        </w:rPr>
        <w:t>z</w:t>
      </w:r>
      <w:r>
        <w:t>io</w:t>
      </w:r>
      <w:r>
        <w:rPr>
          <w:spacing w:val="-6"/>
        </w:rPr>
        <w:t>n</w:t>
      </w:r>
      <w:r>
        <w:t xml:space="preserve">i </w:t>
      </w:r>
      <w:r>
        <w:rPr>
          <w:spacing w:val="-6"/>
        </w:rPr>
        <w:t>d</w:t>
      </w:r>
      <w:r>
        <w:t>i</w:t>
      </w:r>
      <w:r>
        <w:rPr>
          <w:spacing w:val="-3"/>
        </w:rPr>
        <w:t xml:space="preserve"> </w:t>
      </w:r>
      <w:r>
        <w:t>s</w:t>
      </w:r>
      <w:r>
        <w:rPr>
          <w:spacing w:val="4"/>
        </w:rPr>
        <w:t>e</w:t>
      </w:r>
      <w:r>
        <w:rPr>
          <w:spacing w:val="-6"/>
        </w:rPr>
        <w:t>n</w:t>
      </w:r>
      <w:r>
        <w:t>s</w:t>
      </w:r>
      <w:r>
        <w:rPr>
          <w:spacing w:val="4"/>
        </w:rPr>
        <w:t>i</w:t>
      </w:r>
      <w:r>
        <w:rPr>
          <w:spacing w:val="-6"/>
        </w:rPr>
        <w:t>b</w:t>
      </w:r>
      <w:r>
        <w:t>il</w:t>
      </w:r>
      <w:r>
        <w:rPr>
          <w:spacing w:val="4"/>
        </w:rPr>
        <w:t>i</w:t>
      </w:r>
      <w:r>
        <w:t>z</w:t>
      </w:r>
      <w:r>
        <w:rPr>
          <w:spacing w:val="-6"/>
        </w:rPr>
        <w:t>z</w:t>
      </w:r>
      <w:r>
        <w:rPr>
          <w:spacing w:val="4"/>
        </w:rPr>
        <w:t>a</w:t>
      </w:r>
      <w:r>
        <w:rPr>
          <w:spacing w:val="-6"/>
        </w:rPr>
        <w:t>z</w:t>
      </w:r>
      <w:r>
        <w:rPr>
          <w:spacing w:val="4"/>
        </w:rPr>
        <w:t>i</w:t>
      </w:r>
      <w:r>
        <w:t>one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rapp</w:t>
      </w:r>
      <w:r>
        <w:rPr>
          <w:spacing w:val="-7"/>
        </w:rPr>
        <w:t>o</w:t>
      </w:r>
      <w:r>
        <w:t>r</w:t>
      </w:r>
      <w:r>
        <w:rPr>
          <w:spacing w:val="4"/>
        </w:rPr>
        <w:t>t</w:t>
      </w:r>
      <w:r>
        <w:t>o</w:t>
      </w:r>
      <w:r>
        <w:rPr>
          <w:spacing w:val="-8"/>
        </w:rPr>
        <w:t xml:space="preserve"> </w:t>
      </w:r>
      <w:r>
        <w:rPr>
          <w:spacing w:val="4"/>
        </w:rPr>
        <w:t>c</w:t>
      </w:r>
      <w:r>
        <w:t>on</w:t>
      </w:r>
      <w:r>
        <w:rPr>
          <w:spacing w:val="-8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4"/>
        </w:rPr>
        <w:t>s</w:t>
      </w:r>
      <w:r>
        <w:rPr>
          <w:spacing w:val="-6"/>
        </w:rPr>
        <w:t>o</w:t>
      </w:r>
      <w:r>
        <w:t>cietà</w:t>
      </w:r>
      <w:r>
        <w:rPr>
          <w:spacing w:val="2"/>
        </w:rPr>
        <w:t xml:space="preserve"> </w:t>
      </w:r>
      <w:r>
        <w:t>civile</w:t>
      </w:r>
    </w:p>
    <w:p w:rsidR="007E76B1" w:rsidRDefault="007E76B1" w:rsidP="007E76B1">
      <w:pPr>
        <w:kinsoku w:val="0"/>
        <w:overflowPunct w:val="0"/>
        <w:spacing w:before="8" w:line="140" w:lineRule="exact"/>
        <w:rPr>
          <w:sz w:val="14"/>
          <w:szCs w:val="14"/>
        </w:rPr>
      </w:pPr>
    </w:p>
    <w:p w:rsidR="007E76B1" w:rsidRDefault="007E76B1" w:rsidP="007E76B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6B1" w:rsidRDefault="007E76B1" w:rsidP="007E76B1">
      <w:pPr>
        <w:pStyle w:val="Corpodeltesto"/>
        <w:kinsoku w:val="0"/>
        <w:overflowPunct w:val="0"/>
        <w:spacing w:line="242" w:lineRule="auto"/>
        <w:ind w:right="223"/>
        <w:jc w:val="both"/>
      </w:pPr>
      <w:r>
        <w:t>In</w:t>
      </w:r>
      <w:r>
        <w:rPr>
          <w:spacing w:val="1"/>
        </w:rPr>
        <w:t xml:space="preserve"> </w:t>
      </w:r>
      <w:r>
        <w:t>c</w:t>
      </w:r>
      <w:r>
        <w:rPr>
          <w:spacing w:val="3"/>
        </w:rPr>
        <w:t>o</w:t>
      </w:r>
      <w:r>
        <w:t>n</w:t>
      </w:r>
      <w:r>
        <w:rPr>
          <w:spacing w:val="-8"/>
        </w:rPr>
        <w:t>f</w:t>
      </w:r>
      <w:r>
        <w:rPr>
          <w:spacing w:val="4"/>
        </w:rPr>
        <w:t>o</w:t>
      </w:r>
      <w:r>
        <w:rPr>
          <w:spacing w:val="6"/>
        </w:rPr>
        <w:t>r</w:t>
      </w:r>
      <w:r>
        <w:rPr>
          <w:spacing w:val="-6"/>
        </w:rPr>
        <w:t>m</w:t>
      </w:r>
      <w:r>
        <w:rPr>
          <w:spacing w:val="-11"/>
        </w:rPr>
        <w:t>i</w:t>
      </w:r>
      <w:r>
        <w:rPr>
          <w:spacing w:val="5"/>
        </w:rPr>
        <w:t>t</w:t>
      </w:r>
      <w:r>
        <w:t>à</w:t>
      </w:r>
      <w:r>
        <w:rPr>
          <w:spacing w:val="5"/>
        </w:rPr>
        <w:t xml:space="preserve"> </w:t>
      </w:r>
      <w:r>
        <w:rPr>
          <w:spacing w:val="6"/>
        </w:rPr>
        <w:t>a</w:t>
      </w:r>
      <w:r>
        <w:t>l P</w:t>
      </w:r>
      <w:r>
        <w:rPr>
          <w:spacing w:val="4"/>
        </w:rPr>
        <w:t>N</w:t>
      </w:r>
      <w:r>
        <w:t>A</w:t>
      </w:r>
      <w:r>
        <w:rPr>
          <w:spacing w:val="-2"/>
        </w:rPr>
        <w:t xml:space="preserve"> </w:t>
      </w:r>
      <w:r>
        <w:rPr>
          <w:spacing w:val="3"/>
        </w:rPr>
        <w:t>a</w:t>
      </w:r>
      <w:r>
        <w:t>n</w:t>
      </w:r>
      <w:r>
        <w:rPr>
          <w:spacing w:val="-5"/>
        </w:rPr>
        <w:t>n</w:t>
      </w:r>
      <w:r>
        <w:t>o</w:t>
      </w:r>
      <w:r>
        <w:rPr>
          <w:spacing w:val="8"/>
        </w:rPr>
        <w:t xml:space="preserve"> </w:t>
      </w:r>
      <w:r>
        <w:t>2013</w:t>
      </w:r>
      <w:r>
        <w:rPr>
          <w:spacing w:val="5"/>
        </w:rPr>
        <w:t xml:space="preserve"> </w:t>
      </w:r>
      <w:r>
        <w:t>(pag.</w:t>
      </w:r>
      <w:r>
        <w:rPr>
          <w:spacing w:val="5"/>
        </w:rPr>
        <w:t xml:space="preserve"> </w:t>
      </w:r>
      <w:r>
        <w:t>52),</w:t>
      </w:r>
      <w:r>
        <w:rPr>
          <w:spacing w:val="14"/>
        </w:rPr>
        <w:t xml:space="preserve"> </w:t>
      </w:r>
      <w:r>
        <w:rPr>
          <w:spacing w:val="-6"/>
        </w:rPr>
        <w:t>l</w:t>
      </w:r>
      <w:r>
        <w:t>’E</w:t>
      </w:r>
      <w:r>
        <w:rPr>
          <w:spacing w:val="-7"/>
        </w:rPr>
        <w:t>n</w:t>
      </w:r>
      <w:r>
        <w:rPr>
          <w:spacing w:val="5"/>
        </w:rPr>
        <w:t>t</w:t>
      </w:r>
      <w:r>
        <w:t>e</w:t>
      </w:r>
      <w:r>
        <w:rPr>
          <w:spacing w:val="5"/>
        </w:rPr>
        <w:t xml:space="preserve"> </w:t>
      </w:r>
      <w:r>
        <w:t>i</w:t>
      </w:r>
      <w:r>
        <w:rPr>
          <w:spacing w:val="-7"/>
        </w:rPr>
        <w:t>n</w:t>
      </w:r>
      <w:r>
        <w:rPr>
          <w:spacing w:val="5"/>
        </w:rPr>
        <w:t>t</w:t>
      </w:r>
      <w:r>
        <w:t>e</w:t>
      </w:r>
      <w:r>
        <w:rPr>
          <w:spacing w:val="-7"/>
        </w:rPr>
        <w:t>n</w:t>
      </w:r>
      <w:r>
        <w:t>de</w:t>
      </w:r>
      <w:r>
        <w:rPr>
          <w:spacing w:val="5"/>
        </w:rPr>
        <w:t xml:space="preserve"> </w:t>
      </w:r>
      <w:r>
        <w:t>a</w:t>
      </w:r>
      <w:r>
        <w:rPr>
          <w:spacing w:val="7"/>
        </w:rPr>
        <w:t>t</w:t>
      </w:r>
      <w:r>
        <w:rPr>
          <w:spacing w:val="5"/>
        </w:rPr>
        <w:t>t</w:t>
      </w:r>
      <w:r>
        <w:rPr>
          <w:spacing w:val="-6"/>
        </w:rPr>
        <w:t>i</w:t>
      </w:r>
      <w:r>
        <w:rPr>
          <w:spacing w:val="-5"/>
        </w:rPr>
        <w:t>v</w:t>
      </w:r>
      <w:r>
        <w:t>are</w:t>
      </w:r>
      <w:r>
        <w:rPr>
          <w:spacing w:val="8"/>
        </w:rPr>
        <w:t xml:space="preserve"> </w:t>
      </w:r>
      <w:r>
        <w:t>m</w:t>
      </w:r>
      <w:r>
        <w:rPr>
          <w:spacing w:val="-5"/>
        </w:rPr>
        <w:t>i</w:t>
      </w:r>
      <w:r>
        <w:t>sure</w:t>
      </w:r>
      <w:r>
        <w:rPr>
          <w:spacing w:val="5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s</w:t>
      </w:r>
      <w:r>
        <w:rPr>
          <w:spacing w:val="3"/>
        </w:rPr>
        <w:t>e</w:t>
      </w:r>
      <w:r>
        <w:t>nsibil</w:t>
      </w:r>
      <w:r>
        <w:rPr>
          <w:spacing w:val="-6"/>
        </w:rPr>
        <w:t>i</w:t>
      </w:r>
      <w:r>
        <w:t>zza</w:t>
      </w:r>
      <w:r>
        <w:rPr>
          <w:spacing w:val="5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5"/>
        </w:rPr>
        <w:t xml:space="preserve"> </w:t>
      </w:r>
      <w:r>
        <w:t>della</w:t>
      </w:r>
      <w:r>
        <w:rPr>
          <w:w w:val="99"/>
        </w:rPr>
        <w:t xml:space="preserve"> </w:t>
      </w:r>
      <w:r>
        <w:rPr>
          <w:spacing w:val="3"/>
        </w:rPr>
        <w:t>c</w:t>
      </w:r>
      <w:r>
        <w:rPr>
          <w:spacing w:val="-11"/>
        </w:rPr>
        <w:t>i</w:t>
      </w:r>
      <w:r>
        <w:rPr>
          <w:spacing w:val="5"/>
        </w:rPr>
        <w:t>tt</w:t>
      </w:r>
      <w:r>
        <w:rPr>
          <w:spacing w:val="-1"/>
        </w:rPr>
        <w:t>adi</w:t>
      </w:r>
      <w:r>
        <w:rPr>
          <w:spacing w:val="-9"/>
        </w:rPr>
        <w:t>n</w:t>
      </w:r>
      <w:r>
        <w:rPr>
          <w:spacing w:val="3"/>
        </w:rPr>
        <w:t>a</w:t>
      </w:r>
      <w:r>
        <w:rPr>
          <w:spacing w:val="-5"/>
        </w:rPr>
        <w:t>n</w:t>
      </w:r>
      <w:r>
        <w:rPr>
          <w:spacing w:val="-1"/>
        </w:rPr>
        <w:t>z</w:t>
      </w:r>
      <w:r>
        <w:t>a</w:t>
      </w:r>
      <w:r>
        <w:rPr>
          <w:spacing w:val="-1"/>
        </w:rPr>
        <w:t xml:space="preserve"> fin</w:t>
      </w:r>
      <w:r>
        <w:rPr>
          <w:spacing w:val="3"/>
        </w:rPr>
        <w:t>a</w:t>
      </w:r>
      <w:r>
        <w:rPr>
          <w:spacing w:val="-1"/>
        </w:rPr>
        <w:t>l</w:t>
      </w:r>
      <w:r>
        <w:rPr>
          <w:spacing w:val="-9"/>
        </w:rPr>
        <w:t>i</w:t>
      </w:r>
      <w:r>
        <w:rPr>
          <w:spacing w:val="3"/>
        </w:rPr>
        <w:t>z</w:t>
      </w:r>
      <w:r>
        <w:rPr>
          <w:spacing w:val="-1"/>
        </w:rPr>
        <w:t>za</w:t>
      </w:r>
      <w:r>
        <w:rPr>
          <w:spacing w:val="5"/>
        </w:rPr>
        <w:t>t</w:t>
      </w:r>
      <w:r>
        <w:t>e</w:t>
      </w:r>
      <w:r>
        <w:rPr>
          <w:spacing w:val="-4"/>
        </w:rPr>
        <w:t xml:space="preserve"> </w:t>
      </w:r>
      <w:r>
        <w:rPr>
          <w:spacing w:val="2"/>
        </w:rPr>
        <w:t>a</w:t>
      </w:r>
      <w:r>
        <w:rPr>
          <w:spacing w:val="-1"/>
        </w:rPr>
        <w:t>l</w:t>
      </w:r>
      <w:r>
        <w:rPr>
          <w:spacing w:val="-9"/>
        </w:rPr>
        <w:t>l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pr</w:t>
      </w:r>
      <w:r>
        <w:rPr>
          <w:spacing w:val="7"/>
        </w:rPr>
        <w:t>o</w:t>
      </w:r>
      <w:r>
        <w:rPr>
          <w:spacing w:val="-11"/>
        </w:rPr>
        <w:t>m</w:t>
      </w:r>
      <w:r>
        <w:rPr>
          <w:spacing w:val="4"/>
        </w:rPr>
        <w:t>o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rPr>
          <w:spacing w:val="-1"/>
        </w:rPr>
        <w:t>ll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cu</w:t>
      </w:r>
      <w:r>
        <w:rPr>
          <w:spacing w:val="-7"/>
        </w:rPr>
        <w:t>l</w:t>
      </w:r>
      <w:r>
        <w:rPr>
          <w:spacing w:val="5"/>
        </w:rPr>
        <w:t>t</w:t>
      </w:r>
      <w:r>
        <w:rPr>
          <w:spacing w:val="-1"/>
        </w:rPr>
        <w:t>ur</w:t>
      </w:r>
      <w:r>
        <w:t>a</w:t>
      </w:r>
      <w:r>
        <w:rPr>
          <w:spacing w:val="-4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el</w:t>
      </w:r>
      <w:r>
        <w:rPr>
          <w:spacing w:val="-9"/>
        </w:rPr>
        <w:t>l</w:t>
      </w:r>
      <w:r>
        <w:t xml:space="preserve">a </w:t>
      </w:r>
      <w:r>
        <w:rPr>
          <w:spacing w:val="-1"/>
        </w:rPr>
        <w:t>lega</w:t>
      </w:r>
      <w:r>
        <w:rPr>
          <w:spacing w:val="2"/>
        </w:rPr>
        <w:t>l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-1"/>
        </w:rPr>
        <w:t>à.</w:t>
      </w:r>
    </w:p>
    <w:p w:rsidR="007E76B1" w:rsidRDefault="007E76B1" w:rsidP="007E76B1">
      <w:pPr>
        <w:kinsoku w:val="0"/>
        <w:overflowPunct w:val="0"/>
        <w:spacing w:before="5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ind w:right="220"/>
        <w:jc w:val="both"/>
      </w:pPr>
      <w:r>
        <w:t>A</w:t>
      </w:r>
      <w:r>
        <w:rPr>
          <w:spacing w:val="-3"/>
        </w:rPr>
        <w:t xml:space="preserve"> </w:t>
      </w:r>
      <w:r>
        <w:rPr>
          <w:spacing w:val="-1"/>
        </w:rPr>
        <w:t>qu</w:t>
      </w:r>
      <w:r>
        <w:rPr>
          <w:spacing w:val="5"/>
        </w:rPr>
        <w:t>e</w:t>
      </w:r>
      <w:r>
        <w:rPr>
          <w:spacing w:val="-1"/>
        </w:rPr>
        <w:t>s</w:t>
      </w:r>
      <w:r>
        <w:rPr>
          <w:spacing w:val="3"/>
        </w:rPr>
        <w:t>t</w:t>
      </w:r>
      <w:r>
        <w:t>o</w:t>
      </w:r>
      <w:r>
        <w:rPr>
          <w:spacing w:val="7"/>
        </w:rPr>
        <w:t xml:space="preserve"> </w:t>
      </w:r>
      <w:r>
        <w:rPr>
          <w:spacing w:val="-1"/>
        </w:rPr>
        <w:t>f</w:t>
      </w:r>
      <w:r>
        <w:rPr>
          <w:spacing w:val="-8"/>
        </w:rPr>
        <w:t>i</w:t>
      </w:r>
      <w:r>
        <w:rPr>
          <w:spacing w:val="-5"/>
        </w:rPr>
        <w:t>n</w:t>
      </w:r>
      <w:r>
        <w:rPr>
          <w:spacing w:val="-1"/>
        </w:rPr>
        <w:t>e</w:t>
      </w:r>
      <w:r>
        <w:t>,</w:t>
      </w:r>
      <w:r>
        <w:rPr>
          <w:spacing w:val="6"/>
        </w:rPr>
        <w:t xml:space="preserve"> </w:t>
      </w:r>
      <w:r>
        <w:rPr>
          <w:spacing w:val="4"/>
        </w:rPr>
        <w:t>u</w:t>
      </w:r>
      <w:r>
        <w:rPr>
          <w:spacing w:val="-5"/>
        </w:rPr>
        <w:t>n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rPr>
          <w:spacing w:val="7"/>
        </w:rPr>
        <w:t>r</w:t>
      </w:r>
      <w:r>
        <w:rPr>
          <w:spacing w:val="-1"/>
        </w:rPr>
        <w:t>im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az</w:t>
      </w:r>
      <w:r>
        <w:rPr>
          <w:spacing w:val="-7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rPr>
          <w:spacing w:val="5"/>
        </w:rPr>
        <w:t>o</w:t>
      </w:r>
      <w:r>
        <w:rPr>
          <w:spacing w:val="-1"/>
        </w:rPr>
        <w:t>n</w:t>
      </w:r>
      <w:r>
        <w:rPr>
          <w:spacing w:val="3"/>
        </w:rPr>
        <w:t>s</w:t>
      </w:r>
      <w:r>
        <w:rPr>
          <w:spacing w:val="-1"/>
        </w:rPr>
        <w:t>i</w:t>
      </w:r>
      <w:r>
        <w:rPr>
          <w:spacing w:val="-7"/>
        </w:rPr>
        <w:t>s</w:t>
      </w:r>
      <w:r>
        <w:rPr>
          <w:spacing w:val="5"/>
        </w:rPr>
        <w:t>t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ne</w:t>
      </w:r>
      <w:r>
        <w:t>l</w:t>
      </w:r>
      <w:r>
        <w:rPr>
          <w:spacing w:val="2"/>
        </w:rPr>
        <w:t xml:space="preserve"> </w:t>
      </w:r>
      <w:r>
        <w:rPr>
          <w:spacing w:val="3"/>
        </w:rPr>
        <w:t>d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rPr>
          <w:spacing w:val="6"/>
        </w:rPr>
        <w:t>e</w:t>
      </w:r>
      <w:r>
        <w:rPr>
          <w:spacing w:val="-1"/>
        </w:rPr>
        <w:t>f</w:t>
      </w:r>
      <w:r>
        <w:rPr>
          <w:spacing w:val="-6"/>
        </w:rPr>
        <w:t>f</w:t>
      </w:r>
      <w:r>
        <w:rPr>
          <w:spacing w:val="-1"/>
        </w:rPr>
        <w:t>icac</w:t>
      </w:r>
      <w:r>
        <w:t>e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rPr>
          <w:spacing w:val="11"/>
        </w:rPr>
        <w:t>o</w:t>
      </w:r>
      <w:r>
        <w:rPr>
          <w:spacing w:val="-11"/>
        </w:rPr>
        <w:t>m</w:t>
      </w:r>
      <w:r>
        <w:rPr>
          <w:spacing w:val="4"/>
        </w:rPr>
        <w:t>u</w:t>
      </w:r>
      <w:r>
        <w:rPr>
          <w:spacing w:val="-1"/>
        </w:rPr>
        <w:t>nica</w:t>
      </w:r>
      <w:r>
        <w:rPr>
          <w:spacing w:val="6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1"/>
        </w:rPr>
        <w:t xml:space="preserve"> </w:t>
      </w:r>
      <w:r>
        <w:t>e</w:t>
      </w:r>
      <w:r>
        <w:rPr>
          <w:spacing w:val="2"/>
        </w:rPr>
        <w:t xml:space="preserve"> </w:t>
      </w:r>
      <w:r>
        <w:rPr>
          <w:spacing w:val="5"/>
        </w:rPr>
        <w:t>d</w:t>
      </w:r>
      <w:r>
        <w:rPr>
          <w:spacing w:val="-1"/>
        </w:rPr>
        <w:t>iffu</w:t>
      </w:r>
      <w:r>
        <w:rPr>
          <w:spacing w:val="5"/>
        </w:rPr>
        <w:t>s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1"/>
        </w:rPr>
        <w:t>n</w:t>
      </w:r>
      <w:r>
        <w:t>e</w:t>
      </w:r>
      <w:r>
        <w:rPr>
          <w:spacing w:val="1"/>
        </w:rPr>
        <w:t xml:space="preserve"> </w:t>
      </w:r>
      <w:r>
        <w:rPr>
          <w:spacing w:val="5"/>
        </w:rPr>
        <w:t>a</w:t>
      </w:r>
      <w:r>
        <w:rPr>
          <w:spacing w:val="-1"/>
        </w:rPr>
        <w:t>ll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s</w:t>
      </w:r>
      <w:r>
        <w:rPr>
          <w:spacing w:val="2"/>
        </w:rPr>
        <w:t>t</w:t>
      </w:r>
      <w:r>
        <w:rPr>
          <w:spacing w:val="-1"/>
        </w:rPr>
        <w:t>ra</w:t>
      </w:r>
      <w:r>
        <w:rPr>
          <w:spacing w:val="7"/>
        </w:rPr>
        <w:t>t</w:t>
      </w:r>
      <w:r>
        <w:rPr>
          <w:spacing w:val="-1"/>
        </w:rPr>
        <w:t>egia</w:t>
      </w:r>
      <w:r>
        <w:rPr>
          <w:spacing w:val="-1"/>
          <w:w w:val="99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6"/>
        </w:rPr>
        <w:t xml:space="preserve"> </w:t>
      </w:r>
      <w:r>
        <w:rPr>
          <w:spacing w:val="-1"/>
        </w:rPr>
        <w:t>pr</w:t>
      </w:r>
      <w:r>
        <w:rPr>
          <w:spacing w:val="6"/>
        </w:rPr>
        <w:t>e</w:t>
      </w:r>
      <w:r>
        <w:rPr>
          <w:spacing w:val="-5"/>
        </w:rPr>
        <w:t>v</w:t>
      </w:r>
      <w:r>
        <w:rPr>
          <w:spacing w:val="3"/>
        </w:rPr>
        <w:t>e</w:t>
      </w:r>
      <w:r>
        <w:rPr>
          <w:spacing w:val="-1"/>
        </w:rPr>
        <w:t>n</w:t>
      </w:r>
      <w:r>
        <w:rPr>
          <w:spacing w:val="4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1"/>
        </w:rPr>
        <w:t>n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t>i</w:t>
      </w:r>
      <w:r>
        <w:rPr>
          <w:spacing w:val="3"/>
        </w:rPr>
        <w:t xml:space="preserve"> </w:t>
      </w:r>
      <w:r>
        <w:rPr>
          <w:spacing w:val="-1"/>
        </w:rPr>
        <w:t>fen</w:t>
      </w:r>
      <w:r>
        <w:rPr>
          <w:spacing w:val="7"/>
        </w:rPr>
        <w:t>o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t xml:space="preserve">i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"/>
        </w:rPr>
        <w:t>r</w:t>
      </w:r>
      <w:r>
        <w:rPr>
          <w:spacing w:val="3"/>
        </w:rPr>
        <w:t>r</w:t>
      </w:r>
      <w:r>
        <w:rPr>
          <w:spacing w:val="-5"/>
        </w:rPr>
        <w:t>u</w:t>
      </w:r>
      <w:r>
        <w:rPr>
          <w:spacing w:val="-1"/>
        </w:rPr>
        <w:t>t</w:t>
      </w:r>
      <w:r>
        <w:rPr>
          <w:spacing w:val="6"/>
        </w:rPr>
        <w:t>t</w:t>
      </w:r>
      <w:r>
        <w:rPr>
          <w:spacing w:val="-6"/>
        </w:rPr>
        <w:t>i</w:t>
      </w:r>
      <w:r>
        <w:rPr>
          <w:spacing w:val="-1"/>
        </w:rPr>
        <w:t>v</w:t>
      </w:r>
      <w:r>
        <w:t>i</w:t>
      </w:r>
      <w:r>
        <w:rPr>
          <w:spacing w:val="3"/>
        </w:rPr>
        <w:t xml:space="preserve"> </w:t>
      </w:r>
      <w:r>
        <w:rPr>
          <w:spacing w:val="-1"/>
        </w:rPr>
        <w:t>impos</w:t>
      </w:r>
      <w:r>
        <w:rPr>
          <w:spacing w:val="7"/>
        </w:rPr>
        <w:t>t</w:t>
      </w:r>
      <w:r>
        <w:rPr>
          <w:spacing w:val="-1"/>
        </w:rPr>
        <w:t>a</w:t>
      </w:r>
      <w:r>
        <w:rPr>
          <w:spacing w:val="4"/>
        </w:rPr>
        <w:t>t</w:t>
      </w:r>
      <w:r>
        <w:t>a</w:t>
      </w:r>
      <w:r>
        <w:rPr>
          <w:spacing w:val="3"/>
        </w:rPr>
        <w:t xml:space="preserve"> 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at</w:t>
      </w:r>
      <w:r>
        <w:rPr>
          <w:spacing w:val="3"/>
        </w:rPr>
        <w:t>t</w:t>
      </w:r>
      <w:r>
        <w:rPr>
          <w:spacing w:val="-1"/>
        </w:rPr>
        <w:t>ua</w:t>
      </w:r>
      <w:r>
        <w:rPr>
          <w:spacing w:val="5"/>
        </w:rPr>
        <w:t>t</w:t>
      </w:r>
      <w:r>
        <w:t>a</w:t>
      </w:r>
      <w:r>
        <w:rPr>
          <w:spacing w:val="3"/>
        </w:rPr>
        <w:t xml:space="preserve"> </w:t>
      </w:r>
      <w:r>
        <w:rPr>
          <w:spacing w:val="-12"/>
        </w:rPr>
        <w:t>m</w:t>
      </w:r>
      <w:r>
        <w:rPr>
          <w:spacing w:val="-1"/>
        </w:rPr>
        <w:t>e</w:t>
      </w:r>
      <w:r>
        <w:rPr>
          <w:spacing w:val="4"/>
        </w:rPr>
        <w:t>d</w:t>
      </w:r>
      <w:r>
        <w:rPr>
          <w:spacing w:val="-6"/>
        </w:rPr>
        <w:t>i</w:t>
      </w:r>
      <w:r>
        <w:rPr>
          <w:spacing w:val="3"/>
        </w:rPr>
        <w:t>a</w:t>
      </w:r>
      <w:r>
        <w:rPr>
          <w:spacing w:val="-5"/>
        </w:rPr>
        <w:t>n</w:t>
      </w:r>
      <w:r>
        <w:rPr>
          <w:spacing w:val="5"/>
        </w:rPr>
        <w:t>t</w:t>
      </w:r>
      <w:r>
        <w:t>e</w:t>
      </w:r>
      <w:r>
        <w:rPr>
          <w:spacing w:val="3"/>
        </w:rPr>
        <w:t xml:space="preserve"> i</w:t>
      </w:r>
      <w:r>
        <w:t>l</w:t>
      </w:r>
      <w:r>
        <w:rPr>
          <w:spacing w:val="-1"/>
        </w:rPr>
        <w:t xml:space="preserve"> pr</w:t>
      </w:r>
      <w:r>
        <w:rPr>
          <w:spacing w:val="6"/>
        </w:rPr>
        <w:t>e</w:t>
      </w:r>
      <w:r>
        <w:rPr>
          <w:spacing w:val="-1"/>
        </w:rPr>
        <w:t>sen</w:t>
      </w:r>
      <w:r>
        <w:rPr>
          <w:spacing w:val="3"/>
        </w:rPr>
        <w:t>t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PTC</w:t>
      </w:r>
      <w:r>
        <w:t>P</w:t>
      </w:r>
      <w:r>
        <w:rPr>
          <w:spacing w:val="3"/>
        </w:rPr>
        <w:t xml:space="preserve"> </w:t>
      </w:r>
      <w:r>
        <w:t>e</w:t>
      </w:r>
      <w:r>
        <w:rPr>
          <w:spacing w:val="9"/>
        </w:rPr>
        <w:t xml:space="preserve"> </w:t>
      </w:r>
      <w:r>
        <w:rPr>
          <w:spacing w:val="-6"/>
        </w:rPr>
        <w:t>l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c</w:t>
      </w:r>
      <w:r>
        <w:rPr>
          <w:spacing w:val="7"/>
        </w:rPr>
        <w:t>o</w:t>
      </w:r>
      <w:r>
        <w:rPr>
          <w:spacing w:val="-1"/>
        </w:rPr>
        <w:t>n</w:t>
      </w:r>
      <w:r>
        <w:rPr>
          <w:spacing w:val="-5"/>
        </w:rPr>
        <w:t>n</w:t>
      </w:r>
      <w:r>
        <w:rPr>
          <w:spacing w:val="-1"/>
        </w:rPr>
        <w:t xml:space="preserve">esse </w:t>
      </w:r>
      <w:r>
        <w:t>m</w:t>
      </w:r>
      <w:r>
        <w:rPr>
          <w:spacing w:val="-6"/>
        </w:rPr>
        <w:t>i</w:t>
      </w:r>
      <w:r>
        <w:rPr>
          <w:spacing w:val="-3"/>
        </w:rPr>
        <w:t>s</w:t>
      </w:r>
      <w:r>
        <w:t>u</w:t>
      </w:r>
      <w:r>
        <w:rPr>
          <w:spacing w:val="1"/>
        </w:rPr>
        <w:t>r</w:t>
      </w:r>
      <w:r>
        <w:rPr>
          <w:spacing w:val="-1"/>
        </w:rPr>
        <w:t>e</w:t>
      </w:r>
      <w:r>
        <w:t>.</w:t>
      </w:r>
    </w:p>
    <w:p w:rsidR="007E76B1" w:rsidRDefault="007E76B1" w:rsidP="007E76B1">
      <w:pPr>
        <w:kinsoku w:val="0"/>
        <w:overflowPunct w:val="0"/>
        <w:spacing w:before="3" w:line="120" w:lineRule="exact"/>
        <w:rPr>
          <w:sz w:val="12"/>
          <w:szCs w:val="12"/>
        </w:rPr>
      </w:pPr>
    </w:p>
    <w:p w:rsidR="007E76B1" w:rsidRDefault="007E76B1" w:rsidP="007E76B1">
      <w:pPr>
        <w:pStyle w:val="Corpodeltesto"/>
        <w:kinsoku w:val="0"/>
        <w:overflowPunct w:val="0"/>
        <w:spacing w:line="239" w:lineRule="auto"/>
        <w:ind w:right="221"/>
        <w:jc w:val="both"/>
      </w:pP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5"/>
        </w:rPr>
        <w:t>n</w:t>
      </w:r>
      <w:r>
        <w:rPr>
          <w:spacing w:val="-1"/>
        </w:rPr>
        <w:t>sidera</w:t>
      </w:r>
      <w:r>
        <w:rPr>
          <w:spacing w:val="6"/>
        </w:rPr>
        <w:t>t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c</w:t>
      </w:r>
      <w:r>
        <w:rPr>
          <w:spacing w:val="-7"/>
        </w:rPr>
        <w:t>h</w:t>
      </w:r>
      <w:r>
        <w:t>e</w:t>
      </w:r>
      <w:r>
        <w:rPr>
          <w:spacing w:val="11"/>
        </w:rPr>
        <w:t xml:space="preserve"> </w:t>
      </w:r>
      <w:r>
        <w:rPr>
          <w:spacing w:val="-6"/>
        </w:rPr>
        <w:t>l</w:t>
      </w:r>
      <w:r>
        <w:rPr>
          <w:spacing w:val="-5"/>
        </w:rPr>
        <w:t>'</w:t>
      </w:r>
      <w:r>
        <w:rPr>
          <w:spacing w:val="3"/>
        </w:rPr>
        <w:t>az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7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6"/>
        </w:rPr>
        <w:t xml:space="preserve"> </w:t>
      </w:r>
      <w:r>
        <w:rPr>
          <w:spacing w:val="-1"/>
        </w:rPr>
        <w:t>prev</w:t>
      </w:r>
      <w:r>
        <w:rPr>
          <w:spacing w:val="2"/>
        </w:rPr>
        <w:t>e</w:t>
      </w:r>
      <w:r>
        <w:rPr>
          <w:spacing w:val="-5"/>
        </w:rPr>
        <w:t>n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11"/>
        </w:rPr>
        <w:t xml:space="preserve"> </w:t>
      </w:r>
      <w:r>
        <w:t>e</w:t>
      </w:r>
      <w:r>
        <w:rPr>
          <w:spacing w:val="7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rast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>ll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"/>
        </w:rPr>
        <w:t>r</w:t>
      </w:r>
      <w:r>
        <w:rPr>
          <w:spacing w:val="3"/>
        </w:rPr>
        <w:t>r</w:t>
      </w:r>
      <w:r>
        <w:rPr>
          <w:spacing w:val="-1"/>
        </w:rPr>
        <w:t>uz</w:t>
      </w:r>
      <w:r>
        <w:rPr>
          <w:spacing w:val="-10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7"/>
        </w:rPr>
        <w:t xml:space="preserve"> </w:t>
      </w:r>
      <w:r>
        <w:rPr>
          <w:spacing w:val="5"/>
        </w:rPr>
        <w:t>r</w:t>
      </w:r>
      <w:r>
        <w:rPr>
          <w:spacing w:val="-6"/>
        </w:rPr>
        <w:t>i</w:t>
      </w:r>
      <w:r>
        <w:rPr>
          <w:spacing w:val="3"/>
        </w:rPr>
        <w:t>c</w:t>
      </w:r>
      <w:r>
        <w:rPr>
          <w:spacing w:val="-1"/>
        </w:rPr>
        <w:t>hi</w:t>
      </w:r>
      <w:r>
        <w:rPr>
          <w:spacing w:val="-6"/>
        </w:rPr>
        <w:t>e</w:t>
      </w:r>
      <w:r>
        <w:rPr>
          <w:spacing w:val="-1"/>
        </w:rPr>
        <w:t>d</w:t>
      </w:r>
      <w:r>
        <w:t>e</w:t>
      </w:r>
      <w:r>
        <w:rPr>
          <w:spacing w:val="12"/>
        </w:rPr>
        <w:t xml:space="preserve"> </w:t>
      </w:r>
      <w:r>
        <w:rPr>
          <w:spacing w:val="4"/>
        </w:rPr>
        <w:t>u</w:t>
      </w:r>
      <w:r>
        <w:rPr>
          <w:spacing w:val="-1"/>
        </w:rPr>
        <w:t>n</w:t>
      </w:r>
      <w:r>
        <w:rPr>
          <w:spacing w:val="-5"/>
        </w:rPr>
        <w:t>'</w:t>
      </w:r>
      <w:r>
        <w:rPr>
          <w:spacing w:val="-1"/>
        </w:rPr>
        <w:t>aper</w:t>
      </w:r>
      <w:r>
        <w:rPr>
          <w:spacing w:val="7"/>
        </w:rPr>
        <w:t>t</w:t>
      </w:r>
      <w:r>
        <w:rPr>
          <w:spacing w:val="-1"/>
        </w:rPr>
        <w:t>ur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6"/>
        </w:rPr>
        <w:t xml:space="preserve"> </w:t>
      </w:r>
      <w:r>
        <w:rPr>
          <w:spacing w:val="-1"/>
        </w:rPr>
        <w:t>cre</w:t>
      </w:r>
      <w:r>
        <w:rPr>
          <w:spacing w:val="5"/>
        </w:rPr>
        <w:t>d</w:t>
      </w:r>
      <w:r>
        <w:rPr>
          <w:spacing w:val="-11"/>
        </w:rPr>
        <w:t>i</w:t>
      </w:r>
      <w:r>
        <w:rPr>
          <w:spacing w:val="5"/>
        </w:rPr>
        <w:t>t</w:t>
      </w:r>
      <w:r>
        <w:t>o e</w:t>
      </w:r>
      <w:r>
        <w:rPr>
          <w:spacing w:val="17"/>
        </w:rPr>
        <w:t xml:space="preserve"> </w:t>
      </w:r>
      <w:r>
        <w:rPr>
          <w:spacing w:val="3"/>
        </w:rPr>
        <w:t>d</w:t>
      </w:r>
      <w:r>
        <w:t>i</w:t>
      </w:r>
      <w:r>
        <w:rPr>
          <w:spacing w:val="14"/>
        </w:rPr>
        <w:t xml:space="preserve"> </w:t>
      </w:r>
      <w:r>
        <w:rPr>
          <w:spacing w:val="-1"/>
        </w:rPr>
        <w:t>fiduci</w:t>
      </w:r>
      <w:r>
        <w:t>a</w:t>
      </w:r>
      <w:r>
        <w:rPr>
          <w:spacing w:val="21"/>
        </w:rPr>
        <w:t xml:space="preserve"> </w:t>
      </w:r>
      <w:r>
        <w:rPr>
          <w:spacing w:val="-5"/>
        </w:rPr>
        <w:t>n</w:t>
      </w:r>
      <w:r>
        <w:rPr>
          <w:spacing w:val="3"/>
        </w:rPr>
        <w:t>e</w:t>
      </w:r>
      <w:r>
        <w:rPr>
          <w:spacing w:val="-1"/>
        </w:rPr>
        <w:t>ll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relaz</w:t>
      </w:r>
      <w:r>
        <w:rPr>
          <w:spacing w:val="-8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21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t>n</w:t>
      </w:r>
      <w:r>
        <w:rPr>
          <w:spacing w:val="13"/>
        </w:rPr>
        <w:t xml:space="preserve"> </w:t>
      </w:r>
      <w:r>
        <w:rPr>
          <w:spacing w:val="3"/>
        </w:rPr>
        <w:t>c</w:t>
      </w:r>
      <w:r>
        <w:rPr>
          <w:spacing w:val="-11"/>
        </w:rPr>
        <w:t>i</w:t>
      </w:r>
      <w:r>
        <w:rPr>
          <w:spacing w:val="5"/>
        </w:rPr>
        <w:t>tt</w:t>
      </w:r>
      <w:r>
        <w:rPr>
          <w:spacing w:val="-1"/>
        </w:rPr>
        <w:t>ad</w:t>
      </w:r>
      <w:r>
        <w:rPr>
          <w:spacing w:val="-6"/>
        </w:rPr>
        <w:t>i</w:t>
      </w:r>
      <w:r>
        <w:rPr>
          <w:spacing w:val="-1"/>
        </w:rPr>
        <w:t>ni</w:t>
      </w:r>
      <w:r>
        <w:t>,</w:t>
      </w:r>
      <w:r>
        <w:rPr>
          <w:spacing w:val="18"/>
        </w:rPr>
        <w:t xml:space="preserve"> </w:t>
      </w:r>
      <w:r>
        <w:rPr>
          <w:spacing w:val="-1"/>
        </w:rPr>
        <w:t>u</w:t>
      </w:r>
      <w:r>
        <w:rPr>
          <w:spacing w:val="4"/>
        </w:rPr>
        <w:t>t</w:t>
      </w:r>
      <w:r>
        <w:rPr>
          <w:spacing w:val="-1"/>
        </w:rPr>
        <w:t>e</w:t>
      </w:r>
      <w:r>
        <w:rPr>
          <w:spacing w:val="-7"/>
        </w:rPr>
        <w:t>n</w:t>
      </w:r>
      <w:r>
        <w:rPr>
          <w:spacing w:val="9"/>
        </w:rPr>
        <w:t>t</w:t>
      </w:r>
      <w:r>
        <w:t>i</w:t>
      </w:r>
      <w:r>
        <w:rPr>
          <w:spacing w:val="9"/>
        </w:rPr>
        <w:t xml:space="preserve"> </w:t>
      </w:r>
      <w:r>
        <w:t>e</w:t>
      </w:r>
      <w:r>
        <w:rPr>
          <w:spacing w:val="21"/>
        </w:rPr>
        <w:t xml:space="preserve"> </w:t>
      </w:r>
      <w:r>
        <w:rPr>
          <w:spacing w:val="-1"/>
        </w:rPr>
        <w:t>imprese</w:t>
      </w:r>
      <w:r>
        <w:t>,</w:t>
      </w:r>
      <w:r>
        <w:rPr>
          <w:spacing w:val="18"/>
        </w:rPr>
        <w:t xml:space="preserve"> </w:t>
      </w:r>
      <w:r>
        <w:rPr>
          <w:spacing w:val="3"/>
        </w:rPr>
        <w:t>c</w:t>
      </w:r>
      <w:r>
        <w:rPr>
          <w:spacing w:val="-5"/>
        </w:rPr>
        <w:t>h</w:t>
      </w:r>
      <w:r>
        <w:t>e</w:t>
      </w:r>
      <w:r>
        <w:rPr>
          <w:spacing w:val="17"/>
        </w:rPr>
        <w:t xml:space="preserve"> </w:t>
      </w:r>
      <w:r>
        <w:rPr>
          <w:spacing w:val="-1"/>
        </w:rPr>
        <w:t>p</w:t>
      </w:r>
      <w:r>
        <w:rPr>
          <w:spacing w:val="4"/>
        </w:rPr>
        <w:t>o</w:t>
      </w:r>
      <w:r>
        <w:rPr>
          <w:spacing w:val="-1"/>
        </w:rPr>
        <w:t>ss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nut</w:t>
      </w:r>
      <w:r>
        <w:rPr>
          <w:spacing w:val="8"/>
        </w:rPr>
        <w:t>r</w:t>
      </w:r>
      <w:r>
        <w:rPr>
          <w:spacing w:val="-11"/>
        </w:rPr>
        <w:t>i</w:t>
      </w:r>
      <w:r>
        <w:rPr>
          <w:spacing w:val="-1"/>
        </w:rPr>
        <w:t>r</w:t>
      </w:r>
      <w:r>
        <w:rPr>
          <w:spacing w:val="4"/>
        </w:rPr>
        <w:t>s</w:t>
      </w:r>
      <w:r>
        <w:t>i</w:t>
      </w:r>
      <w:r>
        <w:rPr>
          <w:spacing w:val="14"/>
        </w:rPr>
        <w:t xml:space="preserve"> </w:t>
      </w:r>
      <w:r>
        <w:rPr>
          <w:spacing w:val="3"/>
        </w:rPr>
        <w:t>a</w:t>
      </w:r>
      <w:r>
        <w:rPr>
          <w:spacing w:val="-5"/>
        </w:rPr>
        <w:t>n</w:t>
      </w:r>
      <w:r>
        <w:rPr>
          <w:spacing w:val="3"/>
        </w:rPr>
        <w:t>c</w:t>
      </w:r>
      <w:r>
        <w:rPr>
          <w:spacing w:val="-5"/>
        </w:rPr>
        <w:t>h</w:t>
      </w:r>
      <w:r>
        <w:t>e</w:t>
      </w:r>
      <w:r>
        <w:rPr>
          <w:spacing w:val="17"/>
        </w:rPr>
        <w:t xml:space="preserve"> </w:t>
      </w:r>
      <w:r>
        <w:rPr>
          <w:spacing w:val="3"/>
        </w:rPr>
        <w:t>d</w:t>
      </w:r>
      <w:r>
        <w:t>i</w:t>
      </w:r>
      <w:r>
        <w:rPr>
          <w:spacing w:val="14"/>
        </w:rPr>
        <w:t xml:space="preserve"> </w:t>
      </w:r>
      <w:r>
        <w:rPr>
          <w:spacing w:val="4"/>
        </w:rPr>
        <w:t>u</w:t>
      </w:r>
      <w:r>
        <w:t>n</w:t>
      </w:r>
      <w:r>
        <w:rPr>
          <w:spacing w:val="13"/>
        </w:rPr>
        <w:t xml:space="preserve"> </w:t>
      </w:r>
      <w:r>
        <w:rPr>
          <w:spacing w:val="-1"/>
        </w:rPr>
        <w:t>rapp</w:t>
      </w:r>
      <w:r>
        <w:rPr>
          <w:spacing w:val="7"/>
        </w:rPr>
        <w:t>o</w:t>
      </w:r>
      <w:r>
        <w:rPr>
          <w:spacing w:val="-1"/>
        </w:rPr>
        <w:t>rto</w:t>
      </w:r>
      <w:r>
        <w:rPr>
          <w:spacing w:val="-1"/>
          <w:w w:val="99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6"/>
        </w:rPr>
        <w:t>i</w:t>
      </w:r>
      <w:r>
        <w:rPr>
          <w:spacing w:val="-5"/>
        </w:rPr>
        <w:t>n</w:t>
      </w:r>
      <w:r>
        <w:t>uo</w:t>
      </w:r>
      <w:r>
        <w:rPr>
          <w:spacing w:val="12"/>
        </w:rPr>
        <w:t xml:space="preserve"> </w:t>
      </w:r>
      <w:r>
        <w:rPr>
          <w:spacing w:val="3"/>
        </w:rPr>
        <w:t>a</w:t>
      </w:r>
      <w:r>
        <w:rPr>
          <w:spacing w:val="-6"/>
        </w:rPr>
        <w:t>lim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a</w:t>
      </w:r>
      <w:r>
        <w:rPr>
          <w:spacing w:val="4"/>
        </w:rPr>
        <w:t>t</w:t>
      </w:r>
      <w:r>
        <w:t>o</w:t>
      </w:r>
      <w:r>
        <w:rPr>
          <w:spacing w:val="8"/>
        </w:rPr>
        <w:t xml:space="preserve"> </w:t>
      </w:r>
      <w:r>
        <w:t>dal</w:t>
      </w:r>
      <w:r>
        <w:rPr>
          <w:spacing w:val="3"/>
        </w:rPr>
        <w:t xml:space="preserve"> </w:t>
      </w:r>
      <w:r>
        <w:t>funz</w:t>
      </w:r>
      <w:r>
        <w:rPr>
          <w:spacing w:val="-9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6"/>
        </w:rPr>
        <w:t>m</w:t>
      </w:r>
      <w:r>
        <w:rPr>
          <w:spacing w:val="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t>o</w:t>
      </w:r>
      <w:r>
        <w:rPr>
          <w:spacing w:val="8"/>
        </w:rPr>
        <w:t xml:space="preserve"> </w:t>
      </w:r>
      <w:r>
        <w:t>di</w:t>
      </w:r>
      <w:r>
        <w:rPr>
          <w:spacing w:val="3"/>
        </w:rPr>
        <w:t xml:space="preserve"> </w:t>
      </w:r>
      <w:r>
        <w:rPr>
          <w:spacing w:val="-6"/>
        </w:rPr>
        <w:t>s</w:t>
      </w:r>
      <w:r>
        <w:rPr>
          <w:spacing w:val="5"/>
        </w:rPr>
        <w:t>t</w:t>
      </w:r>
      <w:r>
        <w:t>abili</w:t>
      </w:r>
      <w:r>
        <w:rPr>
          <w:spacing w:val="2"/>
        </w:rPr>
        <w:t xml:space="preserve"> </w:t>
      </w:r>
      <w:r>
        <w:t>c</w:t>
      </w:r>
      <w:r>
        <w:rPr>
          <w:spacing w:val="4"/>
        </w:rPr>
        <w:t>a</w:t>
      </w:r>
      <w:r>
        <w:rPr>
          <w:spacing w:val="-5"/>
        </w:rPr>
        <w:t>n</w:t>
      </w:r>
      <w:r>
        <w:rPr>
          <w:spacing w:val="3"/>
        </w:rPr>
        <w:t>a</w:t>
      </w:r>
      <w:r>
        <w:t>li</w:t>
      </w:r>
      <w:r>
        <w:rPr>
          <w:spacing w:val="3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c</w:t>
      </w:r>
      <w:r>
        <w:rPr>
          <w:spacing w:val="8"/>
        </w:rPr>
        <w:t>o</w:t>
      </w:r>
      <w:r>
        <w:rPr>
          <w:spacing w:val="-11"/>
        </w:rPr>
        <w:t>m</w:t>
      </w:r>
      <w:r>
        <w:rPr>
          <w:spacing w:val="4"/>
        </w:rPr>
        <w:t>u</w:t>
      </w:r>
      <w:r>
        <w:t>n</w:t>
      </w:r>
      <w:r>
        <w:rPr>
          <w:spacing w:val="-6"/>
        </w:rPr>
        <w:t>i</w:t>
      </w:r>
      <w:r>
        <w:t>caz</w:t>
      </w:r>
      <w:r>
        <w:rPr>
          <w:spacing w:val="-9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e,</w:t>
      </w:r>
      <w:r>
        <w:rPr>
          <w:spacing w:val="14"/>
        </w:rPr>
        <w:t xml:space="preserve"> </w:t>
      </w:r>
      <w:r>
        <w:rPr>
          <w:spacing w:val="-6"/>
        </w:rPr>
        <w:t>l</w:t>
      </w:r>
      <w:r>
        <w:t>’Ammini</w:t>
      </w:r>
      <w:r>
        <w:rPr>
          <w:spacing w:val="-5"/>
        </w:rPr>
        <w:t>s</w:t>
      </w:r>
      <w:r>
        <w:rPr>
          <w:spacing w:val="5"/>
        </w:rPr>
        <w:t>t</w:t>
      </w:r>
      <w:r>
        <w:t>ra</w:t>
      </w:r>
      <w:r>
        <w:rPr>
          <w:spacing w:val="4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t>ne</w:t>
      </w:r>
      <w:r>
        <w:rPr>
          <w:w w:val="99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>d</w:t>
      </w:r>
      <w:r>
        <w:rPr>
          <w:spacing w:val="-11"/>
        </w:rPr>
        <w:t>i</w:t>
      </w:r>
      <w:r>
        <w:rPr>
          <w:spacing w:val="3"/>
        </w:rPr>
        <w:t>c</w:t>
      </w:r>
      <w:r>
        <w:rPr>
          <w:spacing w:val="-5"/>
        </w:rPr>
        <w:t>h</w:t>
      </w:r>
      <w:r>
        <w:rPr>
          <w:spacing w:val="-1"/>
        </w:rPr>
        <w:t>er</w:t>
      </w:r>
      <w:r>
        <w:t>à</w:t>
      </w:r>
      <w:r>
        <w:rPr>
          <w:spacing w:val="-4"/>
        </w:rPr>
        <w:t xml:space="preserve"> </w:t>
      </w:r>
      <w:r>
        <w:rPr>
          <w:spacing w:val="-1"/>
        </w:rPr>
        <w:t>pa</w:t>
      </w:r>
      <w:r>
        <w:rPr>
          <w:spacing w:val="4"/>
        </w:rPr>
        <w:t>r</w:t>
      </w:r>
      <w:r>
        <w:rPr>
          <w:spacing w:val="9"/>
        </w:rPr>
        <w:t>t</w:t>
      </w:r>
      <w:r>
        <w:rPr>
          <w:spacing w:val="-11"/>
        </w:rPr>
        <w:t>i</w:t>
      </w:r>
      <w:r>
        <w:rPr>
          <w:spacing w:val="-1"/>
        </w:rPr>
        <w:t>c</w:t>
      </w:r>
      <w:r>
        <w:rPr>
          <w:spacing w:val="9"/>
        </w:rPr>
        <w:t>o</w:t>
      </w:r>
      <w:r>
        <w:rPr>
          <w:spacing w:val="-11"/>
        </w:rPr>
        <w:t>l</w:t>
      </w:r>
      <w:r>
        <w:rPr>
          <w:spacing w:val="-1"/>
        </w:rPr>
        <w:t>ar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at</w:t>
      </w:r>
      <w:r>
        <w:rPr>
          <w:spacing w:val="8"/>
        </w:rPr>
        <w:t>t</w:t>
      </w:r>
      <w:r>
        <w:rPr>
          <w:spacing w:val="-1"/>
        </w:rPr>
        <w:t>e</w:t>
      </w:r>
      <w:r>
        <w:rPr>
          <w:spacing w:val="-6"/>
        </w:rPr>
        <w:t>n</w:t>
      </w:r>
      <w:r>
        <w:rPr>
          <w:spacing w:val="3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-3"/>
        </w:rPr>
        <w:t xml:space="preserve"> </w:t>
      </w:r>
      <w:r>
        <w:rPr>
          <w:spacing w:val="2"/>
        </w:rPr>
        <w:t>a</w:t>
      </w:r>
      <w:r>
        <w:rPr>
          <w:spacing w:val="-1"/>
        </w:rPr>
        <w:t>l</w:t>
      </w:r>
      <w:r>
        <w:rPr>
          <w:spacing w:val="-9"/>
        </w:rPr>
        <w:t>l</w:t>
      </w:r>
      <w:r>
        <w:t>a</w:t>
      </w:r>
      <w:r>
        <w:rPr>
          <w:spacing w:val="-1"/>
        </w:rPr>
        <w:t xml:space="preserve"> se</w:t>
      </w:r>
      <w:r>
        <w:rPr>
          <w:spacing w:val="3"/>
        </w:rPr>
        <w:t>g</w:t>
      </w:r>
      <w:r>
        <w:rPr>
          <w:spacing w:val="-5"/>
        </w:rPr>
        <w:t>n</w:t>
      </w:r>
      <w:r>
        <w:rPr>
          <w:spacing w:val="3"/>
        </w:rPr>
        <w:t>a</w:t>
      </w:r>
      <w:r>
        <w:rPr>
          <w:spacing w:val="-1"/>
        </w:rPr>
        <w:t>laz</w:t>
      </w:r>
      <w:r>
        <w:rPr>
          <w:spacing w:val="-9"/>
        </w:rPr>
        <w:t>i</w:t>
      </w:r>
      <w:r>
        <w:rPr>
          <w:spacing w:val="9"/>
        </w:rPr>
        <w:t>o</w:t>
      </w:r>
      <w:r>
        <w:rPr>
          <w:spacing w:val="-5"/>
        </w:rPr>
        <w:t>n</w:t>
      </w:r>
      <w:r>
        <w:t>e</w:t>
      </w:r>
      <w:r>
        <w:rPr>
          <w:spacing w:val="-1"/>
        </w:rPr>
        <w:t xml:space="preserve"> d</w:t>
      </w:r>
      <w:r>
        <w:rPr>
          <w:spacing w:val="4"/>
        </w:rPr>
        <w:t>a</w:t>
      </w:r>
      <w:r>
        <w:rPr>
          <w:spacing w:val="-1"/>
        </w:rPr>
        <w:t>l</w:t>
      </w:r>
      <w:r>
        <w:rPr>
          <w:spacing w:val="-9"/>
        </w:rPr>
        <w:t>l</w:t>
      </w:r>
      <w:r>
        <w:rPr>
          <w:spacing w:val="-1"/>
        </w:rPr>
        <w:t>’es</w:t>
      </w:r>
      <w:r>
        <w:rPr>
          <w:spacing w:val="6"/>
        </w:rPr>
        <w:t>t</w:t>
      </w:r>
      <w:r>
        <w:rPr>
          <w:spacing w:val="-1"/>
        </w:rPr>
        <w:t>ern</w:t>
      </w:r>
      <w:r>
        <w:t xml:space="preserve">o </w:t>
      </w:r>
      <w:r>
        <w:rPr>
          <w:spacing w:val="4"/>
        </w:rPr>
        <w:t>d</w:t>
      </w:r>
      <w:r>
        <w:t>i</w:t>
      </w:r>
      <w:r>
        <w:rPr>
          <w:spacing w:val="-12"/>
        </w:rPr>
        <w:t xml:space="preserve"> </w:t>
      </w:r>
      <w:r>
        <w:rPr>
          <w:spacing w:val="-1"/>
        </w:rPr>
        <w:t>e</w:t>
      </w:r>
      <w:r>
        <w:rPr>
          <w:spacing w:val="4"/>
        </w:rPr>
        <w:t>p</w:t>
      </w:r>
      <w:r>
        <w:rPr>
          <w:spacing w:val="-1"/>
        </w:rPr>
        <w:t>i</w:t>
      </w:r>
      <w:r>
        <w:rPr>
          <w:spacing w:val="-7"/>
        </w:rPr>
        <w:t>s</w:t>
      </w:r>
      <w:r>
        <w:rPr>
          <w:spacing w:val="4"/>
        </w:rPr>
        <w:t>od</w:t>
      </w:r>
      <w:r>
        <w:t>i</w:t>
      </w:r>
      <w:r>
        <w:rPr>
          <w:spacing w:val="-11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-12"/>
        </w:rPr>
        <w:t xml:space="preserve"> </w:t>
      </w:r>
      <w:r>
        <w:rPr>
          <w:spacing w:val="-1"/>
        </w:rPr>
        <w:t>ca</w:t>
      </w:r>
      <w:r>
        <w:rPr>
          <w:spacing w:val="5"/>
        </w:rPr>
        <w:t>tt</w:t>
      </w:r>
      <w:r>
        <w:rPr>
          <w:spacing w:val="-1"/>
        </w:rPr>
        <w:t>i</w:t>
      </w:r>
      <w:r>
        <w:rPr>
          <w:spacing w:val="-10"/>
        </w:rPr>
        <w:t>v</w:t>
      </w:r>
      <w:r>
        <w:t>a</w:t>
      </w:r>
      <w:r>
        <w:rPr>
          <w:spacing w:val="-3"/>
        </w:rPr>
        <w:t xml:space="preserve"> </w:t>
      </w:r>
      <w:r>
        <w:rPr>
          <w:spacing w:val="2"/>
        </w:rPr>
        <w:t>a</w:t>
      </w:r>
      <w:r>
        <w:rPr>
          <w:spacing w:val="-1"/>
        </w:rPr>
        <w:t>mmi</w:t>
      </w:r>
      <w:r>
        <w:rPr>
          <w:spacing w:val="4"/>
        </w:rPr>
        <w:t>n</w:t>
      </w:r>
      <w:r>
        <w:rPr>
          <w:spacing w:val="-1"/>
        </w:rPr>
        <w:t>i</w:t>
      </w:r>
      <w:r>
        <w:rPr>
          <w:spacing w:val="-7"/>
        </w:rPr>
        <w:t>s</w:t>
      </w:r>
      <w:r>
        <w:rPr>
          <w:spacing w:val="5"/>
        </w:rPr>
        <w:t>t</w:t>
      </w:r>
      <w:r>
        <w:rPr>
          <w:spacing w:val="-1"/>
        </w:rPr>
        <w:t>ra</w:t>
      </w:r>
      <w:r>
        <w:rPr>
          <w:spacing w:val="6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e,</w:t>
      </w:r>
      <w:r>
        <w:rPr>
          <w:spacing w:val="-1"/>
          <w:w w:val="99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"/>
        </w:rPr>
        <w:t>nfl</w:t>
      </w:r>
      <w:r>
        <w:rPr>
          <w:spacing w:val="-10"/>
        </w:rPr>
        <w:t>i</w:t>
      </w:r>
      <w:r>
        <w:rPr>
          <w:spacing w:val="5"/>
        </w:rPr>
        <w:t>t</w:t>
      </w:r>
      <w:r>
        <w:rPr>
          <w:spacing w:val="-1"/>
        </w:rPr>
        <w:t>t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-2"/>
        </w:rPr>
        <w:t xml:space="preserve"> </w:t>
      </w:r>
      <w:r>
        <w:rPr>
          <w:spacing w:val="-9"/>
        </w:rPr>
        <w:t>i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1"/>
        </w:rPr>
        <w:t>eres</w:t>
      </w:r>
      <w:r>
        <w:rPr>
          <w:spacing w:val="3"/>
        </w:rPr>
        <w:t>s</w:t>
      </w:r>
      <w:r>
        <w:t>i</w:t>
      </w:r>
      <w:r>
        <w:rPr>
          <w:spacing w:val="-6"/>
        </w:rPr>
        <w:t xml:space="preserve"> 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1"/>
        </w:rPr>
        <w:t>r</w:t>
      </w:r>
      <w:r>
        <w:rPr>
          <w:spacing w:val="4"/>
        </w:rPr>
        <w:t>r</w:t>
      </w:r>
      <w:r>
        <w:rPr>
          <w:spacing w:val="-1"/>
        </w:rPr>
        <w:t>uz</w:t>
      </w:r>
      <w:r>
        <w:rPr>
          <w:spacing w:val="-10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e.</w:t>
      </w:r>
    </w:p>
    <w:p w:rsidR="007E76B1" w:rsidRDefault="007E76B1" w:rsidP="007E76B1">
      <w:pPr>
        <w:kinsoku w:val="0"/>
        <w:overflowPunct w:val="0"/>
        <w:spacing w:before="7" w:line="120" w:lineRule="exact"/>
        <w:rPr>
          <w:sz w:val="12"/>
          <w:szCs w:val="12"/>
        </w:rPr>
      </w:pPr>
    </w:p>
    <w:p w:rsidR="007E76B1" w:rsidRDefault="007E76B1" w:rsidP="007E76B1">
      <w:pPr>
        <w:pStyle w:val="Corpodeltesto"/>
        <w:kinsoku w:val="0"/>
        <w:overflowPunct w:val="0"/>
        <w:spacing w:line="274" w:lineRule="exact"/>
        <w:ind w:right="209"/>
        <w:jc w:val="both"/>
      </w:pPr>
      <w:r>
        <w:t>Per</w:t>
      </w:r>
      <w:r>
        <w:rPr>
          <w:spacing w:val="42"/>
        </w:rPr>
        <w:t xml:space="preserve"> </w:t>
      </w:r>
      <w:r>
        <w:rPr>
          <w:spacing w:val="-5"/>
        </w:rPr>
        <w:t>l</w:t>
      </w:r>
      <w:r>
        <w:t>’an</w:t>
      </w:r>
      <w:r>
        <w:rPr>
          <w:spacing w:val="-6"/>
        </w:rPr>
        <w:t>n</w:t>
      </w:r>
      <w:r>
        <w:t>o</w:t>
      </w:r>
      <w:r>
        <w:rPr>
          <w:spacing w:val="46"/>
        </w:rPr>
        <w:t xml:space="preserve"> </w:t>
      </w:r>
      <w:r>
        <w:t>2017</w:t>
      </w:r>
      <w:r>
        <w:rPr>
          <w:spacing w:val="42"/>
        </w:rPr>
        <w:t xml:space="preserve"> </w:t>
      </w:r>
      <w:r>
        <w:t>si</w:t>
      </w:r>
      <w:r>
        <w:rPr>
          <w:spacing w:val="38"/>
        </w:rPr>
        <w:t xml:space="preserve"> </w:t>
      </w:r>
      <w:r>
        <w:rPr>
          <w:spacing w:val="-6"/>
        </w:rPr>
        <w:t>i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3"/>
        </w:rPr>
        <w:t>e</w:t>
      </w:r>
      <w:r>
        <w:rPr>
          <w:spacing w:val="-5"/>
        </w:rPr>
        <w:t>n</w:t>
      </w:r>
      <w:r>
        <w:t>de</w:t>
      </w:r>
      <w:r>
        <w:rPr>
          <w:spacing w:val="42"/>
        </w:rPr>
        <w:t xml:space="preserve"> </w:t>
      </w:r>
      <w:r>
        <w:t>pr</w:t>
      </w:r>
      <w:r>
        <w:rPr>
          <w:spacing w:val="4"/>
        </w:rPr>
        <w:t>o</w:t>
      </w:r>
      <w:r>
        <w:rPr>
          <w:spacing w:val="-11"/>
        </w:rPr>
        <w:t>m</w:t>
      </w:r>
      <w:r>
        <w:t>u</w:t>
      </w:r>
      <w:r>
        <w:rPr>
          <w:spacing w:val="4"/>
        </w:rPr>
        <w:t>o</w:t>
      </w:r>
      <w:r>
        <w:t>vere</w:t>
      </w:r>
      <w:r>
        <w:rPr>
          <w:spacing w:val="43"/>
        </w:rPr>
        <w:t xml:space="preserve"> </w:t>
      </w:r>
      <w:r>
        <w:t>un</w:t>
      </w:r>
      <w:r>
        <w:rPr>
          <w:spacing w:val="35"/>
        </w:rPr>
        <w:t xml:space="preserve"> </w:t>
      </w:r>
      <w:r>
        <w:t>pr</w:t>
      </w:r>
      <w:r>
        <w:rPr>
          <w:spacing w:val="6"/>
        </w:rPr>
        <w:t>o</w:t>
      </w:r>
      <w:r>
        <w:t>getto</w:t>
      </w:r>
      <w:r>
        <w:rPr>
          <w:spacing w:val="46"/>
        </w:rPr>
        <w:t xml:space="preserve"> </w:t>
      </w:r>
      <w:r>
        <w:t>di</w:t>
      </w:r>
      <w:r>
        <w:rPr>
          <w:spacing w:val="38"/>
        </w:rPr>
        <w:t xml:space="preserve"> </w:t>
      </w:r>
      <w:r>
        <w:rPr>
          <w:spacing w:val="-6"/>
        </w:rPr>
        <w:t>“</w:t>
      </w:r>
      <w:r>
        <w:rPr>
          <w:i/>
          <w:iCs/>
        </w:rPr>
        <w:t>rile</w:t>
      </w:r>
      <w:r>
        <w:rPr>
          <w:i/>
          <w:iCs/>
          <w:spacing w:val="-5"/>
        </w:rPr>
        <w:t>v</w:t>
      </w:r>
      <w:r>
        <w:rPr>
          <w:i/>
          <w:iCs/>
          <w:spacing w:val="4"/>
        </w:rPr>
        <w:t>a</w:t>
      </w:r>
      <w:r>
        <w:rPr>
          <w:i/>
          <w:iCs/>
        </w:rPr>
        <w:t>zione</w:t>
      </w:r>
      <w:r>
        <w:rPr>
          <w:i/>
          <w:iCs/>
          <w:spacing w:val="38"/>
        </w:rPr>
        <w:t xml:space="preserve"> </w:t>
      </w:r>
      <w:r>
        <w:rPr>
          <w:i/>
          <w:iCs/>
        </w:rPr>
        <w:t>della</w:t>
      </w:r>
      <w:r>
        <w:rPr>
          <w:i/>
          <w:iCs/>
          <w:spacing w:val="41"/>
        </w:rPr>
        <w:t xml:space="preserve"> </w:t>
      </w:r>
      <w:r>
        <w:rPr>
          <w:i/>
          <w:iCs/>
        </w:rPr>
        <w:t>qualit</w:t>
      </w:r>
      <w:r>
        <w:rPr>
          <w:i/>
          <w:iCs/>
          <w:spacing w:val="-1"/>
        </w:rPr>
        <w:t>à</w:t>
      </w:r>
      <w:r>
        <w:t>”</w:t>
      </w:r>
      <w:r>
        <w:rPr>
          <w:spacing w:val="40"/>
        </w:rPr>
        <w:t xml:space="preserve"> </w:t>
      </w:r>
      <w:r>
        <w:rPr>
          <w:spacing w:val="-1"/>
        </w:rPr>
        <w:t>perce</w:t>
      </w:r>
      <w:r>
        <w:rPr>
          <w:spacing w:val="6"/>
        </w:rPr>
        <w:t>p</w:t>
      </w:r>
      <w:r>
        <w:rPr>
          <w:spacing w:val="-11"/>
        </w:rPr>
        <w:t>i</w:t>
      </w:r>
      <w:r>
        <w:rPr>
          <w:spacing w:val="5"/>
        </w:rPr>
        <w:t>t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a</w:t>
      </w:r>
      <w:r>
        <w:t>i</w:t>
      </w:r>
      <w:r>
        <w:rPr>
          <w:w w:val="99"/>
        </w:rPr>
        <w:t xml:space="preserve"> </w:t>
      </w:r>
      <w:r>
        <w:rPr>
          <w:spacing w:val="3"/>
        </w:rPr>
        <w:t>c</w:t>
      </w:r>
      <w:r>
        <w:rPr>
          <w:spacing w:val="-11"/>
        </w:rPr>
        <w:t>i</w:t>
      </w:r>
      <w:r>
        <w:rPr>
          <w:spacing w:val="5"/>
        </w:rPr>
        <w:t>tt</w:t>
      </w:r>
      <w:r>
        <w:rPr>
          <w:spacing w:val="-6"/>
        </w:rPr>
        <w:t>a</w:t>
      </w:r>
      <w:r>
        <w:rPr>
          <w:spacing w:val="3"/>
        </w:rPr>
        <w:t>d</w:t>
      </w:r>
      <w:r>
        <w:rPr>
          <w:spacing w:val="-6"/>
        </w:rPr>
        <w:t>i</w:t>
      </w:r>
      <w:r>
        <w:rPr>
          <w:spacing w:val="-1"/>
        </w:rPr>
        <w:t>n</w:t>
      </w:r>
      <w:r>
        <w:t>i</w:t>
      </w:r>
      <w:r>
        <w:rPr>
          <w:spacing w:val="-4"/>
        </w:rPr>
        <w:t xml:space="preserve"> </w:t>
      </w:r>
      <w:r>
        <w:rPr>
          <w:spacing w:val="-5"/>
        </w:rPr>
        <w:t>s</w:t>
      </w:r>
      <w:r>
        <w:rPr>
          <w:spacing w:val="5"/>
        </w:rPr>
        <w:t>u</w:t>
      </w:r>
      <w:r>
        <w:t>i</w:t>
      </w:r>
      <w:r>
        <w:rPr>
          <w:spacing w:val="-3"/>
        </w:rPr>
        <w:t xml:space="preserve"> </w:t>
      </w:r>
      <w:r>
        <w:rPr>
          <w:spacing w:val="-5"/>
        </w:rPr>
        <w:t>s</w:t>
      </w:r>
      <w:r>
        <w:t>e</w:t>
      </w:r>
      <w:r>
        <w:rPr>
          <w:spacing w:val="1"/>
        </w:rPr>
        <w:t>r</w:t>
      </w:r>
      <w:r>
        <w:rPr>
          <w:spacing w:val="-1"/>
        </w:rPr>
        <w:t>v</w:t>
      </w:r>
      <w:r>
        <w:rPr>
          <w:spacing w:val="-6"/>
        </w:rPr>
        <w:t>i</w:t>
      </w:r>
      <w:r>
        <w:rPr>
          <w:spacing w:val="3"/>
        </w:rPr>
        <w:t>z</w:t>
      </w:r>
      <w:r>
        <w:t>i</w:t>
      </w:r>
      <w:r>
        <w:rPr>
          <w:spacing w:val="-3"/>
        </w:rPr>
        <w:t xml:space="preserve"> </w:t>
      </w:r>
      <w:r>
        <w:rPr>
          <w:spacing w:val="8"/>
        </w:rPr>
        <w:t>o</w:t>
      </w:r>
      <w:r>
        <w:rPr>
          <w:spacing w:val="-6"/>
        </w:rPr>
        <w:t>ffe</w:t>
      </w:r>
      <w:r>
        <w:rPr>
          <w:spacing w:val="2"/>
        </w:rPr>
        <w:t>r</w:t>
      </w:r>
      <w:r>
        <w:rPr>
          <w:spacing w:val="9"/>
        </w:rPr>
        <w:t>t</w:t>
      </w:r>
      <w:r>
        <w:t>i</w:t>
      </w:r>
      <w:r>
        <w:rPr>
          <w:spacing w:val="-9"/>
        </w:rPr>
        <w:t xml:space="preserve"> </w:t>
      </w:r>
      <w:r>
        <w:rPr>
          <w:spacing w:val="-1"/>
        </w:rPr>
        <w:t>d</w:t>
      </w:r>
      <w:r>
        <w:rPr>
          <w:spacing w:val="-6"/>
        </w:rPr>
        <w:t>a</w:t>
      </w:r>
      <w:r>
        <w:rPr>
          <w:spacing w:val="7"/>
        </w:rPr>
        <w:t>g</w:t>
      </w:r>
      <w:r>
        <w:rPr>
          <w:spacing w:val="-6"/>
        </w:rPr>
        <w:t>l</w:t>
      </w:r>
      <w:r>
        <w:t>i</w:t>
      </w:r>
      <w:r>
        <w:rPr>
          <w:spacing w:val="-3"/>
        </w:rPr>
        <w:t xml:space="preserve"> </w:t>
      </w:r>
      <w:r>
        <w:rPr>
          <w:spacing w:val="3"/>
        </w:rPr>
        <w:t>u</w:t>
      </w:r>
      <w:r>
        <w:rPr>
          <w:spacing w:val="-5"/>
        </w:rPr>
        <w:t>f</w:t>
      </w:r>
      <w:r>
        <w:rPr>
          <w:spacing w:val="2"/>
        </w:rPr>
        <w:t>f</w:t>
      </w:r>
      <w:r>
        <w:rPr>
          <w:spacing w:val="-6"/>
        </w:rPr>
        <w:t>i</w:t>
      </w:r>
      <w:r>
        <w:rPr>
          <w:spacing w:val="3"/>
        </w:rPr>
        <w:t>c</w:t>
      </w:r>
      <w:r>
        <w:rPr>
          <w:spacing w:val="-6"/>
        </w:rPr>
        <w:t>i.</w:t>
      </w:r>
    </w:p>
    <w:p w:rsidR="007E76B1" w:rsidRDefault="007E76B1" w:rsidP="007E76B1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7E76B1" w:rsidRDefault="007E76B1" w:rsidP="007E76B1">
      <w:pPr>
        <w:pStyle w:val="Corpodeltesto"/>
        <w:kinsoku w:val="0"/>
        <w:overflowPunct w:val="0"/>
        <w:ind w:right="211"/>
        <w:jc w:val="both"/>
      </w:pPr>
      <w:r>
        <w:rPr>
          <w:spacing w:val="-1"/>
        </w:rPr>
        <w:t>T</w:t>
      </w:r>
      <w:r>
        <w:rPr>
          <w:spacing w:val="4"/>
        </w:rPr>
        <w:t>r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g</w:t>
      </w:r>
      <w:r>
        <w:rPr>
          <w:spacing w:val="-6"/>
        </w:rPr>
        <w:t>l</w:t>
      </w:r>
      <w:r>
        <w:t>i</w:t>
      </w:r>
      <w:r>
        <w:rPr>
          <w:spacing w:val="-2"/>
        </w:rPr>
        <w:t xml:space="preserve"> </w:t>
      </w:r>
      <w:r>
        <w:rPr>
          <w:spacing w:val="4"/>
        </w:rPr>
        <w:t>o</w:t>
      </w:r>
      <w:r>
        <w:rPr>
          <w:spacing w:val="-1"/>
        </w:rPr>
        <w:t>bi</w:t>
      </w:r>
      <w:r>
        <w:rPr>
          <w:spacing w:val="-6"/>
        </w:rPr>
        <w:t>e</w:t>
      </w:r>
      <w:r>
        <w:rPr>
          <w:spacing w:val="-1"/>
        </w:rPr>
        <w:t>t</w:t>
      </w:r>
      <w:r>
        <w:rPr>
          <w:spacing w:val="6"/>
        </w:rPr>
        <w:t>t</w:t>
      </w:r>
      <w:r>
        <w:rPr>
          <w:spacing w:val="-6"/>
        </w:rPr>
        <w:t>i</w:t>
      </w:r>
      <w:r>
        <w:rPr>
          <w:spacing w:val="-1"/>
        </w:rPr>
        <w:t>v</w:t>
      </w:r>
      <w:r>
        <w:t xml:space="preserve">i </w:t>
      </w:r>
      <w:r>
        <w:rPr>
          <w:spacing w:val="-1"/>
        </w:rPr>
        <w:t>s</w:t>
      </w:r>
      <w:r>
        <w:rPr>
          <w:spacing w:val="3"/>
        </w:rPr>
        <w:t>t</w:t>
      </w:r>
      <w:r>
        <w:rPr>
          <w:spacing w:val="-1"/>
        </w:rPr>
        <w:t>ra</w:t>
      </w:r>
      <w:r>
        <w:rPr>
          <w:spacing w:val="6"/>
        </w:rPr>
        <w:t>t</w:t>
      </w:r>
      <w:r>
        <w:rPr>
          <w:spacing w:val="-1"/>
        </w:rPr>
        <w:t>eg</w:t>
      </w:r>
      <w:r>
        <w:rPr>
          <w:spacing w:val="-11"/>
        </w:rPr>
        <w:t>i</w:t>
      </w:r>
      <w:r>
        <w:rPr>
          <w:spacing w:val="3"/>
        </w:rPr>
        <w:t>c</w:t>
      </w:r>
      <w:r>
        <w:t>i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t>l</w:t>
      </w:r>
      <w:r>
        <w:rPr>
          <w:spacing w:val="-1"/>
        </w:rPr>
        <w:t xml:space="preserve"> pr</w:t>
      </w:r>
      <w:r>
        <w:rPr>
          <w:spacing w:val="7"/>
        </w:rPr>
        <w:t>o</w:t>
      </w:r>
      <w:r>
        <w:rPr>
          <w:spacing w:val="-1"/>
        </w:rPr>
        <w:t>g</w:t>
      </w:r>
      <w:r>
        <w:rPr>
          <w:spacing w:val="-7"/>
        </w:rPr>
        <w:t>e</w:t>
      </w:r>
      <w:r>
        <w:rPr>
          <w:spacing w:val="-1"/>
        </w:rPr>
        <w:t>tt</w:t>
      </w:r>
      <w:r>
        <w:rPr>
          <w:spacing w:val="6"/>
        </w:rPr>
        <w:t>o</w:t>
      </w:r>
      <w:r>
        <w:t>,</w:t>
      </w:r>
      <w:r>
        <w:rPr>
          <w:spacing w:val="3"/>
        </w:rPr>
        <w:t xml:space="preserve"> </w:t>
      </w:r>
      <w:r>
        <w:rPr>
          <w:spacing w:val="-1"/>
        </w:rPr>
        <w:t>o</w:t>
      </w:r>
      <w:r>
        <w:rPr>
          <w:spacing w:val="-8"/>
        </w:rPr>
        <w:t>l</w:t>
      </w:r>
      <w:r>
        <w:rPr>
          <w:spacing w:val="5"/>
        </w:rPr>
        <w:t>t</w:t>
      </w:r>
      <w:r>
        <w:rPr>
          <w:spacing w:val="-1"/>
        </w:rPr>
        <w:t>r</w:t>
      </w:r>
      <w:r>
        <w:t>e</w:t>
      </w:r>
      <w:r>
        <w:rPr>
          <w:spacing w:val="4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5"/>
        </w:rPr>
        <w:t>v</w:t>
      </w:r>
      <w:r>
        <w:rPr>
          <w:spacing w:val="-1"/>
        </w:rPr>
        <w:t>erif</w:t>
      </w:r>
      <w:r>
        <w:rPr>
          <w:spacing w:val="-6"/>
        </w:rPr>
        <w:t>i</w:t>
      </w:r>
      <w:r>
        <w:rPr>
          <w:spacing w:val="-1"/>
        </w:rPr>
        <w:t>car</w:t>
      </w:r>
      <w:r>
        <w:t>e</w:t>
      </w:r>
      <w:r>
        <w:rPr>
          <w:spacing w:val="8"/>
        </w:rPr>
        <w:t xml:space="preserve"> </w:t>
      </w:r>
      <w:r>
        <w:rPr>
          <w:spacing w:val="-11"/>
        </w:rPr>
        <w:t>l</w:t>
      </w:r>
      <w:r>
        <w:t>o</w:t>
      </w:r>
      <w:r>
        <w:rPr>
          <w:spacing w:val="7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t</w:t>
      </w:r>
      <w:r>
        <w:rPr>
          <w:spacing w:val="-1"/>
        </w:rPr>
        <w:t>at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del</w:t>
      </w:r>
      <w:r>
        <w:rPr>
          <w:spacing w:val="-9"/>
        </w:rPr>
        <w:t>l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qu</w:t>
      </w:r>
      <w:r>
        <w:rPr>
          <w:spacing w:val="3"/>
        </w:rPr>
        <w:t>a</w:t>
      </w:r>
      <w:r>
        <w:rPr>
          <w:spacing w:val="-1"/>
        </w:rPr>
        <w:t>l</w:t>
      </w:r>
      <w:r>
        <w:rPr>
          <w:spacing w:val="-10"/>
        </w:rPr>
        <w:t>i</w:t>
      </w:r>
      <w:r>
        <w:rPr>
          <w:spacing w:val="5"/>
        </w:rPr>
        <w:t>t</w:t>
      </w:r>
      <w:r>
        <w:t>à</w:t>
      </w:r>
      <w:r>
        <w:rPr>
          <w:spacing w:val="3"/>
        </w:rPr>
        <w:t xml:space="preserve"> </w:t>
      </w:r>
      <w:r>
        <w:rPr>
          <w:spacing w:val="-1"/>
        </w:rPr>
        <w:t>perce</w:t>
      </w:r>
      <w:r>
        <w:rPr>
          <w:spacing w:val="4"/>
        </w:rPr>
        <w:t>p</w:t>
      </w:r>
      <w:r>
        <w:rPr>
          <w:spacing w:val="-11"/>
        </w:rPr>
        <w:t>i</w:t>
      </w:r>
      <w:r>
        <w:rPr>
          <w:spacing w:val="5"/>
        </w:rPr>
        <w:t>t</w:t>
      </w:r>
      <w:r>
        <w:rPr>
          <w:spacing w:val="-1"/>
        </w:rPr>
        <w:t>a</w:t>
      </w:r>
      <w:r>
        <w:t>,</w:t>
      </w:r>
      <w:r>
        <w:rPr>
          <w:spacing w:val="9"/>
        </w:rPr>
        <w:t xml:space="preserve"> </w:t>
      </w:r>
      <w:r>
        <w:rPr>
          <w:spacing w:val="-6"/>
        </w:rPr>
        <w:t>mi</w:t>
      </w:r>
      <w:r>
        <w:rPr>
          <w:spacing w:val="4"/>
        </w:rPr>
        <w:t>g</w:t>
      </w:r>
      <w:r>
        <w:rPr>
          <w:spacing w:val="-1"/>
        </w:rPr>
        <w:t>l</w:t>
      </w:r>
      <w:r>
        <w:rPr>
          <w:spacing w:val="-10"/>
        </w:rPr>
        <w:t>i</w:t>
      </w:r>
      <w:r>
        <w:rPr>
          <w:spacing w:val="4"/>
        </w:rPr>
        <w:t>o</w:t>
      </w:r>
      <w:r>
        <w:rPr>
          <w:spacing w:val="-1"/>
        </w:rPr>
        <w:t>ra</w:t>
      </w:r>
      <w:r>
        <w:rPr>
          <w:spacing w:val="3"/>
        </w:rPr>
        <w:t>r</w:t>
      </w:r>
      <w:r>
        <w:t>e</w:t>
      </w:r>
      <w:r>
        <w:rPr>
          <w:spacing w:val="11"/>
        </w:rPr>
        <w:t xml:space="preserve"> </w:t>
      </w:r>
      <w:r>
        <w:t>i</w:t>
      </w:r>
      <w:r>
        <w:rPr>
          <w:w w:val="99"/>
        </w:rPr>
        <w:t xml:space="preserve"> </w:t>
      </w:r>
      <w:r>
        <w:rPr>
          <w:spacing w:val="-5"/>
        </w:rPr>
        <w:t>s</w:t>
      </w:r>
      <w:r>
        <w:t>e</w:t>
      </w:r>
      <w:r>
        <w:rPr>
          <w:spacing w:val="1"/>
        </w:rPr>
        <w:t>r</w:t>
      </w:r>
      <w:r>
        <w:rPr>
          <w:spacing w:val="-1"/>
        </w:rPr>
        <w:t>v</w:t>
      </w:r>
      <w:r>
        <w:rPr>
          <w:spacing w:val="-6"/>
        </w:rPr>
        <w:t>i</w:t>
      </w:r>
      <w:r>
        <w:rPr>
          <w:spacing w:val="3"/>
        </w:rPr>
        <w:t>z</w:t>
      </w:r>
      <w:r>
        <w:t>i</w:t>
      </w:r>
      <w:r>
        <w:rPr>
          <w:spacing w:val="24"/>
        </w:rPr>
        <w:t xml:space="preserve"> </w:t>
      </w:r>
      <w:r>
        <w:rPr>
          <w:spacing w:val="10"/>
        </w:rPr>
        <w:t>o</w:t>
      </w:r>
      <w:r>
        <w:rPr>
          <w:spacing w:val="-6"/>
        </w:rPr>
        <w:t>ffe</w:t>
      </w:r>
      <w:r>
        <w:rPr>
          <w:spacing w:val="2"/>
        </w:rPr>
        <w:t>r</w:t>
      </w:r>
      <w:r>
        <w:rPr>
          <w:spacing w:val="9"/>
        </w:rPr>
        <w:t>t</w:t>
      </w:r>
      <w:r>
        <w:rPr>
          <w:spacing w:val="-11"/>
        </w:rPr>
        <w:t>i</w:t>
      </w:r>
      <w:r>
        <w:t>,</w:t>
      </w:r>
      <w:r>
        <w:rPr>
          <w:spacing w:val="31"/>
        </w:rPr>
        <w:t xml:space="preserve"> </w:t>
      </w:r>
      <w:r>
        <w:rPr>
          <w:spacing w:val="3"/>
        </w:rPr>
        <w:t>a</w:t>
      </w:r>
      <w:r>
        <w:rPr>
          <w:spacing w:val="-11"/>
        </w:rPr>
        <w:t>m</w:t>
      </w:r>
      <w:r>
        <w:rPr>
          <w:spacing w:val="4"/>
        </w:rPr>
        <w:t>p</w:t>
      </w:r>
      <w:r>
        <w:t>l</w:t>
      </w:r>
      <w:r>
        <w:rPr>
          <w:spacing w:val="-6"/>
        </w:rPr>
        <w:t>ia</w:t>
      </w:r>
      <w:r>
        <w:rPr>
          <w:spacing w:val="4"/>
        </w:rPr>
        <w:t>r</w:t>
      </w:r>
      <w:r>
        <w:t>e</w:t>
      </w:r>
      <w:r>
        <w:rPr>
          <w:spacing w:val="27"/>
        </w:rPr>
        <w:t xml:space="preserve"> </w:t>
      </w:r>
      <w:r>
        <w:rPr>
          <w:spacing w:val="-6"/>
        </w:rPr>
        <w:t>e</w:t>
      </w:r>
      <w:r>
        <w:t>d</w:t>
      </w:r>
      <w:r>
        <w:rPr>
          <w:spacing w:val="37"/>
        </w:rPr>
        <w:t xml:space="preserve"> </w:t>
      </w:r>
      <w:r>
        <w:rPr>
          <w:spacing w:val="-6"/>
        </w:rPr>
        <w:t>in</w:t>
      </w:r>
      <w:r>
        <w:rPr>
          <w:spacing w:val="4"/>
        </w:rPr>
        <w:t>t</w:t>
      </w:r>
      <w:r>
        <w:rPr>
          <w:spacing w:val="-6"/>
        </w:rPr>
        <w:t>e</w:t>
      </w:r>
      <w:r>
        <w:rPr>
          <w:spacing w:val="3"/>
        </w:rPr>
        <w:t>g</w:t>
      </w:r>
      <w:r>
        <w:rPr>
          <w:spacing w:val="1"/>
        </w:rPr>
        <w:t>r</w:t>
      </w:r>
      <w:r>
        <w:rPr>
          <w:spacing w:val="-6"/>
        </w:rPr>
        <w:t>a</w:t>
      </w:r>
      <w:r>
        <w:rPr>
          <w:spacing w:val="4"/>
        </w:rPr>
        <w:t>r</w:t>
      </w:r>
      <w:r>
        <w:t>e</w:t>
      </w:r>
      <w:r>
        <w:rPr>
          <w:spacing w:val="32"/>
        </w:rPr>
        <w:t xml:space="preserve"> </w:t>
      </w:r>
      <w:r>
        <w:t>i</w:t>
      </w:r>
      <w:r>
        <w:rPr>
          <w:spacing w:val="20"/>
        </w:rPr>
        <w:t xml:space="preserve"> </w:t>
      </w:r>
      <w:r>
        <w:rPr>
          <w:spacing w:val="-5"/>
        </w:rPr>
        <w:t>s</w:t>
      </w:r>
      <w:r>
        <w:t>e</w:t>
      </w:r>
      <w:r>
        <w:rPr>
          <w:spacing w:val="6"/>
        </w:rPr>
        <w:t>r</w:t>
      </w:r>
      <w:r>
        <w:rPr>
          <w:spacing w:val="-1"/>
        </w:rPr>
        <w:t>v</w:t>
      </w:r>
      <w:r>
        <w:rPr>
          <w:spacing w:val="-6"/>
        </w:rPr>
        <w:t>i</w:t>
      </w:r>
      <w:r>
        <w:rPr>
          <w:spacing w:val="3"/>
        </w:rPr>
        <w:t>z</w:t>
      </w:r>
      <w:r>
        <w:t>i</w:t>
      </w:r>
      <w:r>
        <w:rPr>
          <w:spacing w:val="30"/>
        </w:rPr>
        <w:t xml:space="preserve"> </w:t>
      </w:r>
      <w:r>
        <w:rPr>
          <w:spacing w:val="-6"/>
        </w:rPr>
        <w:t>n</w:t>
      </w:r>
      <w:r>
        <w:rPr>
          <w:spacing w:val="3"/>
        </w:rPr>
        <w:t>e</w:t>
      </w:r>
      <w:r>
        <w:t>i</w:t>
      </w:r>
      <w:r>
        <w:rPr>
          <w:spacing w:val="34"/>
        </w:rPr>
        <w:t xml:space="preserve"> </w:t>
      </w:r>
      <w:r>
        <w:rPr>
          <w:spacing w:val="-6"/>
        </w:rPr>
        <w:t>li</w:t>
      </w:r>
      <w:r>
        <w:t>m</w:t>
      </w:r>
      <w:r>
        <w:rPr>
          <w:spacing w:val="-11"/>
        </w:rPr>
        <w:t>i</w:t>
      </w:r>
      <w:r>
        <w:rPr>
          <w:spacing w:val="9"/>
        </w:rPr>
        <w:t>t</w:t>
      </w:r>
      <w:r>
        <w:t>i</w:t>
      </w:r>
      <w:r>
        <w:rPr>
          <w:spacing w:val="24"/>
        </w:rPr>
        <w:t xml:space="preserve"> </w:t>
      </w:r>
      <w:r>
        <w:t>d</w:t>
      </w:r>
      <w:r>
        <w:rPr>
          <w:spacing w:val="3"/>
        </w:rPr>
        <w:t>e</w:t>
      </w:r>
      <w:r>
        <w:t>l</w:t>
      </w:r>
      <w:r>
        <w:rPr>
          <w:spacing w:val="-6"/>
        </w:rPr>
        <w:t>l</w:t>
      </w:r>
      <w:r>
        <w:t>e</w:t>
      </w:r>
      <w:r>
        <w:rPr>
          <w:spacing w:val="28"/>
        </w:rPr>
        <w:t xml:space="preserve"> </w:t>
      </w:r>
      <w:r>
        <w:rPr>
          <w:spacing w:val="6"/>
        </w:rPr>
        <w:t>r</w:t>
      </w:r>
      <w:r>
        <w:rPr>
          <w:spacing w:val="-6"/>
        </w:rPr>
        <w:t>is</w:t>
      </w:r>
      <w:r>
        <w:rPr>
          <w:spacing w:val="6"/>
        </w:rPr>
        <w:t>o</w:t>
      </w:r>
      <w:r>
        <w:rPr>
          <w:spacing w:val="1"/>
        </w:rPr>
        <w:t>r</w:t>
      </w:r>
      <w:r>
        <w:rPr>
          <w:spacing w:val="-5"/>
        </w:rPr>
        <w:t>s</w:t>
      </w:r>
      <w:r>
        <w:t>e</w:t>
      </w:r>
      <w:r>
        <w:rPr>
          <w:spacing w:val="30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21"/>
        </w:rPr>
        <w:t xml:space="preserve"> </w:t>
      </w:r>
      <w:r>
        <w:rPr>
          <w:spacing w:val="-1"/>
        </w:rPr>
        <w:t>b</w:t>
      </w:r>
      <w:r>
        <w:t>i</w:t>
      </w:r>
      <w:r>
        <w:rPr>
          <w:spacing w:val="-6"/>
        </w:rPr>
        <w:t>l</w:t>
      </w:r>
      <w:r>
        <w:rPr>
          <w:spacing w:val="3"/>
        </w:rPr>
        <w:t>a</w:t>
      </w:r>
      <w:r>
        <w:rPr>
          <w:spacing w:val="-1"/>
        </w:rPr>
        <w:t>n</w:t>
      </w:r>
      <w:r>
        <w:rPr>
          <w:spacing w:val="3"/>
        </w:rPr>
        <w:t>c</w:t>
      </w:r>
      <w:r>
        <w:rPr>
          <w:spacing w:val="-11"/>
        </w:rPr>
        <w:t>i</w:t>
      </w:r>
      <w:r>
        <w:t>o</w:t>
      </w:r>
      <w:r>
        <w:rPr>
          <w:spacing w:val="33"/>
        </w:rPr>
        <w:t xml:space="preserve"> </w:t>
      </w:r>
      <w:r>
        <w:rPr>
          <w:spacing w:val="4"/>
        </w:rPr>
        <w:t>d</w:t>
      </w:r>
      <w:r>
        <w:rPr>
          <w:spacing w:val="-6"/>
        </w:rPr>
        <w:t>is</w:t>
      </w:r>
      <w:r>
        <w:rPr>
          <w:spacing w:val="1"/>
        </w:rPr>
        <w:t>p</w:t>
      </w:r>
      <w:r>
        <w:rPr>
          <w:spacing w:val="4"/>
        </w:rPr>
        <w:t>o</w:t>
      </w:r>
      <w:r>
        <w:rPr>
          <w:spacing w:val="-1"/>
        </w:rPr>
        <w:t>n</w:t>
      </w:r>
      <w:r>
        <w:rPr>
          <w:spacing w:val="-6"/>
        </w:rPr>
        <w:t>i</w:t>
      </w:r>
      <w:r>
        <w:rPr>
          <w:spacing w:val="-1"/>
        </w:rPr>
        <w:t>b</w:t>
      </w:r>
      <w:r>
        <w:t>ili</w:t>
      </w:r>
      <w:r>
        <w:rPr>
          <w:spacing w:val="24"/>
        </w:rPr>
        <w:t xml:space="preserve"> </w:t>
      </w:r>
      <w:r>
        <w:rPr>
          <w:spacing w:val="2"/>
        </w:rPr>
        <w:t>(</w:t>
      </w:r>
      <w:r>
        <w:rPr>
          <w:spacing w:val="-5"/>
        </w:rPr>
        <w:t>a</w:t>
      </w:r>
      <w:r>
        <w:rPr>
          <w:spacing w:val="5"/>
        </w:rPr>
        <w:t>s</w:t>
      </w:r>
      <w:r>
        <w:rPr>
          <w:spacing w:val="-5"/>
        </w:rPr>
        <w:t>s</w:t>
      </w:r>
      <w:r>
        <w:rPr>
          <w:spacing w:val="10"/>
        </w:rPr>
        <w:t>a</w:t>
      </w:r>
      <w:r>
        <w:t>i</w:t>
      </w:r>
      <w:r>
        <w:rPr>
          <w:w w:val="99"/>
        </w:rPr>
        <w:t xml:space="preserve"> </w:t>
      </w:r>
      <w:r>
        <w:rPr>
          <w:spacing w:val="-1"/>
        </w:rPr>
        <w:t>scars</w:t>
      </w:r>
      <w:r>
        <w:t>e</w:t>
      </w:r>
      <w:r>
        <w:rPr>
          <w:spacing w:val="52"/>
        </w:rPr>
        <w:t xml:space="preserve"> </w:t>
      </w:r>
      <w:r>
        <w:rPr>
          <w:spacing w:val="-6"/>
        </w:rPr>
        <w:t>i</w:t>
      </w:r>
      <w:r>
        <w:rPr>
          <w:spacing w:val="-1"/>
        </w:rPr>
        <w:t>nver</w:t>
      </w:r>
      <w:r>
        <w:rPr>
          <w:spacing w:val="7"/>
        </w:rPr>
        <w:t>o</w:t>
      </w:r>
      <w:r>
        <w:rPr>
          <w:spacing w:val="-1"/>
        </w:rPr>
        <w:t>)</w:t>
      </w:r>
      <w:r>
        <w:t>,</w:t>
      </w:r>
      <w:r>
        <w:rPr>
          <w:spacing w:val="56"/>
        </w:rPr>
        <w:t xml:space="preserve"> </w:t>
      </w:r>
      <w:r>
        <w:rPr>
          <w:spacing w:val="-11"/>
        </w:rPr>
        <w:t>l</w:t>
      </w:r>
      <w:r>
        <w:t>a</w:t>
      </w:r>
      <w:r>
        <w:rPr>
          <w:spacing w:val="54"/>
        </w:rPr>
        <w:t xml:space="preserve"> </w:t>
      </w:r>
      <w:r>
        <w:rPr>
          <w:spacing w:val="-1"/>
        </w:rPr>
        <w:t>f</w:t>
      </w:r>
      <w:r>
        <w:rPr>
          <w:spacing w:val="-8"/>
        </w:rPr>
        <w:t>i</w:t>
      </w:r>
      <w:r>
        <w:rPr>
          <w:spacing w:val="-1"/>
        </w:rPr>
        <w:t>n</w:t>
      </w:r>
      <w:r>
        <w:rPr>
          <w:spacing w:val="4"/>
        </w:rPr>
        <w:t>a</w:t>
      </w:r>
      <w:r>
        <w:rPr>
          <w:spacing w:val="-1"/>
        </w:rPr>
        <w:t>l</w:t>
      </w:r>
      <w:r>
        <w:rPr>
          <w:spacing w:val="-10"/>
        </w:rPr>
        <w:t>i</w:t>
      </w:r>
      <w:r>
        <w:rPr>
          <w:spacing w:val="5"/>
        </w:rPr>
        <w:t>t</w:t>
      </w:r>
      <w:r>
        <w:t>à</w:t>
      </w:r>
      <w:r>
        <w:rPr>
          <w:spacing w:val="49"/>
        </w:rPr>
        <w:t xml:space="preserve"> </w:t>
      </w:r>
      <w:r>
        <w:rPr>
          <w:spacing w:val="6"/>
        </w:rPr>
        <w:t>d</w:t>
      </w:r>
      <w:r>
        <w:t>i</w:t>
      </w:r>
      <w:r>
        <w:rPr>
          <w:spacing w:val="48"/>
        </w:rPr>
        <w:t xml:space="preserve"> </w:t>
      </w:r>
      <w:r>
        <w:rPr>
          <w:spacing w:val="-1"/>
        </w:rPr>
        <w:t>racc</w:t>
      </w:r>
      <w:r>
        <w:rPr>
          <w:spacing w:val="3"/>
        </w:rPr>
        <w:t>o</w:t>
      </w:r>
      <w:r>
        <w:rPr>
          <w:spacing w:val="4"/>
        </w:rPr>
        <w:t>g</w:t>
      </w:r>
      <w:r>
        <w:rPr>
          <w:spacing w:val="-6"/>
        </w:rPr>
        <w:t>li</w:t>
      </w:r>
      <w:r>
        <w:rPr>
          <w:spacing w:val="-1"/>
        </w:rPr>
        <w:t>er</w:t>
      </w:r>
      <w:r>
        <w:t>e</w:t>
      </w:r>
      <w:r>
        <w:rPr>
          <w:spacing w:val="57"/>
        </w:rPr>
        <w:t xml:space="preserve"> </w:t>
      </w:r>
      <w:r>
        <w:rPr>
          <w:spacing w:val="-6"/>
        </w:rPr>
        <w:t>i</w:t>
      </w:r>
      <w:r>
        <w:rPr>
          <w:spacing w:val="-1"/>
        </w:rPr>
        <w:t>n</w:t>
      </w:r>
      <w:r>
        <w:rPr>
          <w:spacing w:val="-8"/>
        </w:rPr>
        <w:t>f</w:t>
      </w:r>
      <w:r>
        <w:rPr>
          <w:spacing w:val="4"/>
        </w:rPr>
        <w:t>o</w:t>
      </w:r>
      <w:r>
        <w:rPr>
          <w:spacing w:val="6"/>
        </w:rPr>
        <w:t>r</w:t>
      </w:r>
      <w:r>
        <w:rPr>
          <w:spacing w:val="-6"/>
        </w:rPr>
        <w:t>m</w:t>
      </w:r>
      <w:r>
        <w:rPr>
          <w:spacing w:val="3"/>
        </w:rPr>
        <w:t>az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1"/>
        </w:rPr>
        <w:t>n</w:t>
      </w:r>
      <w:r>
        <w:t>i</w:t>
      </w:r>
      <w:r>
        <w:rPr>
          <w:spacing w:val="49"/>
        </w:rPr>
        <w:t xml:space="preserve"> </w:t>
      </w:r>
      <w:r>
        <w:t>e</w:t>
      </w:r>
      <w:r>
        <w:rPr>
          <w:spacing w:val="48"/>
        </w:rPr>
        <w:t xml:space="preserve"> </w:t>
      </w:r>
      <w:r>
        <w:rPr>
          <w:spacing w:val="-1"/>
        </w:rPr>
        <w:t>da</w:t>
      </w:r>
      <w:r>
        <w:rPr>
          <w:spacing w:val="10"/>
        </w:rPr>
        <w:t>t</w:t>
      </w:r>
      <w:r>
        <w:t>i</w:t>
      </w:r>
      <w:r>
        <w:rPr>
          <w:spacing w:val="43"/>
        </w:rPr>
        <w:t xml:space="preserve"> </w:t>
      </w:r>
      <w:r>
        <w:rPr>
          <w:spacing w:val="-1"/>
        </w:rPr>
        <w:t>u</w:t>
      </w:r>
      <w:r>
        <w:rPr>
          <w:spacing w:val="10"/>
        </w:rPr>
        <w:t>t</w:t>
      </w:r>
      <w:r>
        <w:rPr>
          <w:spacing w:val="-6"/>
        </w:rPr>
        <w:t>il</w:t>
      </w:r>
      <w:r>
        <w:t>i</w:t>
      </w:r>
      <w:r>
        <w:rPr>
          <w:spacing w:val="49"/>
        </w:rPr>
        <w:t xml:space="preserve"> </w:t>
      </w:r>
      <w:r>
        <w:rPr>
          <w:spacing w:val="-1"/>
        </w:rPr>
        <w:t>pe</w:t>
      </w:r>
      <w:r>
        <w:t>r</w:t>
      </w:r>
      <w:r>
        <w:rPr>
          <w:spacing w:val="55"/>
        </w:rPr>
        <w:t xml:space="preserve"> </w:t>
      </w:r>
      <w:r>
        <w:rPr>
          <w:spacing w:val="-6"/>
        </w:rPr>
        <w:t>l</w:t>
      </w:r>
      <w:r>
        <w:t>a</w:t>
      </w:r>
      <w:r>
        <w:rPr>
          <w:spacing w:val="49"/>
        </w:rPr>
        <w:t xml:space="preserve"> </w:t>
      </w:r>
      <w:r>
        <w:rPr>
          <w:spacing w:val="-1"/>
        </w:rPr>
        <w:t>s</w:t>
      </w:r>
      <w:r>
        <w:rPr>
          <w:spacing w:val="5"/>
        </w:rPr>
        <w:t>t</w:t>
      </w:r>
      <w:r>
        <w:rPr>
          <w:spacing w:val="-1"/>
        </w:rPr>
        <w:t>esur</w:t>
      </w:r>
      <w:r>
        <w:t>a</w:t>
      </w:r>
      <w:r>
        <w:rPr>
          <w:spacing w:val="49"/>
        </w:rPr>
        <w:t xml:space="preserve"> </w:t>
      </w:r>
      <w:r>
        <w:rPr>
          <w:spacing w:val="-1"/>
        </w:rPr>
        <w:t>d</w:t>
      </w:r>
      <w:r>
        <w:rPr>
          <w:spacing w:val="6"/>
        </w:rPr>
        <w:t>e</w:t>
      </w:r>
      <w:r>
        <w:t>l</w:t>
      </w:r>
      <w:r>
        <w:rPr>
          <w:spacing w:val="48"/>
        </w:rPr>
        <w:t xml:space="preserve"> </w:t>
      </w:r>
      <w:r>
        <w:rPr>
          <w:spacing w:val="-1"/>
        </w:rPr>
        <w:t>PT</w:t>
      </w:r>
      <w:r>
        <w:rPr>
          <w:spacing w:val="3"/>
        </w:rPr>
        <w:t>P</w:t>
      </w:r>
      <w:r>
        <w:rPr>
          <w:spacing w:val="-1"/>
        </w:rPr>
        <w:t>C</w:t>
      </w:r>
      <w:r>
        <w:t>,</w:t>
      </w:r>
      <w:r>
        <w:rPr>
          <w:spacing w:val="53"/>
        </w:rPr>
        <w:t xml:space="preserve"> </w:t>
      </w:r>
      <w:r>
        <w:rPr>
          <w:spacing w:val="-1"/>
        </w:rPr>
        <w:t>per</w:t>
      </w:r>
      <w:r>
        <w:rPr>
          <w:spacing w:val="-1"/>
          <w:w w:val="99"/>
        </w:rPr>
        <w:t xml:space="preserve"> </w:t>
      </w:r>
      <w:r>
        <w:rPr>
          <w:spacing w:val="-6"/>
        </w:rPr>
        <w:t>l</w:t>
      </w:r>
      <w:r>
        <w:rPr>
          <w:spacing w:val="4"/>
        </w:rPr>
        <w:t>’</w:t>
      </w:r>
      <w:r>
        <w:rPr>
          <w:spacing w:val="-6"/>
        </w:rPr>
        <w:t>a</w:t>
      </w:r>
      <w:r>
        <w:rPr>
          <w:spacing w:val="4"/>
        </w:rPr>
        <w:t>tt</w:t>
      </w:r>
      <w:r>
        <w:rPr>
          <w:spacing w:val="1"/>
        </w:rPr>
        <w:t>u</w:t>
      </w:r>
      <w:r>
        <w:rPr>
          <w:spacing w:val="-1"/>
        </w:rPr>
        <w:t>az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t>e</w:t>
      </w:r>
      <w:r>
        <w:rPr>
          <w:spacing w:val="46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52"/>
        </w:rPr>
        <w:t xml:space="preserve"> </w:t>
      </w:r>
      <w:r>
        <w:t>p</w:t>
      </w:r>
      <w:r>
        <w:rPr>
          <w:spacing w:val="9"/>
        </w:rPr>
        <w:t>o</w:t>
      </w:r>
      <w:r>
        <w:rPr>
          <w:spacing w:val="-6"/>
        </w:rPr>
        <w:t>l</w:t>
      </w:r>
      <w:r>
        <w:rPr>
          <w:spacing w:val="-11"/>
        </w:rPr>
        <w:t>i</w:t>
      </w:r>
      <w:r>
        <w:rPr>
          <w:spacing w:val="9"/>
        </w:rPr>
        <w:t>t</w:t>
      </w:r>
      <w:r>
        <w:rPr>
          <w:spacing w:val="-6"/>
        </w:rPr>
        <w:t>i</w:t>
      </w:r>
      <w:r>
        <w:rPr>
          <w:spacing w:val="4"/>
        </w:rPr>
        <w:t>c</w:t>
      </w:r>
      <w:r>
        <w:rPr>
          <w:spacing w:val="-7"/>
        </w:rPr>
        <w:t>h</w:t>
      </w:r>
      <w:r>
        <w:t>e</w:t>
      </w:r>
      <w:r>
        <w:rPr>
          <w:spacing w:val="46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52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4"/>
        </w:rPr>
        <w:t>tr</w:t>
      </w:r>
      <w:r>
        <w:rPr>
          <w:spacing w:val="-5"/>
        </w:rPr>
        <w:t>a</w:t>
      </w:r>
      <w:r>
        <w:rPr>
          <w:spacing w:val="-3"/>
        </w:rPr>
        <w:t>s</w:t>
      </w:r>
      <w:r>
        <w:t>to</w:t>
      </w:r>
      <w:r>
        <w:rPr>
          <w:spacing w:val="54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-6"/>
        </w:rPr>
        <w:t>ll</w:t>
      </w:r>
      <w:r>
        <w:t>a</w:t>
      </w:r>
      <w:r>
        <w:rPr>
          <w:spacing w:val="53"/>
        </w:rPr>
        <w:t xml:space="preserve"> </w:t>
      </w:r>
      <w:r>
        <w:rPr>
          <w:spacing w:val="4"/>
        </w:rPr>
        <w:t>co</w:t>
      </w:r>
      <w:r>
        <w:rPr>
          <w:spacing w:val="-6"/>
        </w:rPr>
        <w:t>r</w:t>
      </w:r>
      <w:r>
        <w:rPr>
          <w:spacing w:val="4"/>
        </w:rPr>
        <w:t>r</w:t>
      </w:r>
      <w:r>
        <w:rPr>
          <w:spacing w:val="-4"/>
        </w:rPr>
        <w:t>u</w:t>
      </w:r>
      <w:r>
        <w:rPr>
          <w:spacing w:val="-1"/>
        </w:rPr>
        <w:t>z</w:t>
      </w:r>
      <w:r>
        <w:rPr>
          <w:spacing w:val="-11"/>
        </w:rPr>
        <w:t>i</w:t>
      </w:r>
      <w:r>
        <w:rPr>
          <w:spacing w:val="4"/>
        </w:rPr>
        <w:t>o</w:t>
      </w:r>
      <w:r>
        <w:t>n</w:t>
      </w:r>
      <w:r>
        <w:rPr>
          <w:spacing w:val="-1"/>
        </w:rPr>
        <w:t>e</w:t>
      </w:r>
      <w:r>
        <w:t>,</w:t>
      </w:r>
      <w:r>
        <w:rPr>
          <w:spacing w:val="51"/>
        </w:rPr>
        <w:t xml:space="preserve"> </w:t>
      </w:r>
      <w:r>
        <w:rPr>
          <w:spacing w:val="4"/>
        </w:rPr>
        <w:t>o</w:t>
      </w:r>
      <w:r>
        <w:t>v</w:t>
      </w:r>
      <w:r>
        <w:rPr>
          <w:spacing w:val="-5"/>
        </w:rPr>
        <w:t>v</w:t>
      </w:r>
      <w:r>
        <w:rPr>
          <w:spacing w:val="-1"/>
        </w:rPr>
        <w:t>e</w:t>
      </w:r>
      <w:r>
        <w:rPr>
          <w:spacing w:val="4"/>
        </w:rPr>
        <w:t>r</w:t>
      </w:r>
      <w:r>
        <w:t>o</w:t>
      </w:r>
      <w:r>
        <w:rPr>
          <w:spacing w:val="51"/>
        </w:rPr>
        <w:t xml:space="preserve"> </w:t>
      </w:r>
      <w:r>
        <w:rPr>
          <w:spacing w:val="-3"/>
        </w:rPr>
        <w:t>s</w:t>
      </w:r>
      <w:r>
        <w:rPr>
          <w:spacing w:val="-1"/>
        </w:rPr>
        <w:t>e</w:t>
      </w:r>
      <w:r>
        <w:t>gn</w:t>
      </w:r>
      <w:r>
        <w:rPr>
          <w:spacing w:val="4"/>
        </w:rPr>
        <w:t>a</w:t>
      </w:r>
      <w:r>
        <w:rPr>
          <w:spacing w:val="-7"/>
        </w:rPr>
        <w:t>l</w:t>
      </w:r>
      <w:r>
        <w:rPr>
          <w:spacing w:val="-1"/>
        </w:rPr>
        <w:t>a</w:t>
      </w:r>
      <w:r>
        <w:rPr>
          <w:spacing w:val="4"/>
        </w:rPr>
        <w:t>z</w:t>
      </w:r>
      <w:r>
        <w:rPr>
          <w:spacing w:val="-11"/>
        </w:rPr>
        <w:t>i</w:t>
      </w:r>
      <w:r>
        <w:rPr>
          <w:spacing w:val="9"/>
        </w:rPr>
        <w:t>o</w:t>
      </w:r>
      <w:r>
        <w:t>ni</w:t>
      </w:r>
      <w:r>
        <w:rPr>
          <w:spacing w:val="47"/>
        </w:rPr>
        <w:t xml:space="preserve"> </w:t>
      </w:r>
      <w:r>
        <w:rPr>
          <w:spacing w:val="4"/>
        </w:rPr>
        <w:t>d</w:t>
      </w:r>
      <w:r>
        <w:t>i</w:t>
      </w:r>
      <w:r>
        <w:rPr>
          <w:spacing w:val="46"/>
        </w:rPr>
        <w:t xml:space="preserve"> </w:t>
      </w:r>
      <w:r>
        <w:rPr>
          <w:spacing w:val="4"/>
        </w:rPr>
        <w:t>ep</w:t>
      </w:r>
      <w:r>
        <w:rPr>
          <w:spacing w:val="-9"/>
        </w:rPr>
        <w:t>i</w:t>
      </w:r>
      <w:r>
        <w:rPr>
          <w:spacing w:val="-3"/>
        </w:rPr>
        <w:t>s</w:t>
      </w:r>
      <w:r>
        <w:rPr>
          <w:spacing w:val="4"/>
        </w:rPr>
        <w:t>od</w:t>
      </w:r>
      <w:r>
        <w:t>i</w:t>
      </w:r>
      <w:r>
        <w:rPr>
          <w:spacing w:val="46"/>
        </w:rPr>
        <w:t xml:space="preserve"> </w:t>
      </w:r>
      <w:r>
        <w:rPr>
          <w:spacing w:val="8"/>
        </w:rPr>
        <w:t>d</w:t>
      </w:r>
      <w:r>
        <w:t>i</w:t>
      </w:r>
      <w:r>
        <w:rPr>
          <w:w w:val="99"/>
        </w:rPr>
        <w:t xml:space="preserve"> </w:t>
      </w:r>
      <w:r>
        <w:rPr>
          <w:spacing w:val="-1"/>
        </w:rPr>
        <w:t>malaffare</w:t>
      </w:r>
      <w:r>
        <w:rPr>
          <w:spacing w:val="6"/>
        </w:rPr>
        <w:t>/</w:t>
      </w:r>
      <w:r>
        <w:rPr>
          <w:spacing w:val="-1"/>
        </w:rPr>
        <w:t>ca</w:t>
      </w:r>
      <w:r>
        <w:rPr>
          <w:spacing w:val="5"/>
        </w:rPr>
        <w:t>tt</w:t>
      </w:r>
      <w:r>
        <w:rPr>
          <w:spacing w:val="-11"/>
        </w:rPr>
        <w:t>i</w:t>
      </w:r>
      <w:r>
        <w:rPr>
          <w:spacing w:val="-1"/>
        </w:rPr>
        <w:t>v</w:t>
      </w:r>
      <w:r>
        <w:t>a</w:t>
      </w:r>
      <w:r>
        <w:rPr>
          <w:spacing w:val="-21"/>
        </w:rPr>
        <w:t xml:space="preserve"> </w:t>
      </w:r>
      <w:r>
        <w:rPr>
          <w:spacing w:val="-1"/>
        </w:rPr>
        <w:t>ges</w:t>
      </w:r>
      <w:r>
        <w:rPr>
          <w:spacing w:val="11"/>
        </w:rPr>
        <w:t>t</w:t>
      </w:r>
      <w:r>
        <w:rPr>
          <w:spacing w:val="-11"/>
        </w:rPr>
        <w:t>i</w:t>
      </w:r>
      <w:r>
        <w:rPr>
          <w:spacing w:val="4"/>
        </w:rPr>
        <w:t>o</w:t>
      </w:r>
      <w:r>
        <w:rPr>
          <w:spacing w:val="-5"/>
        </w:rPr>
        <w:t>n</w:t>
      </w:r>
      <w:r>
        <w:rPr>
          <w:spacing w:val="-1"/>
        </w:rPr>
        <w:t>e.</w:t>
      </w:r>
    </w:p>
    <w:p w:rsidR="007E76B1" w:rsidRDefault="007E76B1" w:rsidP="007E76B1">
      <w:pPr>
        <w:pStyle w:val="Corpodeltesto"/>
        <w:kinsoku w:val="0"/>
        <w:overflowPunct w:val="0"/>
        <w:ind w:left="0" w:right="211"/>
        <w:jc w:val="both"/>
        <w:sectPr w:rsidR="007E76B1">
          <w:pgSz w:w="11904" w:h="16840"/>
          <w:pgMar w:top="1160" w:right="920" w:bottom="960" w:left="900" w:header="0" w:footer="773" w:gutter="0"/>
          <w:cols w:space="720"/>
          <w:noEndnote/>
        </w:sectPr>
      </w:pPr>
    </w:p>
    <w:p w:rsidR="004638D5" w:rsidRDefault="004638D5"/>
    <w:sectPr w:rsidR="004638D5" w:rsidSect="004638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1F5" w:rsidRDefault="009550E4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w:pict>
        <v:shape id="_x0000_s2049" style="position:absolute;margin-left:51.1pt;margin-top:796.75pt;width:221.75pt;height:1pt;z-index:-251656192;mso-position-horizontal-relative:page;mso-position-vertical-relative:page" coordsize="4435,20" o:allowincell="f" path="m,hhl4435,e" filled="f" strokecolor="#4e80bc" strokeweight=".20458mm">
          <v:path arrowok="t"/>
          <w10:wrap anchorx="page" anchory="page"/>
        </v:shape>
      </w:pict>
    </w:r>
    <w:r>
      <w:rPr>
        <w:noProof/>
      </w:rPr>
      <w:pict>
        <v:shape id="_x0000_s2050" style="position:absolute;margin-left:322.3pt;margin-top:796.75pt;width:221.5pt;height:1pt;z-index:-251655168;mso-position-horizontal-relative:page;mso-position-vertical-relative:page" coordsize="4430,20" o:allowincell="f" path="m,hhl4430,e" filled="f" strokecolor="#4e80bc" strokeweight=".20458mm">
          <v:path arrowok="t"/>
          <w10:wrap anchorx="page" anchory="page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1.75pt;margin-top:792.25pt;width:12.95pt;height:9.95pt;z-index:-251654144;mso-position-horizontal-relative:page;mso-position-vertical-relative:page" o:allowincell="f" filled="f" stroked="f">
          <v:textbox inset="0,0,0,0">
            <w:txbxContent>
              <w:p w:rsidR="001D11F5" w:rsidRDefault="009550E4">
                <w:pPr>
                  <w:kinsoku w:val="0"/>
                  <w:overflowPunct w:val="0"/>
                  <w:spacing w:line="182" w:lineRule="exact"/>
                  <w:ind w:left="40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fldChar w:fldCharType="begin"/>
                </w:r>
                <w:r>
                  <w:rPr>
                    <w:rFonts w:ascii="Arial" w:hAnsi="Arial" w:cs="Arial"/>
                    <w:sz w:val="16"/>
                    <w:szCs w:val="16"/>
                  </w:rPr>
                  <w:instrText xml:space="preserve"> PAGE </w:instrText>
                </w:r>
                <w:r>
                  <w:rPr>
                    <w:rFonts w:ascii="Arial" w:hAnsi="Arial" w:cs="Arial"/>
                    <w:sz w:val="16"/>
                    <w:szCs w:val="16"/>
                  </w:rPr>
                  <w:fldChar w:fldCharType="separate"/>
                </w:r>
                <w:r w:rsidR="007E76B1">
                  <w:rPr>
                    <w:rFonts w:ascii="Arial" w:hAnsi="Arial" w:cs="Arial"/>
                    <w:noProof/>
                    <w:sz w:val="16"/>
                    <w:szCs w:val="16"/>
                  </w:rPr>
                  <w:t>49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1F5" w:rsidRDefault="009550E4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w:pict>
        <v:shape id="_x0000_s2052" style="position:absolute;margin-left:51.1pt;margin-top:796.75pt;width:221.75pt;height:1pt;z-index:-251653120;mso-position-horizontal-relative:page;mso-position-vertical-relative:page" coordsize="4435,20" o:allowincell="f" path="m,hhl4435,e" filled="f" strokecolor="#4e80bc" strokeweight=".20458mm">
          <v:path arrowok="t"/>
          <w10:wrap anchorx="page" anchory="page"/>
        </v:shape>
      </w:pict>
    </w:r>
    <w:r>
      <w:rPr>
        <w:noProof/>
      </w:rPr>
      <w:pict>
        <v:shape id="_x0000_s2053" style="position:absolute;margin-left:322.3pt;margin-top:796.75pt;width:221.5pt;height:1pt;z-index:-251652096;mso-position-horizontal-relative:page;mso-position-vertical-relative:page" coordsize="4430,20" o:allowincell="f" path="m,hhl4430,e" filled="f" strokecolor="#4e80bc" strokeweight=".20458mm">
          <v:path arrowok="t"/>
          <w10:wrap anchorx="page" anchory="page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91.75pt;margin-top:792.25pt;width:12.95pt;height:9.95pt;z-index:-251651072;mso-position-horizontal-relative:page;mso-position-vertical-relative:page" o:allowincell="f" filled="f" stroked="f">
          <v:textbox inset="0,0,0,0">
            <w:txbxContent>
              <w:p w:rsidR="001D11F5" w:rsidRDefault="009550E4">
                <w:pPr>
                  <w:kinsoku w:val="0"/>
                  <w:overflowPunct w:val="0"/>
                  <w:spacing w:line="182" w:lineRule="exact"/>
                  <w:ind w:left="40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fldChar w:fldCharType="begin"/>
                </w:r>
                <w:r>
                  <w:rPr>
                    <w:rFonts w:ascii="Arial" w:hAnsi="Arial" w:cs="Arial"/>
                    <w:sz w:val="16"/>
                    <w:szCs w:val="16"/>
                  </w:rPr>
                  <w:instrText xml:space="preserve"> PAGE </w:instrText>
                </w:r>
                <w:r>
                  <w:rPr>
                    <w:rFonts w:ascii="Arial" w:hAnsi="Arial" w:cs="Arial"/>
                    <w:sz w:val="16"/>
                    <w:szCs w:val="16"/>
                  </w:rPr>
                  <w:fldChar w:fldCharType="separate"/>
                </w:r>
                <w:r w:rsidR="007E76B1">
                  <w:rPr>
                    <w:rFonts w:ascii="Arial" w:hAnsi="Arial" w:cs="Arial"/>
                    <w:noProof/>
                    <w:sz w:val="16"/>
                    <w:szCs w:val="16"/>
                  </w:rPr>
                  <w:t>59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1F5" w:rsidRDefault="009550E4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w:pict>
        <v:shape id="_x0000_s2055" style="position:absolute;margin-left:51.1pt;margin-top:796.75pt;width:221.75pt;height:1pt;z-index:-251650048;mso-position-horizontal-relative:page;mso-position-vertical-relative:page" coordsize="4435,20" o:allowincell="f" path="m,hhl4435,e" filled="f" strokecolor="#4e80bc" strokeweight=".20458mm">
          <v:path arrowok="t"/>
          <w10:wrap anchorx="page" anchory="page"/>
        </v:shape>
      </w:pict>
    </w:r>
    <w:r>
      <w:rPr>
        <w:noProof/>
      </w:rPr>
      <w:pict>
        <v:shape id="_x0000_s2056" style="position:absolute;margin-left:322.3pt;margin-top:796.75pt;width:221.5pt;height:1pt;z-index:-251649024;mso-position-horizontal-relative:page;mso-position-vertical-relative:page" coordsize="4430,20" o:allowincell="f" path="m,hhl4430,e" filled="f" strokecolor="#4e80bc" strokeweight=".20458mm">
          <v:path arrowok="t"/>
          <w10:wrap anchorx="page" anchory="page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91.75pt;margin-top:792.25pt;width:12.95pt;height:9.95pt;z-index:-251648000;mso-position-horizontal-relative:page;mso-position-vertical-relative:page" o:allowincell="f" filled="f" stroked="f">
          <v:textbox inset="0,0,0,0">
            <w:txbxContent>
              <w:p w:rsidR="001D11F5" w:rsidRDefault="009550E4">
                <w:pPr>
                  <w:kinsoku w:val="0"/>
                  <w:overflowPunct w:val="0"/>
                  <w:spacing w:line="182" w:lineRule="exact"/>
                  <w:ind w:left="40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fldChar w:fldCharType="begin"/>
                </w:r>
                <w:r>
                  <w:rPr>
                    <w:rFonts w:ascii="Arial" w:hAnsi="Arial" w:cs="Arial"/>
                    <w:sz w:val="16"/>
                    <w:szCs w:val="16"/>
                  </w:rPr>
                  <w:instrText xml:space="preserve"> PAGE </w:instrText>
                </w:r>
                <w:r>
                  <w:rPr>
                    <w:rFonts w:ascii="Arial" w:hAnsi="Arial" w:cs="Arial"/>
                    <w:sz w:val="16"/>
                    <w:szCs w:val="16"/>
                  </w:rPr>
                  <w:fldChar w:fldCharType="separate"/>
                </w:r>
                <w:r w:rsidR="007E76B1">
                  <w:rPr>
                    <w:rFonts w:ascii="Arial" w:hAnsi="Arial" w:cs="Arial"/>
                    <w:noProof/>
                    <w:sz w:val="16"/>
                    <w:szCs w:val="16"/>
                  </w:rPr>
                  <w:t>65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3"/>
    <w:multiLevelType w:val="multilevel"/>
    <w:tmpl w:val="00000886"/>
    <w:lvl w:ilvl="0">
      <w:numFmt w:val="bullet"/>
      <w:lvlText w:val="-"/>
      <w:lvlJc w:val="left"/>
      <w:pPr>
        <w:ind w:hanging="360"/>
      </w:pPr>
      <w:rPr>
        <w:rFonts w:ascii="Times New Roman" w:hAnsi="Times New Roman"/>
        <w:b w:val="0"/>
        <w:i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1F"/>
    <w:multiLevelType w:val="multilevel"/>
    <w:tmpl w:val="000008A2"/>
    <w:lvl w:ilvl="0">
      <w:start w:val="1"/>
      <w:numFmt w:val="decimal"/>
      <w:lvlText w:val="%1."/>
      <w:lvlJc w:val="left"/>
      <w:pPr>
        <w:ind w:hanging="261"/>
      </w:pPr>
      <w:rPr>
        <w:rFonts w:ascii="Times New Roman" w:hAnsi="Times New Roman" w:cs="Times New Roman"/>
        <w:b/>
        <w:bCs/>
        <w:w w:val="99"/>
        <w:sz w:val="26"/>
        <w:szCs w:val="26"/>
      </w:rPr>
    </w:lvl>
    <w:lvl w:ilvl="1">
      <w:start w:val="1"/>
      <w:numFmt w:val="decimal"/>
      <w:lvlText w:val="%1.%2."/>
      <w:lvlJc w:val="left"/>
      <w:pPr>
        <w:ind w:hanging="461"/>
      </w:pPr>
      <w:rPr>
        <w:rFonts w:ascii="Times New Roman" w:hAnsi="Times New Roman" w:cs="Times New Roman"/>
        <w:b/>
        <w:bCs/>
        <w:w w:val="99"/>
        <w:sz w:val="26"/>
        <w:szCs w:val="26"/>
      </w:rPr>
    </w:lvl>
    <w:lvl w:ilvl="2">
      <w:start w:val="1"/>
      <w:numFmt w:val="lowerLetter"/>
      <w:lvlText w:val="%3)"/>
      <w:lvlJc w:val="left"/>
      <w:pPr>
        <w:ind w:hanging="360"/>
      </w:pPr>
      <w:rPr>
        <w:rFonts w:ascii="Times New Roman" w:hAnsi="Times New Roman" w:cs="Times New Roman"/>
        <w:b w:val="0"/>
        <w:bCs w:val="0"/>
        <w:spacing w:val="-1"/>
        <w:w w:val="99"/>
        <w:sz w:val="24"/>
        <w:szCs w:val="24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20"/>
    <w:multiLevelType w:val="multilevel"/>
    <w:tmpl w:val="000008A3"/>
    <w:lvl w:ilvl="0">
      <w:start w:val="1"/>
      <w:numFmt w:val="upperLetter"/>
      <w:lvlText w:val="%1."/>
      <w:lvlJc w:val="left"/>
      <w:pPr>
        <w:ind w:hanging="356"/>
      </w:pPr>
      <w:rPr>
        <w:rFonts w:ascii="Times New Roman" w:hAnsi="Times New Roman" w:cs="Times New Roman"/>
        <w:b/>
        <w:bCs/>
        <w:w w:val="99"/>
        <w:sz w:val="26"/>
        <w:szCs w:val="26"/>
      </w:rPr>
    </w:lvl>
    <w:lvl w:ilvl="1">
      <w:numFmt w:val="bullet"/>
      <w:lvlText w:val="✓"/>
      <w:lvlJc w:val="left"/>
      <w:pPr>
        <w:ind w:hanging="360"/>
      </w:pPr>
      <w:rPr>
        <w:rFonts w:ascii="Arial" w:hAnsi="Arial"/>
        <w:b w:val="0"/>
        <w:w w:val="141"/>
        <w:sz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21"/>
    <w:multiLevelType w:val="multilevel"/>
    <w:tmpl w:val="000008A4"/>
    <w:lvl w:ilvl="0">
      <w:start w:val="1"/>
      <w:numFmt w:val="decimal"/>
      <w:lvlText w:val="%1)"/>
      <w:lvlJc w:val="left"/>
      <w:pPr>
        <w:ind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0000422"/>
    <w:multiLevelType w:val="multilevel"/>
    <w:tmpl w:val="000008A5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>
    <w:nsid w:val="00000423"/>
    <w:multiLevelType w:val="multilevel"/>
    <w:tmpl w:val="000008A6"/>
    <w:lvl w:ilvl="0">
      <w:start w:val="4"/>
      <w:numFmt w:val="decimal"/>
      <w:lvlText w:val="%1."/>
      <w:lvlJc w:val="left"/>
      <w:pPr>
        <w:ind w:hanging="262"/>
      </w:pPr>
      <w:rPr>
        <w:rFonts w:ascii="Times New Roman" w:hAnsi="Times New Roman" w:cs="Times New Roman"/>
        <w:b/>
        <w:bCs/>
        <w:w w:val="99"/>
        <w:sz w:val="26"/>
        <w:szCs w:val="26"/>
      </w:rPr>
    </w:lvl>
    <w:lvl w:ilvl="1">
      <w:start w:val="1"/>
      <w:numFmt w:val="decimal"/>
      <w:lvlText w:val="%1.%2."/>
      <w:lvlJc w:val="left"/>
      <w:pPr>
        <w:ind w:hanging="461"/>
      </w:pPr>
      <w:rPr>
        <w:rFonts w:ascii="Times New Roman" w:hAnsi="Times New Roman" w:cs="Times New Roman"/>
        <w:b/>
        <w:bCs/>
        <w:w w:val="99"/>
        <w:sz w:val="26"/>
        <w:szCs w:val="26"/>
      </w:rPr>
    </w:lvl>
    <w:lvl w:ilvl="2">
      <w:numFmt w:val="bullet"/>
      <w:lvlText w:val="✓"/>
      <w:lvlJc w:val="left"/>
      <w:pPr>
        <w:ind w:hanging="360"/>
      </w:pPr>
      <w:rPr>
        <w:rFonts w:ascii="Arial" w:hAnsi="Arial"/>
        <w:b w:val="0"/>
        <w:sz w:val="24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>
    <w:nsid w:val="00000424"/>
    <w:multiLevelType w:val="multilevel"/>
    <w:tmpl w:val="0E18EDC8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hanging="346"/>
      </w:pPr>
      <w:rPr>
        <w:rFonts w:ascii="Times New Roman" w:hAnsi="Times New Roman" w:cs="Times New Roman"/>
        <w:b w:val="0"/>
        <w:bCs w:val="0"/>
        <w:spacing w:val="-1"/>
        <w:w w:val="99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>
    <w:nsid w:val="00000425"/>
    <w:multiLevelType w:val="multilevel"/>
    <w:tmpl w:val="000008A8"/>
    <w:lvl w:ilvl="0">
      <w:numFmt w:val="bullet"/>
      <w:lvlText w:val="✓"/>
      <w:lvlJc w:val="left"/>
      <w:pPr>
        <w:ind w:hanging="360"/>
      </w:pPr>
      <w:rPr>
        <w:rFonts w:ascii="Arial" w:hAnsi="Arial"/>
        <w:b w:val="0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>
    <w:nsid w:val="00000426"/>
    <w:multiLevelType w:val="multilevel"/>
    <w:tmpl w:val="000008A9"/>
    <w:lvl w:ilvl="0">
      <w:start w:val="2"/>
      <w:numFmt w:val="upperLetter"/>
      <w:lvlText w:val="%1"/>
      <w:lvlJc w:val="left"/>
      <w:pPr>
        <w:ind w:hanging="702"/>
      </w:pPr>
      <w:rPr>
        <w:rFonts w:cs="Times New Roman"/>
      </w:rPr>
    </w:lvl>
    <w:lvl w:ilvl="1">
      <w:start w:val="12"/>
      <w:numFmt w:val="decimal"/>
      <w:lvlText w:val="%1.%2"/>
      <w:lvlJc w:val="left"/>
      <w:pPr>
        <w:ind w:hanging="702"/>
      </w:pPr>
      <w:rPr>
        <w:rFonts w:cs="Times New Roman"/>
      </w:rPr>
    </w:lvl>
    <w:lvl w:ilvl="2">
      <w:start w:val="2"/>
      <w:numFmt w:val="decimal"/>
      <w:lvlText w:val="%1.%2.%3"/>
      <w:lvlJc w:val="left"/>
      <w:pPr>
        <w:ind w:hanging="702"/>
      </w:pPr>
      <w:rPr>
        <w:rFonts w:ascii="Times New Roman" w:hAnsi="Times New Roman" w:cs="Times New Roman"/>
        <w:b/>
        <w:bCs/>
        <w:i/>
        <w:iCs/>
        <w:w w:val="99"/>
        <w:sz w:val="24"/>
        <w:szCs w:val="24"/>
      </w:rPr>
    </w:lvl>
    <w:lvl w:ilvl="3">
      <w:numFmt w:val="bullet"/>
      <w:lvlText w:val="✓"/>
      <w:lvlJc w:val="left"/>
      <w:pPr>
        <w:ind w:hanging="360"/>
      </w:pPr>
      <w:rPr>
        <w:rFonts w:ascii="Arial" w:hAnsi="Arial"/>
        <w:b w:val="0"/>
        <w:sz w:val="24"/>
      </w:rPr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>
    <w:nsid w:val="00000427"/>
    <w:multiLevelType w:val="multilevel"/>
    <w:tmpl w:val="000008AA"/>
    <w:lvl w:ilvl="0">
      <w:start w:val="1"/>
      <w:numFmt w:val="lowerLetter"/>
      <w:lvlText w:val="%1)"/>
      <w:lvlJc w:val="left"/>
      <w:pPr>
        <w:ind w:hanging="360"/>
      </w:pPr>
      <w:rPr>
        <w:rFonts w:ascii="Times New Roman" w:hAnsi="Times New Roman" w:cs="Times New Roman"/>
        <w:b w:val="0"/>
        <w:bCs w:val="0"/>
        <w:spacing w:val="-1"/>
        <w:w w:val="99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>
    <w:nsid w:val="00000428"/>
    <w:multiLevelType w:val="multilevel"/>
    <w:tmpl w:val="000008AB"/>
    <w:lvl w:ilvl="0">
      <w:start w:val="1"/>
      <w:numFmt w:val="lowerLetter"/>
      <w:lvlText w:val="%1)"/>
      <w:lvlJc w:val="left"/>
      <w:pPr>
        <w:ind w:hanging="360"/>
      </w:pPr>
      <w:rPr>
        <w:rFonts w:ascii="Times New Roman" w:hAnsi="Times New Roman" w:cs="Times New Roman"/>
        <w:b w:val="0"/>
        <w:bCs w:val="0"/>
        <w:spacing w:val="-1"/>
        <w:w w:val="99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>
    <w:nsid w:val="00000437"/>
    <w:multiLevelType w:val="multilevel"/>
    <w:tmpl w:val="000008BA"/>
    <w:lvl w:ilvl="0">
      <w:numFmt w:val="bullet"/>
      <w:lvlText w:val="✓"/>
      <w:lvlJc w:val="left"/>
      <w:pPr>
        <w:ind w:hanging="360"/>
      </w:pPr>
      <w:rPr>
        <w:rFonts w:ascii="Arial" w:hAnsi="Arial"/>
        <w:b w:val="0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>
    <w:nsid w:val="0ACA265B"/>
    <w:multiLevelType w:val="hybridMultilevel"/>
    <w:tmpl w:val="73286074"/>
    <w:lvl w:ilvl="0" w:tplc="04100001">
      <w:start w:val="1"/>
      <w:numFmt w:val="bullet"/>
      <w:lvlText w:val=""/>
      <w:lvlJc w:val="left"/>
      <w:pPr>
        <w:ind w:left="5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13">
    <w:nsid w:val="12ED4841"/>
    <w:multiLevelType w:val="hybridMultilevel"/>
    <w:tmpl w:val="7A440364"/>
    <w:lvl w:ilvl="0" w:tplc="04100001">
      <w:start w:val="1"/>
      <w:numFmt w:val="bullet"/>
      <w:lvlText w:val=""/>
      <w:lvlJc w:val="left"/>
      <w:pPr>
        <w:ind w:left="5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3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7E76B1"/>
    <w:rsid w:val="004638D5"/>
    <w:rsid w:val="007E76B1"/>
    <w:rsid w:val="009550E4"/>
    <w:rsid w:val="00A02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E76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7E76B1"/>
    <w:pPr>
      <w:ind w:left="14"/>
      <w:outlineLvl w:val="0"/>
    </w:pPr>
    <w:rPr>
      <w:b/>
      <w:bCs/>
      <w:sz w:val="36"/>
      <w:szCs w:val="36"/>
    </w:rPr>
  </w:style>
  <w:style w:type="paragraph" w:styleId="Titolo2">
    <w:name w:val="heading 2"/>
    <w:basedOn w:val="Normale"/>
    <w:link w:val="Titolo2Carattere"/>
    <w:uiPriority w:val="1"/>
    <w:qFormat/>
    <w:rsid w:val="007E76B1"/>
    <w:pPr>
      <w:spacing w:before="68"/>
      <w:ind w:left="232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link w:val="Titolo3Carattere"/>
    <w:uiPriority w:val="1"/>
    <w:qFormat/>
    <w:rsid w:val="007E76B1"/>
    <w:pPr>
      <w:ind w:left="232"/>
      <w:outlineLvl w:val="2"/>
    </w:pPr>
    <w:rPr>
      <w:b/>
      <w:bCs/>
      <w:sz w:val="26"/>
      <w:szCs w:val="26"/>
    </w:rPr>
  </w:style>
  <w:style w:type="paragraph" w:styleId="Titolo4">
    <w:name w:val="heading 4"/>
    <w:basedOn w:val="Normale"/>
    <w:link w:val="Titolo4Carattere"/>
    <w:uiPriority w:val="1"/>
    <w:qFormat/>
    <w:rsid w:val="007E76B1"/>
    <w:pPr>
      <w:ind w:left="232"/>
      <w:outlineLvl w:val="3"/>
    </w:pPr>
    <w:rPr>
      <w:b/>
      <w:bCs/>
    </w:rPr>
  </w:style>
  <w:style w:type="paragraph" w:styleId="Titolo5">
    <w:name w:val="heading 5"/>
    <w:basedOn w:val="Normale"/>
    <w:link w:val="Titolo5Carattere"/>
    <w:uiPriority w:val="1"/>
    <w:qFormat/>
    <w:rsid w:val="007E76B1"/>
    <w:pPr>
      <w:ind w:left="232" w:hanging="703"/>
      <w:outlineLvl w:val="4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7E76B1"/>
    <w:rPr>
      <w:rFonts w:ascii="Times New Roman" w:eastAsiaTheme="minorEastAsia" w:hAnsi="Times New Roman" w:cs="Times New Roman"/>
      <w:b/>
      <w:bCs/>
      <w:sz w:val="36"/>
      <w:szCs w:val="36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7E76B1"/>
    <w:rPr>
      <w:rFonts w:ascii="Times New Roman" w:eastAsiaTheme="minorEastAsia" w:hAnsi="Times New Roman" w:cs="Times New Roman"/>
      <w:b/>
      <w:bCs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1"/>
    <w:rsid w:val="007E76B1"/>
    <w:rPr>
      <w:rFonts w:ascii="Times New Roman" w:eastAsiaTheme="minorEastAsia" w:hAnsi="Times New Roman" w:cs="Times New Roman"/>
      <w:b/>
      <w:bCs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1"/>
    <w:rsid w:val="007E76B1"/>
    <w:rPr>
      <w:rFonts w:ascii="Times New Roman" w:eastAsiaTheme="minorEastAsia" w:hAnsi="Times New Roman" w:cs="Times New Roman"/>
      <w:b/>
      <w:bCs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1"/>
    <w:rsid w:val="007E76B1"/>
    <w:rPr>
      <w:rFonts w:ascii="Times New Roman" w:eastAsiaTheme="minorEastAsia" w:hAnsi="Times New Roman" w:cs="Times New Roman"/>
      <w:b/>
      <w:bCs/>
      <w:i/>
      <w:iCs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uiPriority w:val="1"/>
    <w:qFormat/>
    <w:rsid w:val="007E76B1"/>
    <w:pPr>
      <w:ind w:left="232"/>
    </w:p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7E76B1"/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E76B1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7E76B1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TableParagraph">
    <w:name w:val="Table Paragraph"/>
    <w:basedOn w:val="Normale"/>
    <w:uiPriority w:val="1"/>
    <w:qFormat/>
    <w:rsid w:val="007E76B1"/>
  </w:style>
  <w:style w:type="paragraph" w:styleId="Paragrafoelenco">
    <w:name w:val="List Paragraph"/>
    <w:basedOn w:val="Normale"/>
    <w:uiPriority w:val="1"/>
    <w:qFormat/>
    <w:rsid w:val="007E76B1"/>
  </w:style>
  <w:style w:type="paragraph" w:customStyle="1" w:styleId="western">
    <w:name w:val="western"/>
    <w:basedOn w:val="Normale"/>
    <w:rsid w:val="007E76B1"/>
    <w:pPr>
      <w:widowControl/>
      <w:autoSpaceDE/>
      <w:autoSpaceDN/>
      <w:adjustRightInd/>
      <w:spacing w:before="100" w:beforeAutospacing="1" w:after="142" w:line="288" w:lineRule="auto"/>
    </w:pPr>
    <w:rPr>
      <w:rFonts w:eastAsia="Times New Roman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://www.camera.it/leg17/494?idLegislatura=17&amp;amp;categoria=03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35</Pages>
  <Words>11131</Words>
  <Characters>63447</Characters>
  <Application>Microsoft Office Word</Application>
  <DocSecurity>0</DocSecurity>
  <Lines>528</Lines>
  <Paragraphs>148</Paragraphs>
  <ScaleCrop>false</ScaleCrop>
  <Company/>
  <LinksUpToDate>false</LinksUpToDate>
  <CharactersWithSpaces>74430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</dc:creator>
  <cp:lastModifiedBy>Giovanni</cp:lastModifiedBy>
  <cp:revision>1</cp:revision>
  <dcterms:created xsi:type="dcterms:W3CDTF">2017-03-27T07:38:00Z</dcterms:created>
  <dcterms:modified xsi:type="dcterms:W3CDTF">2017-03-27T07:39:00Z</dcterms:modified>
</cp:coreProperties>
</file>