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8BD" w:rsidRPr="005D39AF" w:rsidRDefault="005D39AF">
      <w:pPr>
        <w:pStyle w:val="Corpotesto"/>
        <w:kinsoku w:val="0"/>
        <w:overflowPunct w:val="0"/>
        <w:spacing w:before="2"/>
        <w:rPr>
          <w:rFonts w:ascii="Calibri" w:hAnsi="Calibri" w:cs="Times New Roman"/>
          <w:b/>
          <w:sz w:val="24"/>
          <w:szCs w:val="24"/>
        </w:rPr>
      </w:pPr>
      <w:r w:rsidRPr="005D39AF">
        <w:rPr>
          <w:rFonts w:ascii="Calibri" w:hAnsi="Calibri" w:cs="Times New Roman"/>
          <w:b/>
          <w:sz w:val="24"/>
          <w:szCs w:val="24"/>
        </w:rPr>
        <w:t xml:space="preserve">Centrale Unica di Committenza Castellaneta – Laterza; </w:t>
      </w:r>
      <w:r>
        <w:rPr>
          <w:rFonts w:ascii="Calibri" w:hAnsi="Calibri" w:cs="Times New Roman"/>
          <w:b/>
          <w:sz w:val="24"/>
          <w:szCs w:val="24"/>
        </w:rPr>
        <w:t xml:space="preserve"> </w:t>
      </w:r>
      <w:r w:rsidRPr="005D39AF">
        <w:rPr>
          <w:rFonts w:ascii="Calibri" w:hAnsi="Calibri" w:cs="Times New Roman"/>
          <w:b/>
          <w:sz w:val="24"/>
          <w:szCs w:val="24"/>
        </w:rPr>
        <w:t>Comune di</w:t>
      </w:r>
      <w:r w:rsidR="00701B8A">
        <w:rPr>
          <w:rFonts w:ascii="Calibri" w:hAnsi="Calibri" w:cs="Times New Roman"/>
          <w:b/>
          <w:sz w:val="24"/>
          <w:szCs w:val="24"/>
        </w:rPr>
        <w:t xml:space="preserve">  Castellaneta</w:t>
      </w:r>
    </w:p>
    <w:p w:rsidR="007B48BD" w:rsidRDefault="007B48BD">
      <w:pPr>
        <w:pStyle w:val="Corpotesto"/>
        <w:kinsoku w:val="0"/>
        <w:overflowPunct w:val="0"/>
        <w:rPr>
          <w:b/>
          <w:bCs/>
          <w:i/>
          <w:iCs/>
          <w:sz w:val="24"/>
          <w:szCs w:val="24"/>
        </w:rPr>
      </w:pPr>
    </w:p>
    <w:p w:rsidR="007B48BD" w:rsidRDefault="007B48BD">
      <w:pPr>
        <w:pStyle w:val="Corpotesto"/>
        <w:kinsoku w:val="0"/>
        <w:overflowPunct w:val="0"/>
        <w:spacing w:before="8"/>
        <w:rPr>
          <w:b/>
          <w:bCs/>
          <w:i/>
          <w:iCs/>
          <w:sz w:val="19"/>
          <w:szCs w:val="19"/>
        </w:rPr>
      </w:pPr>
    </w:p>
    <w:p w:rsidR="007B48BD" w:rsidRDefault="007B48BD">
      <w:pPr>
        <w:pStyle w:val="Corpotesto"/>
        <w:kinsoku w:val="0"/>
        <w:overflowPunct w:val="0"/>
        <w:spacing w:before="1"/>
        <w:ind w:left="112" w:right="164"/>
        <w:jc w:val="both"/>
        <w:rPr>
          <w:b/>
          <w:bCs/>
        </w:rPr>
      </w:pPr>
      <w:r>
        <w:rPr>
          <w:b/>
          <w:bCs/>
        </w:rPr>
        <w:t xml:space="preserve">OGGETTO: </w:t>
      </w:r>
      <w:r w:rsidR="000C4DB6">
        <w:rPr>
          <w:bCs/>
          <w:color w:val="000000" w:themeColor="text1"/>
        </w:rPr>
        <w:t xml:space="preserve">C.I.G.: </w:t>
      </w:r>
      <w:r w:rsidR="00D53E77">
        <w:rPr>
          <w:rStyle w:val="Enfasigrassetto"/>
          <w:color w:val="000000" w:themeColor="text1"/>
        </w:rPr>
        <w:t>7603883ABF</w:t>
      </w:r>
      <w:r w:rsidR="000C4DB6">
        <w:rPr>
          <w:rStyle w:val="Enfasigrassetto"/>
          <w:color w:val="000000" w:themeColor="text1"/>
        </w:rPr>
        <w:t xml:space="preserve"> </w:t>
      </w:r>
      <w:r w:rsidR="000C4DB6">
        <w:rPr>
          <w:b/>
          <w:bCs/>
        </w:rPr>
        <w:t>Fornitura di attrezzature e mezzi per potenziamento raccolta differenziata giusta decreto Ager del 24.11.2017</w:t>
      </w:r>
      <w:r w:rsidR="00BA5526">
        <w:rPr>
          <w:b/>
          <w:bCs/>
        </w:rPr>
        <w:t xml:space="preserve"> - </w:t>
      </w:r>
      <w:r w:rsidR="00BA5526">
        <w:rPr>
          <w:rStyle w:val="Enfasigrassetto"/>
          <w:bCs w:val="0"/>
          <w:color w:val="000000" w:themeColor="text1"/>
          <w:sz w:val="24"/>
          <w:szCs w:val="24"/>
        </w:rPr>
        <w:t xml:space="preserve">CUP </w:t>
      </w:r>
      <w:r w:rsidR="00701B8A">
        <w:rPr>
          <w:rFonts w:ascii="Verdana" w:hAnsi="Verdana"/>
          <w:b/>
          <w:bCs/>
          <w:color w:val="000000"/>
          <w:sz w:val="20"/>
          <w:szCs w:val="20"/>
          <w:shd w:val="clear" w:color="auto" w:fill="D4D0C8"/>
        </w:rPr>
        <w:t>_</w:t>
      </w:r>
      <w:r w:rsidR="00D53E77">
        <w:rPr>
          <w:rFonts w:ascii="Verdana" w:hAnsi="Verdana"/>
          <w:b/>
          <w:bCs/>
          <w:color w:val="000000"/>
          <w:sz w:val="20"/>
          <w:szCs w:val="20"/>
          <w:shd w:val="clear" w:color="auto" w:fill="D4D0C8"/>
        </w:rPr>
        <w:t>B89F18000310002</w:t>
      </w:r>
      <w:bookmarkStart w:id="0" w:name="_GoBack"/>
      <w:bookmarkEnd w:id="0"/>
      <w:r w:rsidR="00701B8A">
        <w:rPr>
          <w:rFonts w:ascii="Verdana" w:hAnsi="Verdana"/>
          <w:b/>
          <w:bCs/>
          <w:color w:val="000000"/>
          <w:sz w:val="20"/>
          <w:szCs w:val="20"/>
          <w:shd w:val="clear" w:color="auto" w:fill="D4D0C8"/>
        </w:rPr>
        <w:t>_</w:t>
      </w:r>
      <w:r w:rsidR="00BA5526">
        <w:rPr>
          <w:b/>
          <w:bCs/>
        </w:rPr>
        <w:t xml:space="preserve"> </w:t>
      </w:r>
    </w:p>
    <w:p w:rsidR="007B48BD" w:rsidRDefault="007B48BD">
      <w:pPr>
        <w:pStyle w:val="Corpotesto"/>
        <w:kinsoku w:val="0"/>
        <w:overflowPunct w:val="0"/>
        <w:spacing w:before="8"/>
        <w:rPr>
          <w:b/>
          <w:bCs/>
          <w:sz w:val="11"/>
          <w:szCs w:val="11"/>
        </w:rPr>
      </w:pPr>
    </w:p>
    <w:p w:rsidR="007B48BD" w:rsidRDefault="007B48BD">
      <w:pPr>
        <w:pStyle w:val="Corpotesto"/>
        <w:kinsoku w:val="0"/>
        <w:overflowPunct w:val="0"/>
        <w:spacing w:before="94"/>
        <w:ind w:right="48"/>
        <w:jc w:val="center"/>
        <w:rPr>
          <w:b/>
          <w:bCs/>
        </w:rPr>
      </w:pPr>
      <w:r>
        <w:rPr>
          <w:b/>
          <w:bCs/>
        </w:rPr>
        <w:t>MODULO OFFERTA ECONOMICA</w:t>
      </w:r>
    </w:p>
    <w:p w:rsidR="007B48BD" w:rsidRDefault="007B48BD">
      <w:pPr>
        <w:pStyle w:val="Corpotesto"/>
        <w:kinsoku w:val="0"/>
        <w:overflowPunct w:val="0"/>
        <w:rPr>
          <w:b/>
          <w:bCs/>
          <w:sz w:val="24"/>
          <w:szCs w:val="24"/>
        </w:rPr>
      </w:pPr>
    </w:p>
    <w:p w:rsidR="007B48BD" w:rsidRDefault="007B48BD">
      <w:pPr>
        <w:pStyle w:val="Corpotesto"/>
        <w:kinsoku w:val="0"/>
        <w:overflowPunct w:val="0"/>
        <w:spacing w:before="3"/>
        <w:rPr>
          <w:b/>
          <w:bCs/>
        </w:rPr>
      </w:pPr>
    </w:p>
    <w:p w:rsidR="007B48BD" w:rsidRDefault="007B48BD">
      <w:pPr>
        <w:pStyle w:val="Corpotesto"/>
        <w:tabs>
          <w:tab w:val="left" w:pos="5180"/>
          <w:tab w:val="left" w:pos="9695"/>
        </w:tabs>
        <w:kinsoku w:val="0"/>
        <w:overflowPunct w:val="0"/>
        <w:jc w:val="center"/>
      </w:pPr>
      <w:r>
        <w:t xml:space="preserve">Il </w:t>
      </w:r>
      <w:r>
        <w:rPr>
          <w:spacing w:val="42"/>
        </w:rPr>
        <w:t xml:space="preserve"> </w:t>
      </w:r>
      <w:r>
        <w:t>sottoscritto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residente nel Comune</w:t>
      </w:r>
      <w:r>
        <w:rPr>
          <w:spacing w:val="1"/>
        </w:rPr>
        <w:t xml:space="preserve"> </w:t>
      </w:r>
      <w:r>
        <w:t xml:space="preserve">di  </w:t>
      </w:r>
      <w:r>
        <w:rPr>
          <w:spacing w:val="-1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B48BD" w:rsidRDefault="007B48BD">
      <w:pPr>
        <w:pStyle w:val="Corpotesto"/>
        <w:kinsoku w:val="0"/>
        <w:overflowPunct w:val="0"/>
        <w:spacing w:before="8"/>
        <w:rPr>
          <w:sz w:val="24"/>
          <w:szCs w:val="24"/>
        </w:rPr>
      </w:pPr>
    </w:p>
    <w:p w:rsidR="007B48BD" w:rsidRDefault="007B48BD">
      <w:pPr>
        <w:pStyle w:val="Corpotesto"/>
        <w:tabs>
          <w:tab w:val="left" w:pos="2197"/>
          <w:tab w:val="left" w:pos="5615"/>
          <w:tab w:val="left" w:pos="9810"/>
        </w:tabs>
        <w:kinsoku w:val="0"/>
        <w:overflowPunct w:val="0"/>
        <w:spacing w:before="94"/>
        <w:ind w:left="112"/>
      </w:pPr>
      <w:r>
        <w:t>Provincia</w:t>
      </w:r>
      <w:r>
        <w:rPr>
          <w:u w:val="single"/>
        </w:rPr>
        <w:tab/>
      </w:r>
      <w:r>
        <w:t>Via/Piazza</w:t>
      </w:r>
      <w:r>
        <w:rPr>
          <w:u w:val="single"/>
        </w:rPr>
        <w:tab/>
      </w:r>
      <w:r>
        <w:t>nella qualità</w:t>
      </w:r>
      <w:r>
        <w:rPr>
          <w:spacing w:val="45"/>
        </w:rPr>
        <w:t xml:space="preserve"> </w:t>
      </w:r>
      <w:r>
        <w:t xml:space="preserve">di </w:t>
      </w:r>
      <w:r>
        <w:rPr>
          <w:spacing w:val="2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B48BD" w:rsidRDefault="007B48BD">
      <w:pPr>
        <w:pStyle w:val="Corpotesto"/>
        <w:kinsoku w:val="0"/>
        <w:overflowPunct w:val="0"/>
        <w:rPr>
          <w:sz w:val="25"/>
          <w:szCs w:val="25"/>
        </w:rPr>
      </w:pPr>
    </w:p>
    <w:p w:rsidR="007B48BD" w:rsidRDefault="007B48BD">
      <w:pPr>
        <w:pStyle w:val="Corpotesto"/>
        <w:tabs>
          <w:tab w:val="left" w:pos="1687"/>
          <w:tab w:val="left" w:pos="3712"/>
          <w:tab w:val="left" w:pos="4675"/>
          <w:tab w:val="left" w:pos="6175"/>
          <w:tab w:val="left" w:pos="8494"/>
        </w:tabs>
        <w:kinsoku w:val="0"/>
        <w:overflowPunct w:val="0"/>
        <w:spacing w:before="93"/>
        <w:ind w:left="112"/>
      </w:pPr>
      <w:r>
        <w:t>(titolare</w:t>
      </w:r>
      <w:r>
        <w:tab/>
        <w:t>dell’Impresa</w:t>
      </w:r>
      <w:r>
        <w:tab/>
        <w:t>o</w:t>
      </w:r>
      <w:r>
        <w:tab/>
        <w:t>Legale</w:t>
      </w:r>
      <w:r>
        <w:tab/>
        <w:t>rappresentante</w:t>
      </w:r>
      <w:r>
        <w:tab/>
        <w:t>dell’Impresa)</w:t>
      </w:r>
    </w:p>
    <w:p w:rsidR="007B48BD" w:rsidRDefault="007B48BD">
      <w:pPr>
        <w:pStyle w:val="Corpotesto"/>
        <w:kinsoku w:val="0"/>
        <w:overflowPunct w:val="0"/>
        <w:spacing w:before="9"/>
        <w:rPr>
          <w:sz w:val="24"/>
          <w:szCs w:val="24"/>
        </w:rPr>
      </w:pPr>
    </w:p>
    <w:p w:rsidR="007B48BD" w:rsidRDefault="007B48BD">
      <w:pPr>
        <w:pStyle w:val="Corpotesto"/>
        <w:tabs>
          <w:tab w:val="left" w:pos="6262"/>
          <w:tab w:val="left" w:pos="7311"/>
          <w:tab w:val="left" w:pos="8174"/>
          <w:tab w:val="left" w:pos="9580"/>
        </w:tabs>
        <w:kinsoku w:val="0"/>
        <w:overflowPunct w:val="0"/>
        <w:spacing w:before="93"/>
        <w:ind w:left="5336"/>
      </w:pPr>
      <w:r>
        <w:t>con</w:t>
      </w:r>
      <w:r>
        <w:tab/>
        <w:t>sede</w:t>
      </w:r>
      <w:r>
        <w:tab/>
        <w:t>nel</w:t>
      </w:r>
      <w:r>
        <w:tab/>
        <w:t>Comune</w:t>
      </w:r>
      <w:r>
        <w:tab/>
        <w:t>di</w:t>
      </w:r>
    </w:p>
    <w:p w:rsidR="007B48BD" w:rsidRDefault="00D53E77">
      <w:pPr>
        <w:pStyle w:val="Corpotesto"/>
        <w:kinsoku w:val="0"/>
        <w:overflowPunct w:val="0"/>
        <w:spacing w:line="20" w:lineRule="exact"/>
        <w:ind w:left="105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  <w:pict>
          <v:group id="_x0000_s1028" style="width:232.65pt;height:1pt;mso-position-horizontal-relative:char;mso-position-vertical-relative:line" coordsize="4653,20" o:allowincell="f">
            <v:shape id="_x0000_s1029" style="position:absolute;top:6;width:4653;height:20;mso-position-horizontal-relative:page;mso-position-vertical-relative:page" coordsize="4653,20" o:allowincell="f" path="m,l4652,e" filled="f" strokeweight=".24519mm">
              <v:path arrowok="t"/>
            </v:shape>
            <w10:wrap type="none"/>
            <w10:anchorlock/>
          </v:group>
        </w:pict>
      </w:r>
    </w:p>
    <w:p w:rsidR="007B48BD" w:rsidRDefault="007B48BD">
      <w:pPr>
        <w:pStyle w:val="Corpotesto"/>
        <w:kinsoku w:val="0"/>
        <w:overflowPunct w:val="0"/>
        <w:rPr>
          <w:sz w:val="25"/>
          <w:szCs w:val="25"/>
        </w:rPr>
      </w:pPr>
    </w:p>
    <w:p w:rsidR="007B48BD" w:rsidRDefault="007B48BD">
      <w:pPr>
        <w:pStyle w:val="Corpotesto"/>
        <w:tabs>
          <w:tab w:val="left" w:pos="4086"/>
          <w:tab w:val="left" w:pos="5848"/>
          <w:tab w:val="left" w:pos="9699"/>
        </w:tabs>
        <w:kinsoku w:val="0"/>
        <w:overflowPunct w:val="0"/>
        <w:spacing w:before="94"/>
        <w:ind w:left="1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Provincia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Via/Piazza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B48BD" w:rsidRDefault="007B48BD">
      <w:pPr>
        <w:pStyle w:val="Corpotesto"/>
        <w:kinsoku w:val="0"/>
        <w:overflowPunct w:val="0"/>
        <w:spacing w:before="11"/>
        <w:rPr>
          <w:sz w:val="24"/>
          <w:szCs w:val="24"/>
        </w:rPr>
      </w:pPr>
    </w:p>
    <w:p w:rsidR="007B48BD" w:rsidRDefault="007B48BD">
      <w:pPr>
        <w:pStyle w:val="Corpotesto"/>
        <w:tabs>
          <w:tab w:val="left" w:pos="4880"/>
          <w:tab w:val="left" w:pos="9807"/>
        </w:tabs>
        <w:kinsoku w:val="0"/>
        <w:overflowPunct w:val="0"/>
        <w:spacing w:before="93"/>
        <w:ind w:left="112"/>
      </w:pPr>
      <w:r>
        <w:t>con codice</w:t>
      </w:r>
      <w:r>
        <w:rPr>
          <w:spacing w:val="8"/>
        </w:rPr>
        <w:t xml:space="preserve"> </w:t>
      </w:r>
      <w:r>
        <w:t>fiscale</w:t>
      </w:r>
      <w:r>
        <w:rPr>
          <w:spacing w:val="3"/>
        </w:rPr>
        <w:t xml:space="preserve"> </w:t>
      </w:r>
      <w:r>
        <w:t>numero</w:t>
      </w:r>
      <w:r>
        <w:rPr>
          <w:u w:val="single"/>
        </w:rPr>
        <w:tab/>
      </w:r>
      <w:r>
        <w:t>e con partita I.V.A.</w:t>
      </w:r>
      <w:r>
        <w:rPr>
          <w:spacing w:val="20"/>
        </w:rPr>
        <w:t xml:space="preserve"> </w:t>
      </w:r>
      <w:r>
        <w:t>numero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B48BD" w:rsidRDefault="007B48BD">
      <w:pPr>
        <w:pStyle w:val="Corpotesto"/>
        <w:kinsoku w:val="0"/>
        <w:overflowPunct w:val="0"/>
        <w:spacing w:before="9"/>
        <w:rPr>
          <w:sz w:val="24"/>
          <w:szCs w:val="24"/>
        </w:rPr>
      </w:pPr>
    </w:p>
    <w:p w:rsidR="007B48BD" w:rsidRDefault="007B48BD">
      <w:pPr>
        <w:pStyle w:val="Corpotesto"/>
        <w:kinsoku w:val="0"/>
        <w:overflowPunct w:val="0"/>
        <w:spacing w:before="9"/>
        <w:rPr>
          <w:sz w:val="24"/>
          <w:szCs w:val="24"/>
        </w:rPr>
        <w:sectPr w:rsidR="007B48BD">
          <w:headerReference w:type="default" r:id="rId8"/>
          <w:footerReference w:type="default" r:id="rId9"/>
          <w:pgSz w:w="11900" w:h="16840"/>
          <w:pgMar w:top="1580" w:right="960" w:bottom="860" w:left="1020" w:header="688" w:footer="667" w:gutter="0"/>
          <w:pgNumType w:start="1"/>
          <w:cols w:space="720"/>
          <w:noEndnote/>
        </w:sectPr>
      </w:pPr>
    </w:p>
    <w:p w:rsidR="007B48BD" w:rsidRDefault="007B48BD">
      <w:pPr>
        <w:pStyle w:val="Corpotesto"/>
        <w:tabs>
          <w:tab w:val="left" w:pos="1365"/>
          <w:tab w:val="left" w:pos="3133"/>
        </w:tabs>
        <w:kinsoku w:val="0"/>
        <w:overflowPunct w:val="0"/>
        <w:spacing w:before="94"/>
        <w:ind w:left="112"/>
      </w:pPr>
      <w:r>
        <w:lastRenderedPageBreak/>
        <w:t>telefono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B48BD" w:rsidRDefault="007B48BD">
      <w:pPr>
        <w:pStyle w:val="Corpotesto"/>
        <w:tabs>
          <w:tab w:val="left" w:pos="875"/>
          <w:tab w:val="left" w:pos="2643"/>
        </w:tabs>
        <w:kinsoku w:val="0"/>
        <w:overflowPunct w:val="0"/>
        <w:spacing w:before="94"/>
        <w:ind w:left="112"/>
      </w:pPr>
      <w:r>
        <w:rPr>
          <w:rFonts w:ascii="Times New Roman" w:hAnsi="Times New Roman" w:cs="Times New Roman"/>
          <w:sz w:val="24"/>
          <w:szCs w:val="24"/>
        </w:rPr>
        <w:br w:type="column"/>
      </w:r>
      <w:r>
        <w:lastRenderedPageBreak/>
        <w:t>fax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B48BD" w:rsidRDefault="007B48BD">
      <w:pPr>
        <w:pStyle w:val="Corpotesto"/>
        <w:tabs>
          <w:tab w:val="left" w:pos="1178"/>
          <w:tab w:val="left" w:pos="3434"/>
        </w:tabs>
        <w:kinsoku w:val="0"/>
        <w:overflowPunct w:val="0"/>
        <w:spacing w:before="94"/>
        <w:ind w:left="112"/>
      </w:pPr>
      <w:r>
        <w:rPr>
          <w:rFonts w:ascii="Times New Roman" w:hAnsi="Times New Roman" w:cs="Times New Roman"/>
          <w:sz w:val="24"/>
          <w:szCs w:val="24"/>
        </w:rPr>
        <w:br w:type="column"/>
      </w:r>
      <w:r>
        <w:lastRenderedPageBreak/>
        <w:t>e-mail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B48BD" w:rsidRDefault="007B48BD">
      <w:pPr>
        <w:pStyle w:val="Corpotesto"/>
        <w:tabs>
          <w:tab w:val="left" w:pos="1178"/>
          <w:tab w:val="left" w:pos="3434"/>
        </w:tabs>
        <w:kinsoku w:val="0"/>
        <w:overflowPunct w:val="0"/>
        <w:spacing w:before="94"/>
        <w:ind w:left="112"/>
        <w:sectPr w:rsidR="007B48BD">
          <w:type w:val="continuous"/>
          <w:pgSz w:w="11900" w:h="16840"/>
          <w:pgMar w:top="1580" w:right="960" w:bottom="860" w:left="1020" w:header="720" w:footer="720" w:gutter="0"/>
          <w:cols w:num="3" w:space="720" w:equalWidth="0">
            <w:col w:w="3174" w:space="256"/>
            <w:col w:w="2684" w:space="259"/>
            <w:col w:w="3547"/>
          </w:cols>
          <w:noEndnote/>
        </w:sectPr>
      </w:pPr>
    </w:p>
    <w:p w:rsidR="007B48BD" w:rsidRDefault="007B48BD">
      <w:pPr>
        <w:pStyle w:val="Corpotesto"/>
        <w:kinsoku w:val="0"/>
        <w:overflowPunct w:val="0"/>
        <w:spacing w:before="10"/>
        <w:rPr>
          <w:sz w:val="24"/>
          <w:szCs w:val="24"/>
        </w:rPr>
      </w:pPr>
    </w:p>
    <w:p w:rsidR="007B48BD" w:rsidRDefault="007B48BD">
      <w:pPr>
        <w:pStyle w:val="Corpotesto"/>
        <w:tabs>
          <w:tab w:val="left" w:pos="3743"/>
        </w:tabs>
        <w:kinsoku w:val="0"/>
        <w:overflowPunct w:val="0"/>
        <w:spacing w:before="94"/>
        <w:ind w:left="112"/>
      </w:pPr>
      <w:r>
        <w:t>P.E.C.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B48BD" w:rsidRDefault="007B48BD">
      <w:pPr>
        <w:pStyle w:val="Corpotesto"/>
        <w:kinsoku w:val="0"/>
        <w:overflowPunct w:val="0"/>
        <w:spacing w:before="9"/>
        <w:rPr>
          <w:sz w:val="24"/>
          <w:szCs w:val="24"/>
        </w:rPr>
      </w:pPr>
    </w:p>
    <w:p w:rsidR="007B48BD" w:rsidRDefault="007B48BD">
      <w:pPr>
        <w:pStyle w:val="Corpotesto"/>
        <w:kinsoku w:val="0"/>
        <w:overflowPunct w:val="0"/>
        <w:spacing w:before="93"/>
        <w:ind w:left="112"/>
      </w:pPr>
      <w:r>
        <w:t>partecipante alla presente gara d’appalto:</w:t>
      </w:r>
    </w:p>
    <w:p w:rsidR="007B48BD" w:rsidRDefault="007B48BD">
      <w:pPr>
        <w:pStyle w:val="Corpotesto"/>
        <w:kinsoku w:val="0"/>
        <w:overflowPunct w:val="0"/>
        <w:spacing w:before="1"/>
      </w:pPr>
    </w:p>
    <w:p w:rsidR="007B48BD" w:rsidRDefault="007B48BD">
      <w:pPr>
        <w:pStyle w:val="Paragrafoelenco"/>
        <w:numPr>
          <w:ilvl w:val="0"/>
          <w:numId w:val="3"/>
        </w:numPr>
        <w:tabs>
          <w:tab w:val="left" w:pos="372"/>
        </w:tabs>
        <w:kinsoku w:val="0"/>
        <w:overflowPunct w:val="0"/>
        <w:ind w:hanging="259"/>
        <w:rPr>
          <w:sz w:val="22"/>
          <w:szCs w:val="22"/>
        </w:rPr>
      </w:pPr>
      <w:r>
        <w:rPr>
          <w:sz w:val="22"/>
          <w:szCs w:val="22"/>
        </w:rPr>
        <w:t>come soggetto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singolo</w:t>
      </w:r>
    </w:p>
    <w:p w:rsidR="007B48BD" w:rsidRDefault="007B48BD">
      <w:pPr>
        <w:pStyle w:val="Paragrafoelenco"/>
        <w:numPr>
          <w:ilvl w:val="0"/>
          <w:numId w:val="3"/>
        </w:numPr>
        <w:tabs>
          <w:tab w:val="left" w:pos="372"/>
        </w:tabs>
        <w:kinsoku w:val="0"/>
        <w:overflowPunct w:val="0"/>
        <w:ind w:hanging="259"/>
        <w:rPr>
          <w:sz w:val="22"/>
          <w:szCs w:val="22"/>
        </w:rPr>
      </w:pPr>
      <w:r>
        <w:rPr>
          <w:sz w:val="22"/>
          <w:szCs w:val="22"/>
        </w:rPr>
        <w:t>come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consorzio</w:t>
      </w:r>
    </w:p>
    <w:p w:rsidR="007B48BD" w:rsidRDefault="007B48BD">
      <w:pPr>
        <w:pStyle w:val="Paragrafoelenco"/>
        <w:numPr>
          <w:ilvl w:val="0"/>
          <w:numId w:val="3"/>
        </w:numPr>
        <w:tabs>
          <w:tab w:val="left" w:pos="372"/>
        </w:tabs>
        <w:kinsoku w:val="0"/>
        <w:overflowPunct w:val="0"/>
        <w:spacing w:before="1"/>
        <w:ind w:hanging="259"/>
        <w:rPr>
          <w:sz w:val="22"/>
          <w:szCs w:val="22"/>
        </w:rPr>
      </w:pPr>
      <w:r>
        <w:rPr>
          <w:sz w:val="22"/>
          <w:szCs w:val="22"/>
        </w:rPr>
        <w:t>in raggruppamento temporaneo di prestatori di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servizi</w:t>
      </w:r>
    </w:p>
    <w:p w:rsidR="007B48BD" w:rsidRDefault="007B48BD">
      <w:pPr>
        <w:pStyle w:val="Paragrafoelenco"/>
        <w:numPr>
          <w:ilvl w:val="1"/>
          <w:numId w:val="3"/>
        </w:numPr>
        <w:tabs>
          <w:tab w:val="left" w:pos="730"/>
        </w:tabs>
        <w:kinsoku w:val="0"/>
        <w:overflowPunct w:val="0"/>
        <w:rPr>
          <w:sz w:val="22"/>
          <w:szCs w:val="22"/>
        </w:rPr>
      </w:pPr>
      <w:r>
        <w:rPr>
          <w:sz w:val="22"/>
          <w:szCs w:val="22"/>
        </w:rPr>
        <w:t>Orizzontale</w:t>
      </w:r>
    </w:p>
    <w:p w:rsidR="007B48BD" w:rsidRDefault="007B48BD">
      <w:pPr>
        <w:pStyle w:val="Paragrafoelenco"/>
        <w:numPr>
          <w:ilvl w:val="1"/>
          <w:numId w:val="3"/>
        </w:numPr>
        <w:tabs>
          <w:tab w:val="left" w:pos="795"/>
        </w:tabs>
        <w:kinsoku w:val="0"/>
        <w:overflowPunct w:val="0"/>
        <w:spacing w:before="2"/>
        <w:ind w:left="794" w:hanging="322"/>
        <w:rPr>
          <w:sz w:val="22"/>
          <w:szCs w:val="22"/>
        </w:rPr>
      </w:pPr>
      <w:r>
        <w:rPr>
          <w:sz w:val="22"/>
          <w:szCs w:val="22"/>
        </w:rPr>
        <w:t>Verticale</w:t>
      </w:r>
    </w:p>
    <w:p w:rsidR="007B48BD" w:rsidRDefault="007B48BD">
      <w:pPr>
        <w:pStyle w:val="Corpotesto"/>
        <w:kinsoku w:val="0"/>
        <w:overflowPunct w:val="0"/>
        <w:ind w:left="112"/>
      </w:pPr>
      <w:r>
        <w:t>(indicare denominazione e dati nonché la percentuale di partecipazione di ogni soggetto al raggruppamento)</w:t>
      </w:r>
    </w:p>
    <w:p w:rsidR="007B48BD" w:rsidRDefault="007B48BD">
      <w:pPr>
        <w:pStyle w:val="Corpotesto"/>
        <w:kinsoku w:val="0"/>
        <w:overflowPunct w:val="0"/>
        <w:ind w:left="112"/>
      </w:pPr>
      <w:r>
        <w:t>Capogruppo_/ mandatario</w:t>
      </w:r>
    </w:p>
    <w:p w:rsidR="007B48BD" w:rsidRDefault="00D53E77">
      <w:pPr>
        <w:pStyle w:val="Corpotesto"/>
        <w:kinsoku w:val="0"/>
        <w:overflowPunct w:val="0"/>
        <w:spacing w:before="1"/>
        <w:rPr>
          <w:sz w:val="28"/>
          <w:szCs w:val="28"/>
        </w:rPr>
      </w:pPr>
      <w:r>
        <w:rPr>
          <w:noProof/>
        </w:rPr>
        <w:pict>
          <v:shape id="_x0000_s1032" style="position:absolute;margin-left:56.6pt;margin-top:18.45pt;width:477.4pt;height:0;z-index:251658240;mso-wrap-distance-left:0;mso-wrap-distance-right:0;mso-position-horizontal-relative:page;mso-position-vertical-relative:text" coordsize="9549,20" o:allowincell="f" path="m,l9549,e" filled="f" strokeweight=".24519mm">
            <v:path arrowok="t"/>
            <w10:wrap type="topAndBottom" anchorx="page"/>
          </v:shape>
        </w:pict>
      </w:r>
    </w:p>
    <w:p w:rsidR="007B48BD" w:rsidRDefault="007B48BD">
      <w:pPr>
        <w:pStyle w:val="Corpotesto"/>
        <w:kinsoku w:val="0"/>
        <w:overflowPunct w:val="0"/>
        <w:rPr>
          <w:sz w:val="20"/>
          <w:szCs w:val="20"/>
        </w:rPr>
      </w:pPr>
    </w:p>
    <w:p w:rsidR="007B48BD" w:rsidRDefault="007B48BD">
      <w:pPr>
        <w:pStyle w:val="Corpotesto"/>
        <w:kinsoku w:val="0"/>
        <w:overflowPunct w:val="0"/>
        <w:spacing w:before="7"/>
        <w:rPr>
          <w:sz w:val="21"/>
          <w:szCs w:val="21"/>
        </w:rPr>
      </w:pPr>
    </w:p>
    <w:p w:rsidR="007B48BD" w:rsidRDefault="007B48BD">
      <w:pPr>
        <w:pStyle w:val="Corpotesto"/>
        <w:tabs>
          <w:tab w:val="left" w:pos="9764"/>
        </w:tabs>
        <w:kinsoku w:val="0"/>
        <w:overflowPunct w:val="0"/>
        <w:ind w:left="112"/>
      </w:pPr>
      <w:r>
        <w:t>Mandanti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B48BD" w:rsidRDefault="007B48BD">
      <w:pPr>
        <w:pStyle w:val="Corpotesto"/>
        <w:kinsoku w:val="0"/>
        <w:overflowPunct w:val="0"/>
        <w:rPr>
          <w:sz w:val="20"/>
          <w:szCs w:val="20"/>
        </w:rPr>
      </w:pPr>
    </w:p>
    <w:p w:rsidR="007B48BD" w:rsidRDefault="007B48BD">
      <w:pPr>
        <w:pStyle w:val="Corpotesto"/>
        <w:kinsoku w:val="0"/>
        <w:overflowPunct w:val="0"/>
        <w:rPr>
          <w:sz w:val="20"/>
          <w:szCs w:val="20"/>
        </w:rPr>
      </w:pPr>
    </w:p>
    <w:p w:rsidR="007B48BD" w:rsidRDefault="00D53E77">
      <w:pPr>
        <w:pStyle w:val="Corpotesto"/>
        <w:kinsoku w:val="0"/>
        <w:overflowPunct w:val="0"/>
        <w:spacing w:before="1"/>
        <w:rPr>
          <w:sz w:val="21"/>
          <w:szCs w:val="21"/>
        </w:rPr>
      </w:pPr>
      <w:r>
        <w:rPr>
          <w:noProof/>
        </w:rPr>
        <w:pict>
          <v:shape id="_x0000_s1033" style="position:absolute;margin-left:56.6pt;margin-top:14.45pt;width:477.4pt;height:0;z-index:251659264;mso-wrap-distance-left:0;mso-wrap-distance-right:0;mso-position-horizontal-relative:page;mso-position-vertical-relative:text" coordsize="9549,20" o:allowincell="f" path="m,l9549,e" filled="f" strokeweight=".24519mm">
            <v:path arrowok="t"/>
            <w10:wrap type="topAndBottom" anchorx="page"/>
          </v:shape>
        </w:pict>
      </w:r>
    </w:p>
    <w:p w:rsidR="007B48BD" w:rsidRDefault="007B48BD">
      <w:pPr>
        <w:pStyle w:val="Corpotesto"/>
        <w:kinsoku w:val="0"/>
        <w:overflowPunct w:val="0"/>
        <w:spacing w:before="1"/>
        <w:rPr>
          <w:sz w:val="21"/>
          <w:szCs w:val="21"/>
        </w:rPr>
        <w:sectPr w:rsidR="007B48BD">
          <w:type w:val="continuous"/>
          <w:pgSz w:w="11900" w:h="16840"/>
          <w:pgMar w:top="1580" w:right="960" w:bottom="860" w:left="1020" w:header="720" w:footer="720" w:gutter="0"/>
          <w:cols w:space="720" w:equalWidth="0">
            <w:col w:w="9920"/>
          </w:cols>
          <w:noEndnote/>
        </w:sectPr>
      </w:pPr>
    </w:p>
    <w:p w:rsidR="007B48BD" w:rsidRDefault="007B48BD">
      <w:pPr>
        <w:pStyle w:val="Titolo1"/>
        <w:kinsoku w:val="0"/>
        <w:overflowPunct w:val="0"/>
        <w:spacing w:before="83"/>
        <w:ind w:right="54"/>
      </w:pPr>
      <w:r>
        <w:lastRenderedPageBreak/>
        <w:t>OFFRE:</w:t>
      </w:r>
    </w:p>
    <w:p w:rsidR="007B48BD" w:rsidRDefault="007B48BD">
      <w:pPr>
        <w:pStyle w:val="Corpotesto"/>
        <w:kinsoku w:val="0"/>
        <w:overflowPunct w:val="0"/>
        <w:rPr>
          <w:b/>
          <w:bCs/>
          <w:sz w:val="24"/>
          <w:szCs w:val="24"/>
        </w:rPr>
      </w:pPr>
    </w:p>
    <w:p w:rsidR="007B48BD" w:rsidRDefault="007B48BD">
      <w:pPr>
        <w:pStyle w:val="Corpotesto"/>
        <w:kinsoku w:val="0"/>
        <w:overflowPunct w:val="0"/>
        <w:spacing w:before="2"/>
        <w:rPr>
          <w:b/>
          <w:bCs/>
          <w:sz w:val="20"/>
          <w:szCs w:val="20"/>
        </w:rPr>
      </w:pPr>
    </w:p>
    <w:p w:rsidR="007B48BD" w:rsidRDefault="007B48BD">
      <w:pPr>
        <w:pStyle w:val="Corpotesto"/>
        <w:kinsoku w:val="0"/>
        <w:overflowPunct w:val="0"/>
        <w:ind w:left="112"/>
      </w:pPr>
      <w:r>
        <w:t>Prezzo complessivo per la fornitura:</w:t>
      </w:r>
    </w:p>
    <w:p w:rsidR="007B48BD" w:rsidRDefault="007B48BD">
      <w:pPr>
        <w:pStyle w:val="Corpotesto"/>
        <w:kinsoku w:val="0"/>
        <w:overflowPunct w:val="0"/>
        <w:rPr>
          <w:sz w:val="24"/>
          <w:szCs w:val="24"/>
        </w:rPr>
      </w:pPr>
    </w:p>
    <w:p w:rsidR="007B48BD" w:rsidRDefault="007B48BD">
      <w:pPr>
        <w:pStyle w:val="Corpotesto"/>
        <w:kinsoku w:val="0"/>
        <w:overflowPunct w:val="0"/>
        <w:spacing w:before="11"/>
        <w:rPr>
          <w:sz w:val="19"/>
          <w:szCs w:val="19"/>
        </w:rPr>
      </w:pPr>
    </w:p>
    <w:p w:rsidR="007B48BD" w:rsidRDefault="007B48BD">
      <w:pPr>
        <w:pStyle w:val="Corpotesto"/>
        <w:tabs>
          <w:tab w:val="left" w:pos="9479"/>
        </w:tabs>
        <w:kinsoku w:val="0"/>
        <w:overflowPunct w:val="0"/>
        <w:ind w:right="88"/>
        <w:jc w:val="center"/>
      </w:pPr>
      <w:r>
        <w:t>€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B48BD" w:rsidRDefault="007B48BD">
      <w:pPr>
        <w:pStyle w:val="Corpotesto"/>
        <w:kinsoku w:val="0"/>
        <w:overflowPunct w:val="0"/>
        <w:rPr>
          <w:sz w:val="20"/>
          <w:szCs w:val="20"/>
        </w:rPr>
      </w:pPr>
    </w:p>
    <w:p w:rsidR="007B48BD" w:rsidRDefault="007B48BD">
      <w:pPr>
        <w:pStyle w:val="Corpotesto"/>
        <w:kinsoku w:val="0"/>
        <w:overflowPunct w:val="0"/>
        <w:spacing w:before="9"/>
        <w:rPr>
          <w:sz w:val="15"/>
          <w:szCs w:val="15"/>
        </w:rPr>
      </w:pPr>
    </w:p>
    <w:p w:rsidR="007B48BD" w:rsidRDefault="007B48BD">
      <w:pPr>
        <w:pStyle w:val="Corpotesto"/>
        <w:tabs>
          <w:tab w:val="left" w:pos="9654"/>
        </w:tabs>
        <w:kinsoku w:val="0"/>
        <w:overflowPunct w:val="0"/>
        <w:spacing w:before="94"/>
        <w:ind w:left="112"/>
      </w:pPr>
      <w:r>
        <w:t>In</w:t>
      </w:r>
      <w:r>
        <w:rPr>
          <w:spacing w:val="-3"/>
        </w:rPr>
        <w:t xml:space="preserve"> </w:t>
      </w:r>
      <w:r>
        <w:t>lettere: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B48BD" w:rsidRDefault="007B48BD">
      <w:pPr>
        <w:pStyle w:val="Corpotesto"/>
        <w:kinsoku w:val="0"/>
        <w:overflowPunct w:val="0"/>
        <w:rPr>
          <w:sz w:val="20"/>
          <w:szCs w:val="20"/>
        </w:rPr>
      </w:pPr>
    </w:p>
    <w:p w:rsidR="007B48BD" w:rsidRDefault="007B48BD">
      <w:pPr>
        <w:pStyle w:val="Corpotesto"/>
        <w:kinsoku w:val="0"/>
        <w:overflowPunct w:val="0"/>
        <w:rPr>
          <w:sz w:val="20"/>
          <w:szCs w:val="20"/>
        </w:rPr>
      </w:pPr>
    </w:p>
    <w:p w:rsidR="007B48BD" w:rsidRDefault="007B48BD">
      <w:pPr>
        <w:pStyle w:val="Corpotesto"/>
        <w:kinsoku w:val="0"/>
        <w:overflowPunct w:val="0"/>
        <w:spacing w:before="11"/>
        <w:rPr>
          <w:sz w:val="17"/>
          <w:szCs w:val="17"/>
        </w:rPr>
      </w:pPr>
    </w:p>
    <w:p w:rsidR="007B48BD" w:rsidRPr="00A470F1" w:rsidRDefault="007B48BD" w:rsidP="004B050F">
      <w:pPr>
        <w:pStyle w:val="Corpotesto"/>
        <w:tabs>
          <w:tab w:val="left" w:pos="9469"/>
        </w:tabs>
        <w:kinsoku w:val="0"/>
        <w:overflowPunct w:val="0"/>
        <w:spacing w:before="93" w:line="720" w:lineRule="auto"/>
        <w:ind w:left="113"/>
      </w:pPr>
      <w:r>
        <w:t>Equivalente ad una percentuale di ribasso pari</w:t>
      </w:r>
      <w:r>
        <w:rPr>
          <w:spacing w:val="-22"/>
        </w:rPr>
        <w:t xml:space="preserve"> </w:t>
      </w:r>
      <w:r>
        <w:t>a:</w:t>
      </w:r>
      <w:r w:rsidR="004B050F">
        <w:t xml:space="preserve"> </w:t>
      </w:r>
      <w:r>
        <w:rPr>
          <w:u w:val="single"/>
        </w:rPr>
        <w:t xml:space="preserve"> </w:t>
      </w:r>
      <w:r w:rsidR="004B050F">
        <w:rPr>
          <w:u w:val="single"/>
        </w:rPr>
        <w:t xml:space="preserve">________________________________                    </w:t>
      </w:r>
      <w:r w:rsidR="004B050F" w:rsidRPr="004B050F">
        <w:t>in lettere</w:t>
      </w:r>
      <w:r w:rsidR="004B050F">
        <w:rPr>
          <w:u w:val="single"/>
        </w:rPr>
        <w:t xml:space="preserve">                                                                      </w:t>
      </w:r>
      <w:r w:rsidR="00A470F1">
        <w:rPr>
          <w:u w:val="single"/>
        </w:rPr>
        <w:t xml:space="preserve"> </w:t>
      </w:r>
      <w:r w:rsidR="00A470F1">
        <w:t xml:space="preserve"> sull’importo posto a base di gara.</w:t>
      </w:r>
    </w:p>
    <w:p w:rsidR="004B050F" w:rsidRDefault="004B050F" w:rsidP="004B050F">
      <w:pPr>
        <w:pStyle w:val="Corpotesto"/>
        <w:tabs>
          <w:tab w:val="left" w:pos="9469"/>
        </w:tabs>
        <w:kinsoku w:val="0"/>
        <w:overflowPunct w:val="0"/>
        <w:spacing w:before="93" w:line="720" w:lineRule="auto"/>
        <w:ind w:left="113"/>
      </w:pPr>
    </w:p>
    <w:p w:rsidR="004B050F" w:rsidRPr="004B050F" w:rsidRDefault="004B050F" w:rsidP="004B050F">
      <w:pPr>
        <w:pStyle w:val="Default"/>
        <w:spacing w:line="360" w:lineRule="auto"/>
        <w:jc w:val="both"/>
      </w:pPr>
      <w:r>
        <w:t>Che,</w:t>
      </w:r>
      <w:r w:rsidRPr="00744842">
        <w:t xml:space="preserve"> ai sensi dell’art. 95 comma 10 del D. lgs. 50/2016, l’offerta è comprensiva dei propri costi aziendali concernenti l'adempimento delle disposizioni in materia di salute e sicurezza sui luoghi di lavoro che ammontano ad </w:t>
      </w:r>
      <w:r w:rsidRPr="004B050F">
        <w:t>€ _____________________________________</w:t>
      </w:r>
    </w:p>
    <w:p w:rsidR="004B050F" w:rsidRDefault="004B050F" w:rsidP="004B050F">
      <w:pPr>
        <w:pStyle w:val="Corpotesto"/>
        <w:tabs>
          <w:tab w:val="left" w:pos="9469"/>
        </w:tabs>
        <w:kinsoku w:val="0"/>
        <w:overflowPunct w:val="0"/>
        <w:spacing w:before="93" w:line="720" w:lineRule="auto"/>
        <w:ind w:left="113"/>
      </w:pPr>
    </w:p>
    <w:p w:rsidR="007B48BD" w:rsidRDefault="007B48BD">
      <w:pPr>
        <w:pStyle w:val="Corpotesto"/>
        <w:kinsoku w:val="0"/>
        <w:overflowPunct w:val="0"/>
        <w:rPr>
          <w:sz w:val="20"/>
          <w:szCs w:val="20"/>
        </w:rPr>
      </w:pPr>
    </w:p>
    <w:p w:rsidR="007B48BD" w:rsidRDefault="007B48BD">
      <w:pPr>
        <w:pStyle w:val="Corpotesto"/>
        <w:kinsoku w:val="0"/>
        <w:overflowPunct w:val="0"/>
        <w:spacing w:before="7"/>
        <w:rPr>
          <w:sz w:val="15"/>
          <w:szCs w:val="15"/>
        </w:rPr>
      </w:pPr>
    </w:p>
    <w:p w:rsidR="007B48BD" w:rsidRDefault="007B48BD">
      <w:pPr>
        <w:pStyle w:val="Titolo1"/>
        <w:kinsoku w:val="0"/>
        <w:overflowPunct w:val="0"/>
        <w:ind w:left="4536"/>
        <w:jc w:val="left"/>
      </w:pPr>
      <w:r>
        <w:t>DICHIARA:</w:t>
      </w:r>
    </w:p>
    <w:p w:rsidR="007B48BD" w:rsidRDefault="007B48BD">
      <w:pPr>
        <w:pStyle w:val="Corpotesto"/>
        <w:kinsoku w:val="0"/>
        <w:overflowPunct w:val="0"/>
        <w:spacing w:before="2"/>
        <w:rPr>
          <w:b/>
          <w:bCs/>
        </w:rPr>
      </w:pPr>
    </w:p>
    <w:p w:rsidR="007B48BD" w:rsidRDefault="007B48BD">
      <w:pPr>
        <w:pStyle w:val="Paragrafoelenco"/>
        <w:numPr>
          <w:ilvl w:val="0"/>
          <w:numId w:val="2"/>
        </w:numPr>
        <w:tabs>
          <w:tab w:val="left" w:pos="473"/>
        </w:tabs>
        <w:kinsoku w:val="0"/>
        <w:overflowPunct w:val="0"/>
        <w:spacing w:line="269" w:lineRule="exact"/>
        <w:rPr>
          <w:sz w:val="22"/>
          <w:szCs w:val="22"/>
        </w:rPr>
      </w:pPr>
      <w:r>
        <w:rPr>
          <w:sz w:val="22"/>
          <w:szCs w:val="22"/>
        </w:rPr>
        <w:t>che l’offerta è valida per 180 giorni decorrenti dalla data di presentazione delle</w:t>
      </w:r>
      <w:r>
        <w:rPr>
          <w:spacing w:val="-18"/>
          <w:sz w:val="22"/>
          <w:szCs w:val="22"/>
        </w:rPr>
        <w:t xml:space="preserve"> </w:t>
      </w:r>
      <w:r>
        <w:rPr>
          <w:sz w:val="22"/>
          <w:szCs w:val="22"/>
        </w:rPr>
        <w:t>offerte.</w:t>
      </w:r>
    </w:p>
    <w:p w:rsidR="007B48BD" w:rsidRDefault="007B48BD">
      <w:pPr>
        <w:pStyle w:val="Paragrafoelenco"/>
        <w:numPr>
          <w:ilvl w:val="0"/>
          <w:numId w:val="2"/>
        </w:numPr>
        <w:tabs>
          <w:tab w:val="left" w:pos="473"/>
        </w:tabs>
        <w:kinsoku w:val="0"/>
        <w:overflowPunct w:val="0"/>
        <w:spacing w:before="2" w:line="237" w:lineRule="auto"/>
        <w:ind w:right="165"/>
        <w:rPr>
          <w:sz w:val="22"/>
          <w:szCs w:val="22"/>
        </w:rPr>
      </w:pPr>
      <w:r>
        <w:rPr>
          <w:sz w:val="22"/>
          <w:szCs w:val="22"/>
        </w:rPr>
        <w:t>Che Il prezzo offerto è comprensivo di tutte le spese comprese quelle relative al trasporto, al collaudo, nonché le imposte relative ed ogni altro onere per la fornitura chiavi in</w:t>
      </w:r>
      <w:r>
        <w:rPr>
          <w:spacing w:val="-20"/>
          <w:sz w:val="22"/>
          <w:szCs w:val="22"/>
        </w:rPr>
        <w:t xml:space="preserve"> </w:t>
      </w:r>
      <w:r>
        <w:rPr>
          <w:sz w:val="22"/>
          <w:szCs w:val="22"/>
        </w:rPr>
        <w:t>mano</w:t>
      </w:r>
    </w:p>
    <w:p w:rsidR="007B48BD" w:rsidRDefault="007B48BD">
      <w:pPr>
        <w:pStyle w:val="Corpotesto"/>
        <w:kinsoku w:val="0"/>
        <w:overflowPunct w:val="0"/>
        <w:rPr>
          <w:sz w:val="24"/>
          <w:szCs w:val="24"/>
        </w:rPr>
      </w:pPr>
    </w:p>
    <w:p w:rsidR="007B48BD" w:rsidRDefault="007B48BD">
      <w:pPr>
        <w:pStyle w:val="Corpotesto"/>
        <w:kinsoku w:val="0"/>
        <w:overflowPunct w:val="0"/>
        <w:rPr>
          <w:sz w:val="24"/>
          <w:szCs w:val="24"/>
        </w:rPr>
      </w:pPr>
    </w:p>
    <w:p w:rsidR="007B48BD" w:rsidRDefault="007B48BD">
      <w:pPr>
        <w:pStyle w:val="Corpotesto"/>
        <w:kinsoku w:val="0"/>
        <w:overflowPunct w:val="0"/>
        <w:rPr>
          <w:sz w:val="24"/>
          <w:szCs w:val="24"/>
        </w:rPr>
      </w:pPr>
    </w:p>
    <w:p w:rsidR="007B48BD" w:rsidRDefault="007B48BD">
      <w:pPr>
        <w:pStyle w:val="Corpotesto"/>
        <w:tabs>
          <w:tab w:val="left" w:pos="6484"/>
        </w:tabs>
        <w:kinsoku w:val="0"/>
        <w:overflowPunct w:val="0"/>
        <w:spacing w:before="184"/>
        <w:ind w:left="167"/>
      </w:pPr>
      <w:r>
        <w:t>Data</w:t>
      </w:r>
      <w:r>
        <w:tab/>
        <w:t>Firma del Legale</w:t>
      </w:r>
      <w:r>
        <w:rPr>
          <w:spacing w:val="-5"/>
        </w:rPr>
        <w:t xml:space="preserve"> </w:t>
      </w:r>
      <w:r>
        <w:t>Rappresentante</w:t>
      </w:r>
    </w:p>
    <w:p w:rsidR="007B48BD" w:rsidRDefault="007B48BD">
      <w:pPr>
        <w:pStyle w:val="Corpotesto"/>
        <w:kinsoku w:val="0"/>
        <w:overflowPunct w:val="0"/>
        <w:rPr>
          <w:sz w:val="24"/>
          <w:szCs w:val="24"/>
        </w:rPr>
      </w:pPr>
    </w:p>
    <w:p w:rsidR="007B48BD" w:rsidRDefault="007B48BD">
      <w:pPr>
        <w:pStyle w:val="Corpotesto"/>
        <w:kinsoku w:val="0"/>
        <w:overflowPunct w:val="0"/>
        <w:rPr>
          <w:sz w:val="24"/>
          <w:szCs w:val="24"/>
        </w:rPr>
      </w:pPr>
    </w:p>
    <w:p w:rsidR="007B48BD" w:rsidRDefault="007B48BD">
      <w:pPr>
        <w:pStyle w:val="Corpotesto"/>
        <w:kinsoku w:val="0"/>
        <w:overflowPunct w:val="0"/>
        <w:rPr>
          <w:sz w:val="24"/>
          <w:szCs w:val="24"/>
        </w:rPr>
      </w:pPr>
    </w:p>
    <w:p w:rsidR="007B48BD" w:rsidRDefault="007B48BD">
      <w:pPr>
        <w:pStyle w:val="Corpotesto"/>
        <w:kinsoku w:val="0"/>
        <w:overflowPunct w:val="0"/>
        <w:rPr>
          <w:sz w:val="24"/>
          <w:szCs w:val="24"/>
        </w:rPr>
      </w:pPr>
    </w:p>
    <w:p w:rsidR="007B48BD" w:rsidRDefault="007B48BD">
      <w:pPr>
        <w:pStyle w:val="Corpotesto"/>
        <w:kinsoku w:val="0"/>
        <w:overflowPunct w:val="0"/>
        <w:spacing w:before="186"/>
        <w:ind w:left="112"/>
        <w:rPr>
          <w:sz w:val="18"/>
          <w:szCs w:val="18"/>
        </w:rPr>
      </w:pPr>
      <w:r>
        <w:rPr>
          <w:sz w:val="18"/>
          <w:szCs w:val="18"/>
        </w:rPr>
        <w:t>N.B</w:t>
      </w:r>
    </w:p>
    <w:p w:rsidR="007B48BD" w:rsidRDefault="007B48BD">
      <w:pPr>
        <w:pStyle w:val="Corpotesto"/>
        <w:kinsoku w:val="0"/>
        <w:overflowPunct w:val="0"/>
        <w:spacing w:before="2"/>
        <w:ind w:left="112" w:right="165"/>
        <w:jc w:val="both"/>
        <w:rPr>
          <w:sz w:val="18"/>
          <w:szCs w:val="18"/>
        </w:rPr>
      </w:pPr>
      <w:r>
        <w:rPr>
          <w:sz w:val="18"/>
          <w:szCs w:val="18"/>
        </w:rPr>
        <w:t>Il presente modulo di offerta economica deve essere compilato e sottoscritto, a pena di esclusione, da un legale rappresentante o da persona legalmente autorizzata ad impegnare l'Impresa. Si allega documento di identità del sottoscrittore.</w:t>
      </w:r>
    </w:p>
    <w:p w:rsidR="007B48BD" w:rsidRDefault="007B48BD">
      <w:pPr>
        <w:pStyle w:val="Corpotesto"/>
        <w:kinsoku w:val="0"/>
        <w:overflowPunct w:val="0"/>
        <w:ind w:left="112"/>
        <w:rPr>
          <w:sz w:val="18"/>
          <w:szCs w:val="18"/>
        </w:rPr>
      </w:pPr>
      <w:r>
        <w:rPr>
          <w:sz w:val="18"/>
          <w:szCs w:val="18"/>
        </w:rPr>
        <w:t>Nel caso di Imprese che intendano presentare offerta in RTI o in Consorzio ordinario di concorrenti, l’offerta economica dovrà essere sottoscritta a pena di esclusione:</w:t>
      </w:r>
    </w:p>
    <w:p w:rsidR="007B48BD" w:rsidRDefault="007B48BD">
      <w:pPr>
        <w:pStyle w:val="Paragrafoelenco"/>
        <w:numPr>
          <w:ilvl w:val="0"/>
          <w:numId w:val="1"/>
        </w:numPr>
        <w:tabs>
          <w:tab w:val="left" w:pos="224"/>
        </w:tabs>
        <w:kinsoku w:val="0"/>
        <w:overflowPunct w:val="0"/>
        <w:spacing w:line="207" w:lineRule="exact"/>
        <w:ind w:firstLine="0"/>
        <w:rPr>
          <w:sz w:val="18"/>
          <w:szCs w:val="18"/>
        </w:rPr>
      </w:pPr>
      <w:r>
        <w:rPr>
          <w:sz w:val="18"/>
          <w:szCs w:val="18"/>
        </w:rPr>
        <w:t>dal legale rappresentante dell’Impresa mandataria o del consorzio in caso di RTI o Consorzio già</w:t>
      </w:r>
      <w:r>
        <w:rPr>
          <w:spacing w:val="-27"/>
          <w:sz w:val="18"/>
          <w:szCs w:val="18"/>
        </w:rPr>
        <w:t xml:space="preserve"> </w:t>
      </w:r>
      <w:r>
        <w:rPr>
          <w:sz w:val="18"/>
          <w:szCs w:val="18"/>
        </w:rPr>
        <w:t>costituito;</w:t>
      </w:r>
    </w:p>
    <w:p w:rsidR="007B48BD" w:rsidRDefault="007B48BD">
      <w:pPr>
        <w:pStyle w:val="Paragrafoelenco"/>
        <w:numPr>
          <w:ilvl w:val="0"/>
          <w:numId w:val="1"/>
        </w:numPr>
        <w:tabs>
          <w:tab w:val="left" w:pos="238"/>
        </w:tabs>
        <w:kinsoku w:val="0"/>
        <w:overflowPunct w:val="0"/>
        <w:spacing w:line="240" w:lineRule="auto"/>
        <w:ind w:right="164" w:firstLine="0"/>
        <w:rPr>
          <w:sz w:val="18"/>
          <w:szCs w:val="18"/>
        </w:rPr>
      </w:pPr>
      <w:r>
        <w:rPr>
          <w:sz w:val="18"/>
          <w:szCs w:val="18"/>
        </w:rPr>
        <w:t>dai legali rappresentanti di tutte le Imprese raggruppande in caso di RTI o Consorzio non costituito al momento della presentazione dell’offerta</w:t>
      </w:r>
    </w:p>
    <w:sectPr w:rsidR="007B48BD" w:rsidSect="008A7EC6">
      <w:pgSz w:w="11900" w:h="16840"/>
      <w:pgMar w:top="1580" w:right="960" w:bottom="860" w:left="1020" w:header="688" w:footer="66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01D5" w:rsidRDefault="001201D5">
      <w:r>
        <w:separator/>
      </w:r>
    </w:p>
  </w:endnote>
  <w:endnote w:type="continuationSeparator" w:id="0">
    <w:p w:rsidR="001201D5" w:rsidRDefault="00120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48BD" w:rsidRDefault="00D53E77">
    <w:pPr>
      <w:pStyle w:val="Corpotes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67.1pt;margin-top:797.65pt;width:42.85pt;height:9.8pt;z-index:-251650048;mso-position-horizontal-relative:page;mso-position-vertical-relative:page" o:allowincell="f" filled="f" stroked="f">
          <v:textbox inset="0,0,0,0">
            <w:txbxContent>
              <w:p w:rsidR="007B48BD" w:rsidRDefault="007B48BD">
                <w:pPr>
                  <w:pStyle w:val="Corpotesto"/>
                  <w:kinsoku w:val="0"/>
                  <w:overflowPunct w:val="0"/>
                  <w:spacing w:before="14"/>
                  <w:ind w:left="20"/>
                  <w:rPr>
                    <w:sz w:val="14"/>
                    <w:szCs w:val="14"/>
                  </w:rPr>
                </w:pPr>
                <w:r>
                  <w:rPr>
                    <w:sz w:val="14"/>
                    <w:szCs w:val="14"/>
                  </w:rPr>
                  <w:t xml:space="preserve">Pagina </w:t>
                </w:r>
                <w:r w:rsidR="00BC6AD1">
                  <w:rPr>
                    <w:sz w:val="14"/>
                    <w:szCs w:val="14"/>
                  </w:rPr>
                  <w:fldChar w:fldCharType="begin"/>
                </w:r>
                <w:r>
                  <w:rPr>
                    <w:sz w:val="14"/>
                    <w:szCs w:val="14"/>
                  </w:rPr>
                  <w:instrText xml:space="preserve"> PAGE </w:instrText>
                </w:r>
                <w:r w:rsidR="00BC6AD1">
                  <w:rPr>
                    <w:sz w:val="14"/>
                    <w:szCs w:val="14"/>
                  </w:rPr>
                  <w:fldChar w:fldCharType="separate"/>
                </w:r>
                <w:r w:rsidR="00D53E77">
                  <w:rPr>
                    <w:noProof/>
                    <w:sz w:val="14"/>
                    <w:szCs w:val="14"/>
                  </w:rPr>
                  <w:t>1</w:t>
                </w:r>
                <w:r w:rsidR="00BC6AD1">
                  <w:rPr>
                    <w:sz w:val="14"/>
                    <w:szCs w:val="14"/>
                  </w:rPr>
                  <w:fldChar w:fldCharType="end"/>
                </w:r>
                <w:r>
                  <w:rPr>
                    <w:sz w:val="14"/>
                    <w:szCs w:val="14"/>
                  </w:rPr>
                  <w:t xml:space="preserve">  di 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01D5" w:rsidRDefault="001201D5">
      <w:r>
        <w:separator/>
      </w:r>
    </w:p>
  </w:footnote>
  <w:footnote w:type="continuationSeparator" w:id="0">
    <w:p w:rsidR="001201D5" w:rsidRDefault="001201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48BD" w:rsidRDefault="00D53E77">
    <w:pPr>
      <w:pStyle w:val="Corpotes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5.65pt;margin-top:34.45pt;width:138.25pt;height:11pt;z-index:-251652096;mso-position-horizontal-relative:page;mso-position-vertical-relative:page" o:allowincell="f" filled="f" stroked="f">
          <v:textbox inset="0,0,0,0">
            <w:txbxContent>
              <w:p w:rsidR="007B48BD" w:rsidRDefault="007B48BD">
                <w:pPr>
                  <w:pStyle w:val="Corpotesto"/>
                  <w:kinsoku w:val="0"/>
                  <w:overflowPunct w:val="0"/>
                  <w:spacing w:before="15"/>
                  <w:ind w:left="20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>Allegato - Modulo offerta economica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numFmt w:val="bullet"/>
      <w:lvlText w:val=""/>
      <w:lvlJc w:val="left"/>
      <w:pPr>
        <w:ind w:left="371" w:hanging="260"/>
      </w:pPr>
      <w:rPr>
        <w:rFonts w:ascii="Wingdings" w:hAnsi="Wingdings"/>
        <w:b w:val="0"/>
        <w:w w:val="100"/>
        <w:sz w:val="22"/>
      </w:rPr>
    </w:lvl>
    <w:lvl w:ilvl="1">
      <w:numFmt w:val="bullet"/>
      <w:lvlText w:val=""/>
      <w:lvlJc w:val="left"/>
      <w:pPr>
        <w:ind w:left="729" w:hanging="257"/>
      </w:pPr>
      <w:rPr>
        <w:rFonts w:ascii="Wingdings" w:hAnsi="Wingdings"/>
        <w:b w:val="0"/>
        <w:w w:val="100"/>
        <w:sz w:val="22"/>
      </w:rPr>
    </w:lvl>
    <w:lvl w:ilvl="2">
      <w:numFmt w:val="bullet"/>
      <w:lvlText w:val="•"/>
      <w:lvlJc w:val="left"/>
      <w:pPr>
        <w:ind w:left="1742" w:hanging="257"/>
      </w:pPr>
    </w:lvl>
    <w:lvl w:ilvl="3">
      <w:numFmt w:val="bullet"/>
      <w:lvlText w:val="•"/>
      <w:lvlJc w:val="left"/>
      <w:pPr>
        <w:ind w:left="2764" w:hanging="257"/>
      </w:pPr>
    </w:lvl>
    <w:lvl w:ilvl="4">
      <w:numFmt w:val="bullet"/>
      <w:lvlText w:val="•"/>
      <w:lvlJc w:val="left"/>
      <w:pPr>
        <w:ind w:left="3786" w:hanging="257"/>
      </w:pPr>
    </w:lvl>
    <w:lvl w:ilvl="5">
      <w:numFmt w:val="bullet"/>
      <w:lvlText w:val="•"/>
      <w:lvlJc w:val="left"/>
      <w:pPr>
        <w:ind w:left="4808" w:hanging="257"/>
      </w:pPr>
    </w:lvl>
    <w:lvl w:ilvl="6">
      <w:numFmt w:val="bullet"/>
      <w:lvlText w:val="•"/>
      <w:lvlJc w:val="left"/>
      <w:pPr>
        <w:ind w:left="5831" w:hanging="257"/>
      </w:pPr>
    </w:lvl>
    <w:lvl w:ilvl="7">
      <w:numFmt w:val="bullet"/>
      <w:lvlText w:val="•"/>
      <w:lvlJc w:val="left"/>
      <w:pPr>
        <w:ind w:left="6853" w:hanging="257"/>
      </w:pPr>
    </w:lvl>
    <w:lvl w:ilvl="8">
      <w:numFmt w:val="bullet"/>
      <w:lvlText w:val="•"/>
      <w:lvlJc w:val="left"/>
      <w:pPr>
        <w:ind w:left="7875" w:hanging="257"/>
      </w:pPr>
    </w:lvl>
  </w:abstractNum>
  <w:abstractNum w:abstractNumId="1">
    <w:nsid w:val="00000403"/>
    <w:multiLevelType w:val="multilevel"/>
    <w:tmpl w:val="00000886"/>
    <w:lvl w:ilvl="0">
      <w:numFmt w:val="bullet"/>
      <w:lvlText w:val=""/>
      <w:lvlJc w:val="left"/>
      <w:pPr>
        <w:ind w:left="472" w:hanging="360"/>
      </w:pPr>
      <w:rPr>
        <w:rFonts w:ascii="Symbol" w:hAnsi="Symbol"/>
        <w:b w:val="0"/>
        <w:w w:val="100"/>
        <w:sz w:val="22"/>
      </w:rPr>
    </w:lvl>
    <w:lvl w:ilvl="1">
      <w:numFmt w:val="bullet"/>
      <w:lvlText w:val="•"/>
      <w:lvlJc w:val="left"/>
      <w:pPr>
        <w:ind w:left="1424" w:hanging="360"/>
      </w:pPr>
    </w:lvl>
    <w:lvl w:ilvl="2">
      <w:numFmt w:val="bullet"/>
      <w:lvlText w:val="•"/>
      <w:lvlJc w:val="left"/>
      <w:pPr>
        <w:ind w:left="2368" w:hanging="360"/>
      </w:pPr>
    </w:lvl>
    <w:lvl w:ilvl="3">
      <w:numFmt w:val="bullet"/>
      <w:lvlText w:val="•"/>
      <w:lvlJc w:val="left"/>
      <w:pPr>
        <w:ind w:left="3312" w:hanging="360"/>
      </w:pPr>
    </w:lvl>
    <w:lvl w:ilvl="4">
      <w:numFmt w:val="bullet"/>
      <w:lvlText w:val="•"/>
      <w:lvlJc w:val="left"/>
      <w:pPr>
        <w:ind w:left="4256" w:hanging="360"/>
      </w:pPr>
    </w:lvl>
    <w:lvl w:ilvl="5">
      <w:numFmt w:val="bullet"/>
      <w:lvlText w:val="•"/>
      <w:lvlJc w:val="left"/>
      <w:pPr>
        <w:ind w:left="5200" w:hanging="360"/>
      </w:pPr>
    </w:lvl>
    <w:lvl w:ilvl="6">
      <w:numFmt w:val="bullet"/>
      <w:lvlText w:val="•"/>
      <w:lvlJc w:val="left"/>
      <w:pPr>
        <w:ind w:left="6144" w:hanging="360"/>
      </w:pPr>
    </w:lvl>
    <w:lvl w:ilvl="7">
      <w:numFmt w:val="bullet"/>
      <w:lvlText w:val="•"/>
      <w:lvlJc w:val="left"/>
      <w:pPr>
        <w:ind w:left="7088" w:hanging="360"/>
      </w:pPr>
    </w:lvl>
    <w:lvl w:ilvl="8">
      <w:numFmt w:val="bullet"/>
      <w:lvlText w:val="•"/>
      <w:lvlJc w:val="left"/>
      <w:pPr>
        <w:ind w:left="8032" w:hanging="360"/>
      </w:pPr>
    </w:lvl>
  </w:abstractNum>
  <w:abstractNum w:abstractNumId="2">
    <w:nsid w:val="00000404"/>
    <w:multiLevelType w:val="multilevel"/>
    <w:tmpl w:val="00000887"/>
    <w:lvl w:ilvl="0">
      <w:numFmt w:val="bullet"/>
      <w:lvlText w:val="-"/>
      <w:lvlJc w:val="left"/>
      <w:pPr>
        <w:ind w:left="112" w:hanging="111"/>
      </w:pPr>
      <w:rPr>
        <w:rFonts w:ascii="Arial" w:hAnsi="Arial"/>
        <w:b w:val="0"/>
        <w:w w:val="99"/>
        <w:sz w:val="18"/>
      </w:rPr>
    </w:lvl>
    <w:lvl w:ilvl="1">
      <w:numFmt w:val="bullet"/>
      <w:lvlText w:val="•"/>
      <w:lvlJc w:val="left"/>
      <w:pPr>
        <w:ind w:left="1100" w:hanging="111"/>
      </w:pPr>
    </w:lvl>
    <w:lvl w:ilvl="2">
      <w:numFmt w:val="bullet"/>
      <w:lvlText w:val="•"/>
      <w:lvlJc w:val="left"/>
      <w:pPr>
        <w:ind w:left="2080" w:hanging="111"/>
      </w:pPr>
    </w:lvl>
    <w:lvl w:ilvl="3">
      <w:numFmt w:val="bullet"/>
      <w:lvlText w:val="•"/>
      <w:lvlJc w:val="left"/>
      <w:pPr>
        <w:ind w:left="3060" w:hanging="111"/>
      </w:pPr>
    </w:lvl>
    <w:lvl w:ilvl="4">
      <w:numFmt w:val="bullet"/>
      <w:lvlText w:val="•"/>
      <w:lvlJc w:val="left"/>
      <w:pPr>
        <w:ind w:left="4040" w:hanging="111"/>
      </w:pPr>
    </w:lvl>
    <w:lvl w:ilvl="5">
      <w:numFmt w:val="bullet"/>
      <w:lvlText w:val="•"/>
      <w:lvlJc w:val="left"/>
      <w:pPr>
        <w:ind w:left="5020" w:hanging="111"/>
      </w:pPr>
    </w:lvl>
    <w:lvl w:ilvl="6">
      <w:numFmt w:val="bullet"/>
      <w:lvlText w:val="•"/>
      <w:lvlJc w:val="left"/>
      <w:pPr>
        <w:ind w:left="6000" w:hanging="111"/>
      </w:pPr>
    </w:lvl>
    <w:lvl w:ilvl="7">
      <w:numFmt w:val="bullet"/>
      <w:lvlText w:val="•"/>
      <w:lvlJc w:val="left"/>
      <w:pPr>
        <w:ind w:left="6980" w:hanging="111"/>
      </w:pPr>
    </w:lvl>
    <w:lvl w:ilvl="8">
      <w:numFmt w:val="bullet"/>
      <w:lvlText w:val="•"/>
      <w:lvlJc w:val="left"/>
      <w:pPr>
        <w:ind w:left="7960" w:hanging="111"/>
      </w:pPr>
    </w:lvl>
  </w:abstractNum>
  <w:abstractNum w:abstractNumId="3">
    <w:nsid w:val="330622BD"/>
    <w:multiLevelType w:val="hybridMultilevel"/>
    <w:tmpl w:val="D088812E"/>
    <w:lvl w:ilvl="0" w:tplc="0410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useFELayout/>
    <w:compatSetting w:name="compatibilityMode" w:uri="http://schemas.microsoft.com/office/word" w:val="12"/>
  </w:compat>
  <w:rsids>
    <w:rsidRoot w:val="004B050F"/>
    <w:rsid w:val="000C4DB6"/>
    <w:rsid w:val="001201D5"/>
    <w:rsid w:val="00241FCB"/>
    <w:rsid w:val="004B050F"/>
    <w:rsid w:val="005D39AF"/>
    <w:rsid w:val="005F148B"/>
    <w:rsid w:val="00701B8A"/>
    <w:rsid w:val="0071645B"/>
    <w:rsid w:val="00744842"/>
    <w:rsid w:val="007B48BD"/>
    <w:rsid w:val="008777CD"/>
    <w:rsid w:val="008A7EC6"/>
    <w:rsid w:val="009E7DDB"/>
    <w:rsid w:val="00A470F1"/>
    <w:rsid w:val="00BA5526"/>
    <w:rsid w:val="00BC6AD1"/>
    <w:rsid w:val="00D16417"/>
    <w:rsid w:val="00D53E77"/>
    <w:rsid w:val="00DB26BF"/>
    <w:rsid w:val="00F73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uiPriority w:val="1"/>
    <w:qFormat/>
    <w:rsid w:val="008A7EC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8A7EC6"/>
    <w:pPr>
      <w:spacing w:before="94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8A7EC6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Corpotesto">
    <w:name w:val="Body Text"/>
    <w:basedOn w:val="Normale"/>
    <w:link w:val="CorpotestoCarattere"/>
    <w:uiPriority w:val="1"/>
    <w:qFormat/>
    <w:rsid w:val="008A7EC6"/>
  </w:style>
  <w:style w:type="paragraph" w:styleId="Paragrafoelenco">
    <w:name w:val="List Paragraph"/>
    <w:basedOn w:val="Normale"/>
    <w:uiPriority w:val="1"/>
    <w:qFormat/>
    <w:rsid w:val="008A7EC6"/>
    <w:pPr>
      <w:spacing w:line="252" w:lineRule="exact"/>
      <w:ind w:left="371" w:hanging="259"/>
    </w:pPr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8A7EC6"/>
    <w:rPr>
      <w:rFonts w:ascii="Arial" w:hAnsi="Arial" w:cs="Arial"/>
    </w:rPr>
  </w:style>
  <w:style w:type="paragraph" w:customStyle="1" w:styleId="TableParagraph">
    <w:name w:val="Table Paragraph"/>
    <w:basedOn w:val="Normale"/>
    <w:uiPriority w:val="1"/>
    <w:qFormat/>
    <w:rsid w:val="008A7EC6"/>
    <w:rPr>
      <w:rFonts w:ascii="Times New Roman" w:hAnsi="Times New Roman"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4B050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4B050F"/>
    <w:rPr>
      <w:rFonts w:ascii="Arial" w:hAnsi="Arial" w:cs="Arial"/>
    </w:rPr>
  </w:style>
  <w:style w:type="paragraph" w:styleId="Pidipagina">
    <w:name w:val="footer"/>
    <w:basedOn w:val="Normale"/>
    <w:link w:val="PidipaginaCarattere"/>
    <w:uiPriority w:val="99"/>
    <w:unhideWhenUsed/>
    <w:rsid w:val="004B050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B050F"/>
    <w:rPr>
      <w:rFonts w:ascii="Arial" w:hAnsi="Arial" w:cs="Arial"/>
    </w:rPr>
  </w:style>
  <w:style w:type="paragraph" w:customStyle="1" w:styleId="Default">
    <w:name w:val="Default"/>
    <w:rsid w:val="004B050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0C4DB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369</Words>
  <Characters>2105</Characters>
  <Application>Microsoft Office Word</Application>
  <DocSecurity>0</DocSecurity>
  <Lines>17</Lines>
  <Paragraphs>4</Paragraphs>
  <ScaleCrop>false</ScaleCrop>
  <Company/>
  <LinksUpToDate>false</LinksUpToDate>
  <CharactersWithSpaces>2470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All.D_modulo_offerta_economica</dc:title>
  <dc:creator>paolo larizza</dc:creator>
  <cp:lastModifiedBy>Uff. Vigili</cp:lastModifiedBy>
  <cp:revision>8</cp:revision>
  <dcterms:created xsi:type="dcterms:W3CDTF">2018-05-03T10:04:00Z</dcterms:created>
  <dcterms:modified xsi:type="dcterms:W3CDTF">2018-08-21T10:07:00Z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PDFCreator 2.1.2.0</vt:lpwstr>
  </property>
</Properties>
</file>