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80"/>
        <w:gridCol w:w="5020"/>
        <w:gridCol w:w="1320"/>
        <w:gridCol w:w="177"/>
        <w:gridCol w:w="1843"/>
      </w:tblGrid>
      <w:tr w:rsidR="00DD5D50">
        <w:trPr>
          <w:trHeight w:val="253"/>
        </w:trPr>
        <w:tc>
          <w:tcPr>
            <w:tcW w:w="6300" w:type="dxa"/>
            <w:gridSpan w:val="2"/>
            <w:shd w:val="clear" w:color="auto" w:fill="auto"/>
            <w:vAlign w:val="bottom"/>
          </w:tcPr>
          <w:p w:rsidR="00DD5D50" w:rsidRDefault="00FA1B1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…</w:t>
            </w:r>
            <w:r w:rsidR="00DD5D50">
              <w:rPr>
                <w:rFonts w:ascii="Arial" w:eastAsia="Arial" w:hAnsi="Arial"/>
                <w:sz w:val="22"/>
              </w:rPr>
              <w:t xml:space="preserve">:  SERVIZIO  </w:t>
            </w:r>
            <w:proofErr w:type="spellStart"/>
            <w:r w:rsidR="00DD5D50">
              <w:rPr>
                <w:rFonts w:ascii="Arial" w:eastAsia="Arial" w:hAnsi="Arial"/>
                <w:sz w:val="22"/>
              </w:rPr>
              <w:t>DI</w:t>
            </w:r>
            <w:proofErr w:type="spellEnd"/>
            <w:r w:rsidR="00DD5D50">
              <w:rPr>
                <w:rFonts w:ascii="Arial" w:eastAsia="Arial" w:hAnsi="Arial"/>
                <w:sz w:val="22"/>
              </w:rPr>
              <w:t xml:space="preserve">  TRASPORTO  RISERVATO  AGLI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left="46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ALUNNI</w:t>
            </w:r>
          </w:p>
        </w:tc>
        <w:tc>
          <w:tcPr>
            <w:tcW w:w="2020" w:type="dxa"/>
            <w:gridSpan w:val="2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DELLE  SCUOLE</w:t>
            </w:r>
          </w:p>
        </w:tc>
      </w:tr>
      <w:tr w:rsidR="00DD5D50">
        <w:trPr>
          <w:trHeight w:val="253"/>
        </w:trPr>
        <w:tc>
          <w:tcPr>
            <w:tcW w:w="9640" w:type="dxa"/>
            <w:gridSpan w:val="5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DELL'INFANZIA, PRIMARIE E SECONDARIE </w:t>
            </w:r>
            <w:proofErr w:type="spellStart"/>
            <w:r>
              <w:rPr>
                <w:rFonts w:ascii="Arial" w:eastAsia="Arial" w:hAnsi="Arial"/>
                <w:sz w:val="22"/>
              </w:rPr>
              <w:t>DI</w:t>
            </w:r>
            <w:proofErr w:type="spellEnd"/>
            <w:r>
              <w:rPr>
                <w:rFonts w:ascii="Arial" w:eastAsia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2"/>
              </w:rPr>
              <w:t>I^</w:t>
            </w:r>
            <w:proofErr w:type="spellEnd"/>
            <w:r>
              <w:rPr>
                <w:rFonts w:ascii="Arial" w:eastAsia="Arial" w:hAnsi="Arial"/>
                <w:sz w:val="22"/>
              </w:rPr>
              <w:t xml:space="preserve"> GRADO </w:t>
            </w:r>
            <w:proofErr w:type="spellStart"/>
            <w:r>
              <w:rPr>
                <w:rFonts w:ascii="Arial" w:eastAsia="Arial" w:hAnsi="Arial"/>
                <w:sz w:val="22"/>
              </w:rPr>
              <w:t>DI</w:t>
            </w:r>
            <w:proofErr w:type="spellEnd"/>
            <w:r>
              <w:rPr>
                <w:rFonts w:ascii="Arial" w:eastAsia="Arial" w:hAnsi="Arial"/>
                <w:sz w:val="22"/>
              </w:rPr>
              <w:t xml:space="preserve"> PERTINENZA COMUNALE PER</w:t>
            </w:r>
          </w:p>
        </w:tc>
      </w:tr>
      <w:tr w:rsidR="00DD5D50" w:rsidTr="00FA1B1E">
        <w:trPr>
          <w:trHeight w:val="254"/>
        </w:trPr>
        <w:tc>
          <w:tcPr>
            <w:tcW w:w="7797" w:type="dxa"/>
            <w:gridSpan w:val="4"/>
            <w:shd w:val="clear" w:color="auto" w:fill="auto"/>
            <w:vAlign w:val="bottom"/>
          </w:tcPr>
          <w:p w:rsidR="00DD5D50" w:rsidRDefault="00F043E9" w:rsidP="00FA1B1E">
            <w:pPr>
              <w:spacing w:line="0" w:lineRule="atLeast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 xml:space="preserve">LA DURATA </w:t>
            </w:r>
            <w:proofErr w:type="spellStart"/>
            <w:r>
              <w:rPr>
                <w:rFonts w:ascii="Arial" w:eastAsia="Arial" w:hAnsi="Arial"/>
                <w:w w:val="99"/>
                <w:sz w:val="22"/>
              </w:rPr>
              <w:t>DI</w:t>
            </w:r>
            <w:proofErr w:type="spellEnd"/>
            <w:r>
              <w:rPr>
                <w:rFonts w:ascii="Arial" w:eastAsia="Arial" w:hAnsi="Arial"/>
                <w:w w:val="99"/>
                <w:sz w:val="22"/>
              </w:rPr>
              <w:t xml:space="preserve"> ANNI UNO</w:t>
            </w:r>
            <w:r w:rsidR="00DD5D50">
              <w:rPr>
                <w:rFonts w:ascii="Arial" w:eastAsia="Arial" w:hAnsi="Arial"/>
                <w:w w:val="99"/>
                <w:sz w:val="22"/>
              </w:rPr>
              <w:t xml:space="preserve">.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D5D50">
        <w:trPr>
          <w:trHeight w:val="546"/>
        </w:trPr>
        <w:tc>
          <w:tcPr>
            <w:tcW w:w="9640" w:type="dxa"/>
            <w:gridSpan w:val="5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left="108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DICHIARAZIONI EX ART. 80 D.LGS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.50/20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>16 IMPRESA AUSILIARIA</w:t>
            </w:r>
          </w:p>
        </w:tc>
      </w:tr>
      <w:tr w:rsidR="00DD5D50">
        <w:trPr>
          <w:trHeight w:val="529"/>
        </w:trPr>
        <w:tc>
          <w:tcPr>
            <w:tcW w:w="7620" w:type="dxa"/>
            <w:gridSpan w:val="3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w w:val="86"/>
                <w:sz w:val="22"/>
              </w:rPr>
            </w:pPr>
            <w:r>
              <w:rPr>
                <w:rFonts w:ascii="Arial" w:eastAsia="Arial" w:hAnsi="Arial"/>
                <w:w w:val="86"/>
                <w:sz w:val="22"/>
              </w:rPr>
              <w:t xml:space="preserve">Il sottoscritto </w:t>
            </w:r>
            <w:proofErr w:type="spellStart"/>
            <w:r>
              <w:rPr>
                <w:rFonts w:ascii="Arial" w:eastAsia="Arial" w:hAnsi="Arial"/>
                <w:w w:val="86"/>
                <w:sz w:val="22"/>
              </w:rPr>
              <w:t>…………………………………………………………………………………………</w:t>
            </w:r>
            <w:proofErr w:type="spellEnd"/>
          </w:p>
        </w:tc>
        <w:tc>
          <w:tcPr>
            <w:tcW w:w="2020" w:type="dxa"/>
            <w:gridSpan w:val="2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D5D50">
        <w:trPr>
          <w:trHeight w:val="506"/>
        </w:trPr>
        <w:tc>
          <w:tcPr>
            <w:tcW w:w="7620" w:type="dxa"/>
            <w:gridSpan w:val="3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w w:val="81"/>
                <w:sz w:val="22"/>
              </w:rPr>
            </w:pPr>
            <w:r>
              <w:rPr>
                <w:rFonts w:ascii="Arial" w:eastAsia="Arial" w:hAnsi="Arial"/>
                <w:w w:val="81"/>
                <w:sz w:val="22"/>
              </w:rPr>
              <w:t xml:space="preserve">nato a </w:t>
            </w:r>
            <w:proofErr w:type="spellStart"/>
            <w:r>
              <w:rPr>
                <w:rFonts w:ascii="Arial" w:eastAsia="Arial" w:hAnsi="Arial"/>
                <w:w w:val="81"/>
                <w:sz w:val="22"/>
              </w:rPr>
              <w:t>……………………………………………………</w:t>
            </w:r>
            <w:proofErr w:type="spellEnd"/>
            <w:r>
              <w:rPr>
                <w:rFonts w:ascii="Arial" w:eastAsia="Arial" w:hAnsi="Arial"/>
                <w:w w:val="81"/>
                <w:sz w:val="22"/>
              </w:rPr>
              <w:t>....</w:t>
            </w:r>
            <w:proofErr w:type="spellStart"/>
            <w:r>
              <w:rPr>
                <w:rFonts w:ascii="Arial" w:eastAsia="Arial" w:hAnsi="Arial"/>
                <w:w w:val="81"/>
                <w:sz w:val="22"/>
              </w:rPr>
              <w:t>il………………………………………………</w:t>
            </w:r>
            <w:proofErr w:type="spellEnd"/>
          </w:p>
        </w:tc>
        <w:tc>
          <w:tcPr>
            <w:tcW w:w="2020" w:type="dxa"/>
            <w:gridSpan w:val="2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..,</w:t>
            </w:r>
          </w:p>
        </w:tc>
      </w:tr>
      <w:tr w:rsidR="00DD5D50">
        <w:trPr>
          <w:trHeight w:val="506"/>
        </w:trPr>
        <w:tc>
          <w:tcPr>
            <w:tcW w:w="7620" w:type="dxa"/>
            <w:gridSpan w:val="3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w w:val="84"/>
                <w:sz w:val="22"/>
              </w:rPr>
            </w:pPr>
            <w:r>
              <w:rPr>
                <w:rFonts w:ascii="Arial" w:eastAsia="Arial" w:hAnsi="Arial"/>
                <w:w w:val="84"/>
                <w:sz w:val="22"/>
              </w:rPr>
              <w:t xml:space="preserve">in qualità di </w:t>
            </w:r>
            <w:proofErr w:type="spellStart"/>
            <w:r>
              <w:rPr>
                <w:rFonts w:ascii="Arial" w:eastAsia="Arial" w:hAnsi="Arial"/>
                <w:w w:val="84"/>
                <w:sz w:val="22"/>
              </w:rPr>
              <w:t>………………………………………</w:t>
            </w:r>
            <w:proofErr w:type="spellEnd"/>
            <w:r>
              <w:rPr>
                <w:rFonts w:ascii="Arial" w:eastAsia="Arial" w:hAnsi="Arial"/>
                <w:w w:val="84"/>
                <w:sz w:val="22"/>
              </w:rPr>
              <w:t>..</w:t>
            </w:r>
            <w:proofErr w:type="spellStart"/>
            <w:r>
              <w:rPr>
                <w:rFonts w:ascii="Arial" w:eastAsia="Arial" w:hAnsi="Arial"/>
                <w:w w:val="84"/>
                <w:sz w:val="22"/>
              </w:rPr>
              <w:t>……………………………………………………</w:t>
            </w:r>
            <w:proofErr w:type="spellEnd"/>
          </w:p>
        </w:tc>
        <w:tc>
          <w:tcPr>
            <w:tcW w:w="2020" w:type="dxa"/>
            <w:gridSpan w:val="2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right="1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…..….</w:t>
            </w:r>
          </w:p>
        </w:tc>
      </w:tr>
      <w:tr w:rsidR="00DD5D50">
        <w:trPr>
          <w:trHeight w:val="506"/>
        </w:trPr>
        <w:tc>
          <w:tcPr>
            <w:tcW w:w="128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dell'impresa</w:t>
            </w:r>
          </w:p>
        </w:tc>
        <w:tc>
          <w:tcPr>
            <w:tcW w:w="6340" w:type="dxa"/>
            <w:gridSpan w:val="2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left="100"/>
              <w:rPr>
                <w:rFonts w:ascii="Arial" w:eastAsia="Arial" w:hAnsi="Arial"/>
                <w:w w:val="89"/>
                <w:sz w:val="22"/>
              </w:rPr>
            </w:pPr>
            <w:r>
              <w:rPr>
                <w:rFonts w:ascii="Arial" w:eastAsia="Arial" w:hAnsi="Arial"/>
                <w:w w:val="89"/>
                <w:sz w:val="22"/>
              </w:rPr>
              <w:t xml:space="preserve">ausiliaria  </w:t>
            </w:r>
            <w:proofErr w:type="spellStart"/>
            <w:r>
              <w:rPr>
                <w:rFonts w:ascii="Arial" w:eastAsia="Arial" w:hAnsi="Arial"/>
                <w:w w:val="89"/>
                <w:sz w:val="22"/>
              </w:rPr>
              <w:t>………………………………………………………………………</w:t>
            </w:r>
            <w:proofErr w:type="spellEnd"/>
          </w:p>
        </w:tc>
        <w:tc>
          <w:tcPr>
            <w:tcW w:w="2020" w:type="dxa"/>
            <w:gridSpan w:val="2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right="15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.</w:t>
            </w:r>
            <w:proofErr w:type="spellStart"/>
            <w:r>
              <w:rPr>
                <w:rFonts w:ascii="Arial" w:eastAsia="Arial" w:hAnsi="Arial"/>
                <w:sz w:val="22"/>
              </w:rPr>
              <w:t>……….……</w:t>
            </w:r>
            <w:proofErr w:type="spellEnd"/>
          </w:p>
        </w:tc>
      </w:tr>
      <w:tr w:rsidR="00DD5D50">
        <w:trPr>
          <w:trHeight w:val="506"/>
        </w:trPr>
        <w:tc>
          <w:tcPr>
            <w:tcW w:w="128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con   sede</w:t>
            </w:r>
          </w:p>
        </w:tc>
        <w:tc>
          <w:tcPr>
            <w:tcW w:w="8360" w:type="dxa"/>
            <w:gridSpan w:val="4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right="1370"/>
              <w:jc w:val="right"/>
              <w:rPr>
                <w:rFonts w:ascii="Arial" w:eastAsia="Arial" w:hAnsi="Arial"/>
                <w:w w:val="87"/>
                <w:sz w:val="22"/>
              </w:rPr>
            </w:pPr>
            <w:r>
              <w:rPr>
                <w:rFonts w:ascii="Arial" w:eastAsia="Arial" w:hAnsi="Arial"/>
                <w:w w:val="87"/>
                <w:sz w:val="22"/>
              </w:rPr>
              <w:t xml:space="preserve">in   </w:t>
            </w:r>
            <w:proofErr w:type="spellStart"/>
            <w:r>
              <w:rPr>
                <w:rFonts w:ascii="Arial" w:eastAsia="Arial" w:hAnsi="Arial"/>
                <w:w w:val="87"/>
                <w:sz w:val="22"/>
              </w:rPr>
              <w:t>……………………………………</w:t>
            </w:r>
            <w:proofErr w:type="spellEnd"/>
            <w:r>
              <w:rPr>
                <w:rFonts w:ascii="Arial" w:eastAsia="Arial" w:hAnsi="Arial"/>
                <w:w w:val="87"/>
                <w:sz w:val="22"/>
              </w:rPr>
              <w:t xml:space="preserve">..   Via   </w:t>
            </w:r>
            <w:proofErr w:type="spellStart"/>
            <w:r>
              <w:rPr>
                <w:rFonts w:ascii="Arial" w:eastAsia="Arial" w:hAnsi="Arial"/>
                <w:w w:val="87"/>
                <w:sz w:val="22"/>
              </w:rPr>
              <w:t>…………………………………………</w:t>
            </w:r>
            <w:proofErr w:type="spellEnd"/>
            <w:r>
              <w:rPr>
                <w:rFonts w:ascii="Arial" w:eastAsia="Arial" w:hAnsi="Arial"/>
                <w:w w:val="87"/>
                <w:sz w:val="22"/>
              </w:rPr>
              <w:t>..</w:t>
            </w:r>
          </w:p>
        </w:tc>
      </w:tr>
      <w:tr w:rsidR="00DD5D50">
        <w:trPr>
          <w:trHeight w:val="504"/>
        </w:trPr>
        <w:tc>
          <w:tcPr>
            <w:tcW w:w="7620" w:type="dxa"/>
            <w:gridSpan w:val="3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w w:val="98"/>
                <w:sz w:val="22"/>
              </w:rPr>
            </w:pPr>
            <w:proofErr w:type="spellStart"/>
            <w:r>
              <w:rPr>
                <w:rFonts w:ascii="Arial" w:eastAsia="Arial" w:hAnsi="Arial"/>
                <w:w w:val="98"/>
                <w:sz w:val="22"/>
              </w:rPr>
              <w:t>n.…</w:t>
            </w:r>
            <w:proofErr w:type="spellEnd"/>
            <w:r>
              <w:rPr>
                <w:rFonts w:ascii="Arial" w:eastAsia="Arial" w:hAnsi="Arial"/>
                <w:w w:val="98"/>
                <w:sz w:val="22"/>
              </w:rPr>
              <w:t>..…(</w:t>
            </w:r>
            <w:proofErr w:type="spellStart"/>
            <w:r>
              <w:rPr>
                <w:rFonts w:ascii="Arial" w:eastAsia="Arial" w:hAnsi="Arial"/>
                <w:w w:val="98"/>
                <w:sz w:val="22"/>
              </w:rPr>
              <w:t>n.tel.……………………….n.fax………………………….e-mail…………</w:t>
            </w:r>
            <w:proofErr w:type="spellEnd"/>
            <w:r>
              <w:rPr>
                <w:rFonts w:ascii="Arial" w:eastAsia="Arial" w:hAnsi="Arial"/>
                <w:w w:val="98"/>
                <w:sz w:val="22"/>
              </w:rPr>
              <w:t>..</w:t>
            </w:r>
          </w:p>
        </w:tc>
        <w:tc>
          <w:tcPr>
            <w:tcW w:w="2020" w:type="dxa"/>
            <w:gridSpan w:val="2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right="350"/>
              <w:jc w:val="right"/>
              <w:rPr>
                <w:rFonts w:ascii="Arial" w:eastAsia="Arial" w:hAnsi="Arial"/>
                <w:w w:val="81"/>
                <w:sz w:val="22"/>
              </w:rPr>
            </w:pPr>
            <w:proofErr w:type="spellStart"/>
            <w:r>
              <w:rPr>
                <w:rFonts w:ascii="Arial" w:eastAsia="Arial" w:hAnsi="Arial"/>
                <w:w w:val="81"/>
                <w:sz w:val="22"/>
              </w:rPr>
              <w:t>……………………</w:t>
            </w:r>
            <w:proofErr w:type="spellEnd"/>
            <w:r>
              <w:rPr>
                <w:rFonts w:ascii="Arial" w:eastAsia="Arial" w:hAnsi="Arial"/>
                <w:w w:val="81"/>
                <w:sz w:val="22"/>
              </w:rPr>
              <w:t>.)</w:t>
            </w:r>
          </w:p>
        </w:tc>
      </w:tr>
      <w:tr w:rsidR="00DD5D50">
        <w:trPr>
          <w:trHeight w:val="506"/>
        </w:trPr>
        <w:tc>
          <w:tcPr>
            <w:tcW w:w="7620" w:type="dxa"/>
            <w:gridSpan w:val="3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w w:val="96"/>
                <w:sz w:val="22"/>
              </w:rPr>
            </w:pPr>
            <w:r>
              <w:rPr>
                <w:rFonts w:ascii="Arial" w:eastAsia="Arial" w:hAnsi="Arial"/>
                <w:w w:val="96"/>
                <w:sz w:val="22"/>
              </w:rPr>
              <w:t xml:space="preserve">e–mail </w:t>
            </w:r>
            <w:r>
              <w:rPr>
                <w:rFonts w:ascii="Arial" w:eastAsia="Arial" w:hAnsi="Arial"/>
                <w:b/>
                <w:w w:val="96"/>
                <w:sz w:val="22"/>
              </w:rPr>
              <w:t>PEC</w:t>
            </w:r>
            <w:r>
              <w:rPr>
                <w:rFonts w:ascii="Arial" w:eastAsia="Arial" w:hAnsi="Arial"/>
                <w:w w:val="96"/>
                <w:sz w:val="22"/>
              </w:rPr>
              <w:t xml:space="preserve"> ( posta elettronica certificata ) </w:t>
            </w:r>
            <w:proofErr w:type="spellStart"/>
            <w:r>
              <w:rPr>
                <w:rFonts w:ascii="Arial" w:eastAsia="Arial" w:hAnsi="Arial"/>
                <w:w w:val="96"/>
                <w:sz w:val="22"/>
              </w:rPr>
              <w:t>……………………………………………</w:t>
            </w:r>
            <w:proofErr w:type="spellEnd"/>
          </w:p>
        </w:tc>
        <w:tc>
          <w:tcPr>
            <w:tcW w:w="2020" w:type="dxa"/>
            <w:gridSpan w:val="2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right="310"/>
              <w:jc w:val="right"/>
              <w:rPr>
                <w:rFonts w:ascii="Arial" w:eastAsia="Arial" w:hAnsi="Arial"/>
                <w:w w:val="94"/>
                <w:sz w:val="22"/>
              </w:rPr>
            </w:pPr>
            <w:proofErr w:type="spellStart"/>
            <w:r>
              <w:rPr>
                <w:rFonts w:ascii="Arial" w:eastAsia="Arial" w:hAnsi="Arial"/>
                <w:w w:val="94"/>
                <w:sz w:val="22"/>
              </w:rPr>
              <w:t>…………………</w:t>
            </w:r>
            <w:proofErr w:type="spellEnd"/>
            <w:r>
              <w:rPr>
                <w:rFonts w:ascii="Arial" w:eastAsia="Arial" w:hAnsi="Arial"/>
                <w:w w:val="94"/>
                <w:sz w:val="22"/>
              </w:rPr>
              <w:t>.)</w:t>
            </w:r>
          </w:p>
        </w:tc>
      </w:tr>
      <w:tr w:rsidR="00DD5D50">
        <w:trPr>
          <w:trHeight w:val="507"/>
        </w:trPr>
        <w:tc>
          <w:tcPr>
            <w:tcW w:w="6300" w:type="dxa"/>
            <w:gridSpan w:val="2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w w:val="98"/>
                <w:sz w:val="22"/>
              </w:rPr>
            </w:pPr>
            <w:r>
              <w:rPr>
                <w:rFonts w:ascii="Arial" w:eastAsia="Arial" w:hAnsi="Arial"/>
                <w:w w:val="98"/>
                <w:sz w:val="22"/>
              </w:rPr>
              <w:t xml:space="preserve">con codice fiscale </w:t>
            </w:r>
            <w:proofErr w:type="spellStart"/>
            <w:r>
              <w:rPr>
                <w:rFonts w:ascii="Arial" w:eastAsia="Arial" w:hAnsi="Arial"/>
                <w:w w:val="98"/>
                <w:sz w:val="22"/>
              </w:rPr>
              <w:t>n.………………………………e</w:t>
            </w:r>
            <w:proofErr w:type="spellEnd"/>
            <w:r>
              <w:rPr>
                <w:rFonts w:ascii="Arial" w:eastAsia="Arial" w:hAnsi="Arial"/>
                <w:w w:val="98"/>
                <w:sz w:val="22"/>
              </w:rPr>
              <w:t xml:space="preserve"> partita IVA n. …</w:t>
            </w:r>
          </w:p>
        </w:tc>
        <w:tc>
          <w:tcPr>
            <w:tcW w:w="3340" w:type="dxa"/>
            <w:gridSpan w:val="3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right="630"/>
              <w:jc w:val="right"/>
              <w:rPr>
                <w:rFonts w:ascii="Arial" w:eastAsia="Arial" w:hAnsi="Arial"/>
                <w:w w:val="79"/>
                <w:sz w:val="22"/>
              </w:rPr>
            </w:pPr>
            <w:proofErr w:type="spellStart"/>
            <w:r>
              <w:rPr>
                <w:rFonts w:ascii="Arial" w:eastAsia="Arial" w:hAnsi="Arial"/>
                <w:w w:val="79"/>
                <w:sz w:val="22"/>
              </w:rPr>
              <w:t>……………….……………………</w:t>
            </w:r>
            <w:proofErr w:type="spellEnd"/>
            <w:r>
              <w:rPr>
                <w:rFonts w:ascii="Arial" w:eastAsia="Arial" w:hAnsi="Arial"/>
                <w:w w:val="79"/>
                <w:sz w:val="22"/>
              </w:rPr>
              <w:t>.,</w:t>
            </w:r>
          </w:p>
        </w:tc>
      </w:tr>
    </w:tbl>
    <w:p w:rsidR="00DD5D50" w:rsidRDefault="00DD5D5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297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248" w:lineRule="auto"/>
        <w:jc w:val="both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consapevole delle sanzioni previste dagli artt. 75 e 76 del D.P.R. 28.12.2000 n. 445 per le ipotesi di falsità in atti e dichiarazioni mendaci,</w:t>
      </w:r>
    </w:p>
    <w:p w:rsidR="00DD5D50" w:rsidRDefault="00DD5D50">
      <w:pPr>
        <w:spacing w:line="363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0" w:lineRule="atLeast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D I C H I A R A</w:t>
      </w:r>
    </w:p>
    <w:p w:rsidR="00DD5D50" w:rsidRDefault="00DD5D50">
      <w:pPr>
        <w:spacing w:line="253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0" w:lineRule="atLeast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ai sensi e per gli effetti degli  artt. 46 e 47 D.P.R. n. 445/2000</w:t>
      </w:r>
    </w:p>
    <w:p w:rsidR="00DD5D50" w:rsidRDefault="00DD5D5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341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267" w:lineRule="auto"/>
        <w:jc w:val="both"/>
        <w:rPr>
          <w:rFonts w:ascii="Arial" w:eastAsia="Arial" w:hAnsi="Arial"/>
          <w:b/>
          <w:sz w:val="22"/>
        </w:rPr>
      </w:pPr>
      <w:r>
        <w:rPr>
          <w:rFonts w:ascii="Tahoma" w:eastAsia="Tahoma" w:hAnsi="Tahoma"/>
          <w:sz w:val="22"/>
        </w:rPr>
        <w:t xml:space="preserve">a.1.1) </w:t>
      </w:r>
      <w:r>
        <w:rPr>
          <w:rFonts w:ascii="Arial" w:eastAsia="Arial" w:hAnsi="Arial"/>
          <w:sz w:val="22"/>
        </w:rPr>
        <w:t>che non sussiste a proprio carico</w:t>
      </w:r>
      <w:r>
        <w:rPr>
          <w:rFonts w:ascii="Tahoma" w:eastAsia="Tahoma" w:hAnsi="Tahoma"/>
          <w:sz w:val="22"/>
        </w:rPr>
        <w:t xml:space="preserve"> </w:t>
      </w:r>
      <w:r>
        <w:rPr>
          <w:rFonts w:ascii="Arial" w:eastAsia="Arial" w:hAnsi="Arial"/>
          <w:b/>
          <w:sz w:val="22"/>
        </w:rPr>
        <w:t>alcuna delle condizioni di esclusione dalla</w:t>
      </w:r>
      <w:r>
        <w:rPr>
          <w:rFonts w:ascii="Tahoma" w:eastAsia="Tahoma" w:hAnsi="Tahoma"/>
          <w:sz w:val="22"/>
        </w:rPr>
        <w:t xml:space="preserve"> </w:t>
      </w:r>
      <w:r>
        <w:rPr>
          <w:rFonts w:ascii="Arial" w:eastAsia="Arial" w:hAnsi="Arial"/>
          <w:b/>
          <w:sz w:val="22"/>
        </w:rPr>
        <w:t xml:space="preserve">partecipazione alle procedure di affidamento di appalti pubblici previste dall'art. 80 del D. </w:t>
      </w:r>
      <w:proofErr w:type="spellStart"/>
      <w:r>
        <w:rPr>
          <w:rFonts w:ascii="Arial" w:eastAsia="Arial" w:hAnsi="Arial"/>
          <w:b/>
          <w:sz w:val="22"/>
        </w:rPr>
        <w:t>Lgs</w:t>
      </w:r>
      <w:proofErr w:type="spellEnd"/>
      <w:r>
        <w:rPr>
          <w:rFonts w:ascii="Arial" w:eastAsia="Arial" w:hAnsi="Arial"/>
          <w:b/>
          <w:sz w:val="22"/>
        </w:rPr>
        <w:t>. n. 50/2016;</w:t>
      </w:r>
    </w:p>
    <w:p w:rsidR="00DD5D50" w:rsidRDefault="00DD5D5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212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0" w:lineRule="atLeast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a.1.2)  che  non  sussiste  a  carico  dei  soggetti  indicati  nel  comma  3  del  citato  art.  80,</w:t>
      </w:r>
    </w:p>
    <w:p w:rsidR="00DD5D50" w:rsidRDefault="00DD5D50">
      <w:pPr>
        <w:spacing w:line="46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276" w:lineRule="auto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(identificabili dalla Stazione Appaltante, mediante accesso a banche dati ufficiali o a registri pubblici), della cui situazione giuridica dichiara di essere a conoscenza ai sensi dell’articolo 47, comma 2, del </w:t>
      </w:r>
      <w:proofErr w:type="spellStart"/>
      <w:r>
        <w:rPr>
          <w:rFonts w:ascii="Arial" w:eastAsia="Arial" w:hAnsi="Arial"/>
          <w:sz w:val="22"/>
        </w:rPr>
        <w:t>d.P.R.</w:t>
      </w:r>
      <w:proofErr w:type="spellEnd"/>
      <w:r>
        <w:rPr>
          <w:rFonts w:ascii="Arial" w:eastAsia="Arial" w:hAnsi="Arial"/>
          <w:sz w:val="22"/>
        </w:rPr>
        <w:t xml:space="preserve"> n. 445 del 2000, alcuna della cause di esclusione previste dall’art. 80, comma 1 del D. </w:t>
      </w:r>
      <w:proofErr w:type="spellStart"/>
      <w:r>
        <w:rPr>
          <w:rFonts w:ascii="Arial" w:eastAsia="Arial" w:hAnsi="Arial"/>
          <w:sz w:val="22"/>
        </w:rPr>
        <w:t>Lgs</w:t>
      </w:r>
      <w:proofErr w:type="spellEnd"/>
      <w:r>
        <w:rPr>
          <w:rFonts w:ascii="Arial" w:eastAsia="Arial" w:hAnsi="Arial"/>
          <w:sz w:val="22"/>
        </w:rPr>
        <w:t>. n. 50/2016;</w:t>
      </w:r>
    </w:p>
    <w:p w:rsidR="00DD5D50" w:rsidRDefault="00DD5D50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0" w:lineRule="atLeast"/>
        <w:ind w:left="40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che nell’anno precedente la data di pubblicazione del bando non vi sono soggetti cessati da</w:t>
      </w:r>
    </w:p>
    <w:p w:rsidR="00DD5D50" w:rsidRDefault="00DD5D50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sz w:val="22"/>
        </w:rPr>
        <w:pict>
          <v:line id="_x0000_s1026" style="position:absolute;z-index:-251666432" from="4pt,-10.65pt" to="12.4pt,-10.65pt" o:userdrawn="t" strokeweight=".12pt"/>
        </w:pict>
      </w:r>
      <w:r>
        <w:rPr>
          <w:rFonts w:ascii="Arial" w:eastAsia="Arial" w:hAnsi="Arial"/>
          <w:sz w:val="22"/>
        </w:rPr>
        <w:pict>
          <v:line id="_x0000_s1027" style="position:absolute;z-index:-251665408" from="12.35pt,-10.7pt" to="12.35pt,-2.3pt" o:userdrawn="t" strokeweight=".12pt"/>
        </w:pict>
      </w:r>
      <w:r>
        <w:rPr>
          <w:rFonts w:ascii="Arial" w:eastAsia="Arial" w:hAnsi="Arial"/>
          <w:sz w:val="22"/>
        </w:rPr>
        <w:pict>
          <v:line id="_x0000_s1028" style="position:absolute;z-index:-251664384" from="4pt,-2.4pt" to="12.4pt,-2.4pt" o:userdrawn="t" strokeweight=".12pt"/>
        </w:pict>
      </w:r>
      <w:r>
        <w:rPr>
          <w:rFonts w:ascii="Arial" w:eastAsia="Arial" w:hAnsi="Arial"/>
          <w:sz w:val="22"/>
        </w:rPr>
        <w:pict>
          <v:line id="_x0000_s1029" style="position:absolute;z-index:-251663360" from="4.05pt,-10.7pt" to="4.05pt,-2.3pt" o:userdrawn="t" strokeweight=".12pt"/>
        </w:pict>
      </w:r>
      <w:r>
        <w:rPr>
          <w:rFonts w:ascii="Arial" w:eastAsia="Arial" w:hAnsi="Arial"/>
          <w:sz w:val="22"/>
        </w:rPr>
        <w:pict>
          <v:line id="_x0000_s1030" style="position:absolute;z-index:-251662336" from="4.75pt,-10pt" to="4.75pt,-3.05pt" o:userdrawn="t" strokeweight=".12pt"/>
        </w:pict>
      </w:r>
      <w:r>
        <w:rPr>
          <w:rFonts w:ascii="Arial" w:eastAsia="Arial" w:hAnsi="Arial"/>
          <w:sz w:val="22"/>
        </w:rPr>
        <w:pict>
          <v:line id="_x0000_s1031" style="position:absolute;z-index:-251661312" from="4.7pt,-3.1pt" to="11.65pt,-3.1pt" o:userdrawn="t" strokeweight=".12pt"/>
        </w:pict>
      </w:r>
      <w:r>
        <w:rPr>
          <w:rFonts w:ascii="Arial" w:eastAsia="Arial" w:hAnsi="Arial"/>
          <w:sz w:val="22"/>
        </w:rPr>
        <w:pict>
          <v:line id="_x0000_s1032" style="position:absolute;z-index:-251660288" from="11.6pt,-10pt" to="11.6pt,-3.05pt" o:userdrawn="t" strokeweight=".12pt"/>
        </w:pict>
      </w:r>
      <w:r>
        <w:rPr>
          <w:rFonts w:ascii="Arial" w:eastAsia="Arial" w:hAnsi="Arial"/>
          <w:sz w:val="22"/>
        </w:rPr>
        <w:pict>
          <v:line id="_x0000_s1033" style="position:absolute;z-index:-251659264" from="4.7pt,-9.95pt" to="11.65pt,-9.95pt" o:userdrawn="t" strokeweight=".12pt"/>
        </w:pict>
      </w:r>
    </w:p>
    <w:p w:rsidR="00DD5D50" w:rsidRDefault="00DD5D5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240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cariche sociali;</w:t>
      </w:r>
    </w:p>
    <w:p w:rsidR="00DD5D50" w:rsidRDefault="00DD5D50">
      <w:pPr>
        <w:spacing w:line="253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0" w:lineRule="atLeast"/>
        <w:ind w:left="494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ovvero</w:t>
      </w:r>
    </w:p>
    <w:p w:rsidR="00DD5D50" w:rsidRDefault="00DD5D50">
      <w:pPr>
        <w:spacing w:line="282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0" w:lineRule="atLeast"/>
        <w:ind w:left="38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che nell’anno precedente la data di pubblicazione del bando sono cessati da cariche sociali (il</w:t>
      </w:r>
    </w:p>
    <w:p w:rsidR="00DD5D50" w:rsidRDefault="00DD5D50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sz w:val="22"/>
        </w:rPr>
        <w:pict>
          <v:line id="_x0000_s1034" style="position:absolute;z-index:-251658240" from="3.75pt,-10.65pt" to="12.15pt,-10.65pt" o:userdrawn="t" strokeweight=".12pt"/>
        </w:pict>
      </w:r>
      <w:r>
        <w:rPr>
          <w:rFonts w:ascii="Arial" w:eastAsia="Arial" w:hAnsi="Arial"/>
          <w:sz w:val="22"/>
        </w:rPr>
        <w:pict>
          <v:line id="_x0000_s1035" style="position:absolute;z-index:-251657216" from="12.1pt,-10.7pt" to="12.1pt,-2.3pt" o:userdrawn="t" strokeweight=".12pt"/>
        </w:pict>
      </w:r>
      <w:r>
        <w:rPr>
          <w:rFonts w:ascii="Arial" w:eastAsia="Arial" w:hAnsi="Arial"/>
          <w:sz w:val="22"/>
        </w:rPr>
        <w:pict>
          <v:line id="_x0000_s1036" style="position:absolute;z-index:-251656192" from="3.75pt,-2.4pt" to="12.15pt,-2.4pt" o:userdrawn="t" strokeweight=".12pt"/>
        </w:pict>
      </w:r>
      <w:r>
        <w:rPr>
          <w:rFonts w:ascii="Arial" w:eastAsia="Arial" w:hAnsi="Arial"/>
          <w:sz w:val="22"/>
        </w:rPr>
        <w:pict>
          <v:line id="_x0000_s1037" style="position:absolute;z-index:-251655168" from="3.8pt,-10.7pt" to="3.8pt,-2.3pt" o:userdrawn="t" strokeweight=".12pt"/>
        </w:pict>
      </w:r>
      <w:r>
        <w:rPr>
          <w:rFonts w:ascii="Arial" w:eastAsia="Arial" w:hAnsi="Arial"/>
          <w:sz w:val="22"/>
        </w:rPr>
        <w:pict>
          <v:line id="_x0000_s1038" style="position:absolute;z-index:-251654144" from="4.55pt,-10pt" to="4.55pt,-3.05pt" o:userdrawn="t" strokeweight=".12pt"/>
        </w:pict>
      </w:r>
      <w:r>
        <w:rPr>
          <w:rFonts w:ascii="Arial" w:eastAsia="Arial" w:hAnsi="Arial"/>
          <w:sz w:val="22"/>
        </w:rPr>
        <w:pict>
          <v:line id="_x0000_s1039" style="position:absolute;z-index:-251653120" from="4.5pt,-3.1pt" to="11.45pt,-3.1pt" o:userdrawn="t" strokeweight=".12pt"/>
        </w:pict>
      </w:r>
      <w:r>
        <w:rPr>
          <w:rFonts w:ascii="Arial" w:eastAsia="Arial" w:hAnsi="Arial"/>
          <w:sz w:val="22"/>
        </w:rPr>
        <w:pict>
          <v:line id="_x0000_s1040" style="position:absolute;z-index:-251652096" from="11.4pt,-10pt" to="11.4pt,-3.05pt" o:userdrawn="t" strokeweight=".12pt"/>
        </w:pict>
      </w:r>
      <w:r>
        <w:rPr>
          <w:rFonts w:ascii="Arial" w:eastAsia="Arial" w:hAnsi="Arial"/>
          <w:sz w:val="22"/>
        </w:rPr>
        <w:pict>
          <v:line id="_x0000_s1041" style="position:absolute;z-index:-251651072" from="4.5pt,-9.95pt" to="11.45pt,-9.95pt" o:userdrawn="t" strokeweight=".12pt"/>
        </w:pict>
      </w:r>
    </w:p>
    <w:p w:rsidR="00DD5D50" w:rsidRDefault="00DD5D5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240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0" w:lineRule="atLeast"/>
        <w:ind w:left="6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titolare se trattasi di impresa individuale, i soci se trattasi di società in nome collettivo; i soci</w:t>
      </w:r>
    </w:p>
    <w:p w:rsidR="00DD5D50" w:rsidRDefault="00DD5D50">
      <w:pPr>
        <w:spacing w:line="0" w:lineRule="atLeast"/>
        <w:ind w:left="60"/>
        <w:rPr>
          <w:rFonts w:ascii="Arial" w:eastAsia="Arial" w:hAnsi="Arial"/>
          <w:sz w:val="22"/>
        </w:rPr>
        <w:sectPr w:rsidR="00DD5D50">
          <w:pgSz w:w="11900" w:h="16840"/>
          <w:pgMar w:top="1416" w:right="1120" w:bottom="164" w:left="1140" w:header="0" w:footer="0" w:gutter="0"/>
          <w:cols w:space="0" w:equalWidth="0">
            <w:col w:w="9640"/>
          </w:cols>
          <w:docGrid w:linePitch="360"/>
        </w:sectPr>
      </w:pPr>
    </w:p>
    <w:p w:rsidR="00DD5D50" w:rsidRDefault="00DD5D5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217" w:lineRule="exact"/>
        <w:rPr>
          <w:rFonts w:ascii="Times New Roman" w:eastAsia="Times New Roman" w:hAnsi="Times New Roman"/>
          <w:sz w:val="24"/>
        </w:rPr>
      </w:pPr>
    </w:p>
    <w:p w:rsidR="00DD5D50" w:rsidRDefault="00DD5D50">
      <w:pPr>
        <w:spacing w:line="0" w:lineRule="atLeast"/>
        <w:ind w:left="7760"/>
        <w:rPr>
          <w:rFonts w:ascii="Courier New" w:eastAsia="Courier New" w:hAnsi="Courier New"/>
          <w:sz w:val="24"/>
        </w:rPr>
      </w:pPr>
      <w:r>
        <w:rPr>
          <w:rFonts w:ascii="Courier New" w:eastAsia="Courier New" w:hAnsi="Courier New"/>
          <w:sz w:val="24"/>
        </w:rPr>
        <w:t>Pagina 1 di 3</w:t>
      </w:r>
    </w:p>
    <w:p w:rsidR="00DD5D50" w:rsidRDefault="00DD5D50">
      <w:pPr>
        <w:spacing w:line="0" w:lineRule="atLeast"/>
        <w:ind w:left="7760"/>
        <w:rPr>
          <w:rFonts w:ascii="Courier New" w:eastAsia="Courier New" w:hAnsi="Courier New"/>
          <w:sz w:val="24"/>
        </w:rPr>
        <w:sectPr w:rsidR="00DD5D50">
          <w:type w:val="continuous"/>
          <w:pgSz w:w="11900" w:h="16840"/>
          <w:pgMar w:top="1416" w:right="1120" w:bottom="164" w:left="1140" w:header="0" w:footer="0" w:gutter="0"/>
          <w:cols w:space="0" w:equalWidth="0">
            <w:col w:w="9640"/>
          </w:cols>
          <w:docGrid w:linePitch="360"/>
        </w:sectPr>
      </w:pPr>
    </w:p>
    <w:p w:rsidR="00DD5D50" w:rsidRDefault="00DD5D50">
      <w:pPr>
        <w:spacing w:line="0" w:lineRule="atLeast"/>
        <w:ind w:left="67"/>
        <w:rPr>
          <w:rFonts w:ascii="Arial" w:eastAsia="Arial" w:hAnsi="Arial"/>
          <w:sz w:val="22"/>
        </w:rPr>
      </w:pPr>
      <w:bookmarkStart w:id="0" w:name="page2"/>
      <w:bookmarkEnd w:id="0"/>
      <w:r>
        <w:rPr>
          <w:rFonts w:ascii="Arial" w:eastAsia="Arial" w:hAnsi="Arial"/>
          <w:sz w:val="22"/>
        </w:rPr>
        <w:lastRenderedPageBreak/>
        <w:t>accomandatari se trattasi di società in accomandita semplice; gli amministratori muniti di potere di</w:t>
      </w:r>
    </w:p>
    <w:p w:rsidR="00DD5D50" w:rsidRDefault="00DD5D50">
      <w:pPr>
        <w:spacing w:line="253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left="6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rappresentanza, il socio unico persona fisica ovvero il socio di maggioranza in caso di società con</w:t>
      </w:r>
    </w:p>
    <w:p w:rsidR="00DD5D50" w:rsidRDefault="00DD5D50">
      <w:pPr>
        <w:spacing w:line="251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left="6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meno di quattro soci, se si tratta di altro tipo di società) o da incarichi di direttore tecnico i seguenti</w:t>
      </w:r>
    </w:p>
    <w:p w:rsidR="00DD5D50" w:rsidRDefault="00DD5D50">
      <w:pPr>
        <w:spacing w:line="253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left="6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soggetti:</w:t>
      </w: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360" w:lineRule="exact"/>
        <w:rPr>
          <w:rFonts w:ascii="Times New Roman" w:eastAsia="Times New Roman" w:hAnsi="Times New Roman"/>
        </w:rPr>
      </w:pPr>
    </w:p>
    <w:tbl>
      <w:tblPr>
        <w:tblW w:w="0" w:type="auto"/>
        <w:tblInd w:w="7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400"/>
        <w:gridCol w:w="2820"/>
        <w:gridCol w:w="2600"/>
      </w:tblGrid>
      <w:tr w:rsidR="00DD5D50">
        <w:trPr>
          <w:trHeight w:val="253"/>
        </w:trPr>
        <w:tc>
          <w:tcPr>
            <w:tcW w:w="340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NOMINATIVO</w:t>
            </w:r>
          </w:p>
        </w:tc>
        <w:tc>
          <w:tcPr>
            <w:tcW w:w="282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right="103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CARICA</w:t>
            </w:r>
          </w:p>
        </w:tc>
        <w:tc>
          <w:tcPr>
            <w:tcW w:w="260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left="16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DATA </w:t>
            </w:r>
            <w:proofErr w:type="spellStart"/>
            <w:r>
              <w:rPr>
                <w:rFonts w:ascii="Arial" w:eastAsia="Arial" w:hAnsi="Arial"/>
                <w:sz w:val="22"/>
              </w:rPr>
              <w:t>DI</w:t>
            </w:r>
            <w:proofErr w:type="spellEnd"/>
            <w:r>
              <w:rPr>
                <w:rFonts w:ascii="Arial" w:eastAsia="Arial" w:hAnsi="Arial"/>
                <w:sz w:val="22"/>
              </w:rPr>
              <w:t xml:space="preserve"> CESSAZIONE</w:t>
            </w:r>
          </w:p>
        </w:tc>
      </w:tr>
      <w:tr w:rsidR="00DD5D50">
        <w:trPr>
          <w:trHeight w:val="379"/>
        </w:trPr>
        <w:tc>
          <w:tcPr>
            <w:tcW w:w="340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___________________________</w:t>
            </w:r>
          </w:p>
        </w:tc>
        <w:tc>
          <w:tcPr>
            <w:tcW w:w="282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right="5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_____________________</w:t>
            </w:r>
          </w:p>
        </w:tc>
        <w:tc>
          <w:tcPr>
            <w:tcW w:w="260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left="140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____________________</w:t>
            </w:r>
          </w:p>
        </w:tc>
      </w:tr>
      <w:tr w:rsidR="00DD5D50">
        <w:trPr>
          <w:trHeight w:val="379"/>
        </w:trPr>
        <w:tc>
          <w:tcPr>
            <w:tcW w:w="340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___________________________</w:t>
            </w:r>
          </w:p>
        </w:tc>
        <w:tc>
          <w:tcPr>
            <w:tcW w:w="282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right="5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_____________________</w:t>
            </w:r>
          </w:p>
        </w:tc>
        <w:tc>
          <w:tcPr>
            <w:tcW w:w="260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left="140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____________________</w:t>
            </w:r>
          </w:p>
        </w:tc>
      </w:tr>
      <w:tr w:rsidR="00DD5D50">
        <w:trPr>
          <w:trHeight w:val="379"/>
        </w:trPr>
        <w:tc>
          <w:tcPr>
            <w:tcW w:w="340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___________________________</w:t>
            </w:r>
          </w:p>
        </w:tc>
        <w:tc>
          <w:tcPr>
            <w:tcW w:w="282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right="5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_____________________</w:t>
            </w:r>
          </w:p>
        </w:tc>
        <w:tc>
          <w:tcPr>
            <w:tcW w:w="2600" w:type="dxa"/>
            <w:shd w:val="clear" w:color="auto" w:fill="auto"/>
            <w:vAlign w:val="bottom"/>
          </w:tcPr>
          <w:p w:rsidR="00DD5D50" w:rsidRDefault="00DD5D50">
            <w:pPr>
              <w:spacing w:line="0" w:lineRule="atLeast"/>
              <w:ind w:left="140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____________________</w:t>
            </w:r>
          </w:p>
        </w:tc>
      </w:tr>
    </w:tbl>
    <w:p w:rsidR="00DD5D50" w:rsidRDefault="00DD5D50">
      <w:pPr>
        <w:spacing w:line="118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left="70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nei confronti dei quali (</w:t>
      </w:r>
      <w:r>
        <w:rPr>
          <w:rFonts w:ascii="Arial" w:eastAsia="Arial" w:hAnsi="Arial"/>
          <w:b/>
          <w:sz w:val="22"/>
        </w:rPr>
        <w:t>apporre una X accanto alla circostanza che interessa</w:t>
      </w:r>
      <w:r>
        <w:rPr>
          <w:rFonts w:ascii="Arial" w:eastAsia="Arial" w:hAnsi="Arial"/>
          <w:sz w:val="22"/>
        </w:rPr>
        <w:t>):</w:t>
      </w:r>
    </w:p>
    <w:p w:rsidR="00DD5D50" w:rsidRDefault="00DD5D50">
      <w:pPr>
        <w:spacing w:line="134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left="126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non sussiste alcuna delle situazioni di cui all’art. 80, comma 1, del </w:t>
      </w:r>
      <w:proofErr w:type="spellStart"/>
      <w:r>
        <w:rPr>
          <w:rFonts w:ascii="Arial" w:eastAsia="Arial" w:hAnsi="Arial"/>
          <w:sz w:val="22"/>
        </w:rPr>
        <w:t>D.Lgs.</w:t>
      </w:r>
      <w:proofErr w:type="spellEnd"/>
      <w:r>
        <w:rPr>
          <w:rFonts w:ascii="Arial" w:eastAsia="Arial" w:hAnsi="Arial"/>
          <w:sz w:val="22"/>
        </w:rPr>
        <w:t xml:space="preserve"> 50/2016</w:t>
      </w: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352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left="2727"/>
        <w:rPr>
          <w:rFonts w:ascii="Arial" w:eastAsia="Arial" w:hAnsi="Arial"/>
          <w:sz w:val="22"/>
        </w:rPr>
      </w:pPr>
      <w:r>
        <w:rPr>
          <w:rFonts w:ascii="Arial" w:eastAsia="Arial" w:hAnsi="Arial"/>
          <w:b/>
          <w:sz w:val="22"/>
        </w:rPr>
        <w:t>oppure</w:t>
      </w:r>
      <w:r>
        <w:rPr>
          <w:rFonts w:ascii="Arial" w:eastAsia="Arial" w:hAnsi="Arial"/>
          <w:sz w:val="22"/>
        </w:rPr>
        <w:t>, in presenza di tali situazioni a loro carico:</w:t>
      </w:r>
    </w:p>
    <w:p w:rsidR="00DD5D50" w:rsidRDefault="00DD5D50">
      <w:pPr>
        <w:spacing w:line="135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480" w:lineRule="auto"/>
        <w:ind w:left="1567" w:firstLine="7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il dichiarante ha già adottato misure di completa ed effettiva dissociazione dalla condotta penalmente sanzionata;</w:t>
      </w: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332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left="7"/>
        <w:rPr>
          <w:rFonts w:ascii="Tahoma" w:eastAsia="Tahoma" w:hAnsi="Tahoma"/>
          <w:sz w:val="22"/>
        </w:rPr>
      </w:pPr>
      <w:r>
        <w:rPr>
          <w:rFonts w:ascii="Arial" w:eastAsia="Arial" w:hAnsi="Arial"/>
          <w:sz w:val="22"/>
        </w:rPr>
        <w:t>a.2) d</w:t>
      </w:r>
      <w:r>
        <w:rPr>
          <w:rFonts w:ascii="Tahoma" w:eastAsia="Tahoma" w:hAnsi="Tahoma"/>
          <w:sz w:val="22"/>
        </w:rPr>
        <w:t xml:space="preserve">i non trovarsi nelle condizioni di cui all’art. 53, comma 16 </w:t>
      </w:r>
      <w:proofErr w:type="spellStart"/>
      <w:r>
        <w:rPr>
          <w:rFonts w:ascii="Tahoma" w:eastAsia="Tahoma" w:hAnsi="Tahoma"/>
          <w:sz w:val="22"/>
        </w:rPr>
        <w:t>ter</w:t>
      </w:r>
      <w:proofErr w:type="spellEnd"/>
      <w:r>
        <w:rPr>
          <w:rFonts w:ascii="Tahoma" w:eastAsia="Tahoma" w:hAnsi="Tahoma"/>
          <w:sz w:val="22"/>
        </w:rPr>
        <w:t xml:space="preserve">, del D. </w:t>
      </w:r>
      <w:proofErr w:type="spellStart"/>
      <w:r>
        <w:rPr>
          <w:rFonts w:ascii="Tahoma" w:eastAsia="Tahoma" w:hAnsi="Tahoma"/>
          <w:sz w:val="22"/>
        </w:rPr>
        <w:t>Lgs</w:t>
      </w:r>
      <w:proofErr w:type="spellEnd"/>
      <w:r>
        <w:rPr>
          <w:rFonts w:ascii="Tahoma" w:eastAsia="Tahoma" w:hAnsi="Tahoma"/>
          <w:sz w:val="22"/>
        </w:rPr>
        <w:t>. 165/2001;</w:t>
      </w: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305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right="-6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DICHIARA, altresì:</w:t>
      </w: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305" w:lineRule="exact"/>
        <w:rPr>
          <w:rFonts w:ascii="Times New Roman" w:eastAsia="Times New Roman" w:hAnsi="Times New Roman"/>
        </w:rPr>
      </w:pPr>
    </w:p>
    <w:p w:rsidR="00DD5D50" w:rsidRDefault="00DD5D50">
      <w:pPr>
        <w:numPr>
          <w:ilvl w:val="0"/>
          <w:numId w:val="3"/>
        </w:numPr>
        <w:tabs>
          <w:tab w:val="left" w:pos="307"/>
        </w:tabs>
        <w:spacing w:line="0" w:lineRule="atLeast"/>
        <w:ind w:left="307" w:hanging="30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che  l’impresa  è  iscritta  presso  </w:t>
      </w:r>
      <w:r>
        <w:rPr>
          <w:rFonts w:ascii="Arial" w:eastAsia="Arial" w:hAnsi="Arial"/>
          <w:b/>
          <w:sz w:val="22"/>
        </w:rPr>
        <w:t>l’INPS</w:t>
      </w:r>
      <w:r>
        <w:rPr>
          <w:rFonts w:ascii="Arial" w:eastAsia="Arial" w:hAnsi="Arial"/>
          <w:sz w:val="22"/>
        </w:rPr>
        <w:t xml:space="preserve">   Sede  di  _____________________,  Ufficio</w:t>
      </w:r>
    </w:p>
    <w:p w:rsidR="00DD5D50" w:rsidRDefault="00DD5D50">
      <w:pPr>
        <w:spacing w:line="126" w:lineRule="exact"/>
        <w:rPr>
          <w:rFonts w:ascii="Arial" w:eastAsia="Arial" w:hAnsi="Arial"/>
          <w:sz w:val="22"/>
        </w:rPr>
      </w:pPr>
    </w:p>
    <w:p w:rsidR="00DD5D50" w:rsidRDefault="00DD5D50">
      <w:pPr>
        <w:spacing w:line="0" w:lineRule="atLeast"/>
        <w:ind w:left="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__________________ con </w:t>
      </w:r>
      <w:r>
        <w:rPr>
          <w:rFonts w:ascii="Arial" w:eastAsia="Arial" w:hAnsi="Arial"/>
          <w:b/>
          <w:sz w:val="22"/>
        </w:rPr>
        <w:t>numero di matricola</w:t>
      </w:r>
      <w:r>
        <w:rPr>
          <w:rFonts w:ascii="Arial" w:eastAsia="Arial" w:hAnsi="Arial"/>
          <w:sz w:val="22"/>
        </w:rPr>
        <w:t xml:space="preserve"> ___________________________;</w:t>
      </w:r>
    </w:p>
    <w:p w:rsidR="00DD5D50" w:rsidRDefault="00DD5D50">
      <w:pPr>
        <w:spacing w:line="126" w:lineRule="exact"/>
        <w:rPr>
          <w:rFonts w:ascii="Arial" w:eastAsia="Arial" w:hAnsi="Arial"/>
          <w:sz w:val="22"/>
        </w:rPr>
      </w:pPr>
    </w:p>
    <w:p w:rsidR="00DD5D50" w:rsidRDefault="00DD5D50">
      <w:pPr>
        <w:numPr>
          <w:ilvl w:val="0"/>
          <w:numId w:val="3"/>
        </w:numPr>
        <w:tabs>
          <w:tab w:val="left" w:pos="307"/>
        </w:tabs>
        <w:spacing w:line="0" w:lineRule="atLeast"/>
        <w:ind w:left="307" w:hanging="30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che   l’impresa  è   iscritta   presso  </w:t>
      </w:r>
      <w:r>
        <w:rPr>
          <w:rFonts w:ascii="Arial" w:eastAsia="Arial" w:hAnsi="Arial"/>
          <w:b/>
          <w:sz w:val="22"/>
        </w:rPr>
        <w:t>l’INAIL</w:t>
      </w:r>
      <w:r>
        <w:rPr>
          <w:rFonts w:ascii="Arial" w:eastAsia="Arial" w:hAnsi="Arial"/>
          <w:sz w:val="22"/>
        </w:rPr>
        <w:t xml:space="preserve">   Sede   di  ____________________,   Ufficio</w:t>
      </w:r>
    </w:p>
    <w:p w:rsidR="00DD5D50" w:rsidRDefault="00DD5D50">
      <w:pPr>
        <w:spacing w:line="126" w:lineRule="exact"/>
        <w:rPr>
          <w:rFonts w:ascii="Arial" w:eastAsia="Arial" w:hAnsi="Arial"/>
          <w:sz w:val="22"/>
        </w:rPr>
      </w:pPr>
    </w:p>
    <w:p w:rsidR="00DD5D50" w:rsidRDefault="00DD5D50">
      <w:pPr>
        <w:spacing w:line="0" w:lineRule="atLeast"/>
        <w:ind w:left="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____________________ </w:t>
      </w:r>
      <w:r>
        <w:rPr>
          <w:rFonts w:ascii="Arial" w:eastAsia="Arial" w:hAnsi="Arial"/>
          <w:b/>
          <w:sz w:val="22"/>
        </w:rPr>
        <w:t xml:space="preserve">Codice cliente </w:t>
      </w:r>
      <w:proofErr w:type="spellStart"/>
      <w:r>
        <w:rPr>
          <w:rFonts w:ascii="Arial" w:eastAsia="Arial" w:hAnsi="Arial"/>
          <w:b/>
          <w:sz w:val="22"/>
        </w:rPr>
        <w:t>N°</w:t>
      </w:r>
      <w:proofErr w:type="spellEnd"/>
      <w:r>
        <w:rPr>
          <w:rFonts w:ascii="Arial" w:eastAsia="Arial" w:hAnsi="Arial"/>
          <w:sz w:val="22"/>
        </w:rPr>
        <w:t xml:space="preserve"> ________________________________;</w:t>
      </w:r>
    </w:p>
    <w:p w:rsidR="00DD5D50" w:rsidRDefault="00DD5D50">
      <w:pPr>
        <w:spacing w:line="134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left="504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ovvero</w:t>
      </w:r>
    </w:p>
    <w:p w:rsidR="00DD5D50" w:rsidRDefault="00DD5D50">
      <w:pPr>
        <w:spacing w:line="127" w:lineRule="exact"/>
        <w:rPr>
          <w:rFonts w:ascii="Times New Roman" w:eastAsia="Times New Roman" w:hAnsi="Times New Roman"/>
        </w:rPr>
      </w:pPr>
    </w:p>
    <w:p w:rsidR="00DD5D50" w:rsidRDefault="00DD5D50">
      <w:pPr>
        <w:numPr>
          <w:ilvl w:val="0"/>
          <w:numId w:val="4"/>
        </w:numPr>
        <w:tabs>
          <w:tab w:val="left" w:pos="204"/>
        </w:tabs>
        <w:spacing w:line="360" w:lineRule="auto"/>
        <w:ind w:left="7" w:right="20" w:hanging="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che l’impresa non è tenuta all’iscrizione presso ______________________________ per le seguenti motivazioni _______________________________________________</w:t>
      </w:r>
    </w:p>
    <w:p w:rsidR="00DD5D50" w:rsidRDefault="00DD5D50">
      <w:pPr>
        <w:spacing w:line="1" w:lineRule="exact"/>
        <w:rPr>
          <w:rFonts w:ascii="Arial" w:eastAsia="Arial" w:hAnsi="Arial"/>
          <w:sz w:val="22"/>
        </w:rPr>
      </w:pPr>
    </w:p>
    <w:p w:rsidR="00DD5D50" w:rsidRDefault="00DD5D50">
      <w:pPr>
        <w:spacing w:line="0" w:lineRule="atLeast"/>
        <w:ind w:left="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________________________________________________________________________</w:t>
      </w:r>
    </w:p>
    <w:p w:rsidR="00DD5D50" w:rsidRDefault="00DD5D50">
      <w:pPr>
        <w:spacing w:line="200" w:lineRule="exact"/>
        <w:rPr>
          <w:rFonts w:ascii="Arial" w:eastAsia="Arial" w:hAnsi="Arial"/>
          <w:sz w:val="22"/>
        </w:rPr>
      </w:pPr>
    </w:p>
    <w:p w:rsidR="00DD5D50" w:rsidRDefault="00DD5D50">
      <w:pPr>
        <w:spacing w:line="297" w:lineRule="exact"/>
        <w:rPr>
          <w:rFonts w:ascii="Arial" w:eastAsia="Arial" w:hAnsi="Arial"/>
          <w:sz w:val="22"/>
        </w:rPr>
      </w:pPr>
    </w:p>
    <w:p w:rsidR="00DD5D50" w:rsidRDefault="00DD5D50">
      <w:pPr>
        <w:numPr>
          <w:ilvl w:val="0"/>
          <w:numId w:val="4"/>
        </w:numPr>
        <w:tabs>
          <w:tab w:val="left" w:pos="147"/>
        </w:tabs>
        <w:spacing w:line="0" w:lineRule="atLeast"/>
        <w:ind w:left="147" w:hanging="147"/>
        <w:rPr>
          <w:rFonts w:ascii="Arial" w:eastAsia="Arial" w:hAnsi="Arial"/>
          <w:sz w:val="22"/>
        </w:rPr>
      </w:pPr>
      <w:r>
        <w:rPr>
          <w:rFonts w:ascii="Arial" w:eastAsia="Arial" w:hAnsi="Arial"/>
          <w:b/>
          <w:sz w:val="22"/>
        </w:rPr>
        <w:t xml:space="preserve">compilare ove ricorra la circostanza: </w:t>
      </w:r>
      <w:r>
        <w:rPr>
          <w:rFonts w:ascii="Arial" w:eastAsia="Arial" w:hAnsi="Arial"/>
          <w:sz w:val="22"/>
        </w:rPr>
        <w:t>che l’impresa applica il CCNL Edile e, pertanto, è iscritta</w:t>
      </w:r>
    </w:p>
    <w:p w:rsidR="00DD5D50" w:rsidRDefault="00DD5D50">
      <w:pPr>
        <w:spacing w:line="125" w:lineRule="exact"/>
        <w:rPr>
          <w:rFonts w:ascii="Arial" w:eastAsia="Arial" w:hAnsi="Arial"/>
          <w:sz w:val="22"/>
        </w:rPr>
      </w:pPr>
    </w:p>
    <w:p w:rsidR="00DD5D50" w:rsidRDefault="00DD5D50">
      <w:pPr>
        <w:spacing w:line="0" w:lineRule="atLeast"/>
        <w:ind w:left="7"/>
        <w:rPr>
          <w:rFonts w:ascii="Arial" w:eastAsia="Arial" w:hAnsi="Arial"/>
          <w:sz w:val="22"/>
        </w:rPr>
      </w:pPr>
      <w:proofErr w:type="spellStart"/>
      <w:r>
        <w:rPr>
          <w:rFonts w:ascii="Arial" w:eastAsia="Arial" w:hAnsi="Arial"/>
          <w:sz w:val="22"/>
        </w:rPr>
        <w:t>pressola</w:t>
      </w:r>
      <w:r>
        <w:rPr>
          <w:rFonts w:ascii="Arial" w:eastAsia="Arial" w:hAnsi="Arial"/>
          <w:b/>
          <w:sz w:val="22"/>
        </w:rPr>
        <w:t>CassaEdile</w:t>
      </w:r>
      <w:proofErr w:type="spellEnd"/>
      <w:r>
        <w:rPr>
          <w:rFonts w:ascii="Arial" w:eastAsia="Arial" w:hAnsi="Arial"/>
          <w:sz w:val="22"/>
        </w:rPr>
        <w:t>(</w:t>
      </w:r>
      <w:proofErr w:type="spellStart"/>
      <w:r>
        <w:rPr>
          <w:rFonts w:ascii="Arial" w:eastAsia="Arial" w:hAnsi="Arial"/>
          <w:sz w:val="22"/>
        </w:rPr>
        <w:t>oaltroEnteParitetico</w:t>
      </w:r>
      <w:proofErr w:type="spellEnd"/>
      <w:r>
        <w:rPr>
          <w:rFonts w:ascii="Arial" w:eastAsia="Arial" w:hAnsi="Arial"/>
          <w:sz w:val="22"/>
        </w:rPr>
        <w:t>,</w:t>
      </w:r>
    </w:p>
    <w:p w:rsidR="00DD5D50" w:rsidRDefault="00DD5D50">
      <w:pPr>
        <w:spacing w:line="134" w:lineRule="exact"/>
        <w:rPr>
          <w:rFonts w:ascii="Arial" w:eastAsia="Arial" w:hAnsi="Arial"/>
          <w:sz w:val="22"/>
        </w:rPr>
      </w:pPr>
    </w:p>
    <w:p w:rsidR="00DD5D50" w:rsidRDefault="00DD5D50">
      <w:pPr>
        <w:spacing w:line="0" w:lineRule="atLeast"/>
        <w:ind w:left="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_____________________________________________________________)Sededi</w:t>
      </w:r>
    </w:p>
    <w:p w:rsidR="00DD5D50" w:rsidRDefault="00DD5D50">
      <w:pPr>
        <w:spacing w:line="118" w:lineRule="exact"/>
        <w:rPr>
          <w:rFonts w:ascii="Arial" w:eastAsia="Arial" w:hAnsi="Arial"/>
          <w:sz w:val="22"/>
        </w:rPr>
      </w:pPr>
    </w:p>
    <w:p w:rsidR="00DD5D50" w:rsidRDefault="00DD5D50">
      <w:pPr>
        <w:spacing w:line="0" w:lineRule="atLeast"/>
        <w:ind w:left="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___________________________, </w:t>
      </w:r>
      <w:proofErr w:type="spellStart"/>
      <w:r>
        <w:rPr>
          <w:rFonts w:ascii="Arial" w:eastAsia="Arial" w:hAnsi="Arial"/>
          <w:b/>
          <w:sz w:val="22"/>
        </w:rPr>
        <w:t>N°</w:t>
      </w:r>
      <w:proofErr w:type="spellEnd"/>
      <w:r>
        <w:rPr>
          <w:rFonts w:ascii="Arial" w:eastAsia="Arial" w:hAnsi="Arial"/>
          <w:b/>
          <w:sz w:val="22"/>
        </w:rPr>
        <w:t xml:space="preserve"> di posizione</w:t>
      </w:r>
      <w:r>
        <w:rPr>
          <w:rFonts w:ascii="Arial" w:eastAsia="Arial" w:hAnsi="Arial"/>
          <w:sz w:val="22"/>
        </w:rPr>
        <w:t xml:space="preserve"> ___________________________;</w:t>
      </w:r>
    </w:p>
    <w:p w:rsidR="00DD5D50" w:rsidRDefault="00DD5D50">
      <w:pPr>
        <w:spacing w:line="0" w:lineRule="atLeast"/>
        <w:ind w:left="7"/>
        <w:rPr>
          <w:rFonts w:ascii="Arial" w:eastAsia="Arial" w:hAnsi="Arial"/>
          <w:sz w:val="22"/>
        </w:rPr>
        <w:sectPr w:rsidR="00DD5D50">
          <w:pgSz w:w="11900" w:h="16840"/>
          <w:pgMar w:top="1417" w:right="1120" w:bottom="164" w:left="1133" w:header="0" w:footer="0" w:gutter="0"/>
          <w:cols w:space="0" w:equalWidth="0">
            <w:col w:w="9647"/>
          </w:cols>
          <w:docGrid w:linePitch="360"/>
        </w:sect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325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left="7767"/>
        <w:rPr>
          <w:rFonts w:ascii="Courier New" w:eastAsia="Courier New" w:hAnsi="Courier New"/>
          <w:sz w:val="24"/>
        </w:rPr>
      </w:pPr>
      <w:r>
        <w:rPr>
          <w:rFonts w:ascii="Courier New" w:eastAsia="Courier New" w:hAnsi="Courier New"/>
          <w:sz w:val="24"/>
        </w:rPr>
        <w:t>Pagina 2 di 3</w:t>
      </w:r>
    </w:p>
    <w:p w:rsidR="00DD5D50" w:rsidRDefault="00DD5D50">
      <w:pPr>
        <w:spacing w:line="0" w:lineRule="atLeast"/>
        <w:ind w:left="7767"/>
        <w:rPr>
          <w:rFonts w:ascii="Courier New" w:eastAsia="Courier New" w:hAnsi="Courier New"/>
          <w:sz w:val="24"/>
        </w:rPr>
        <w:sectPr w:rsidR="00DD5D50">
          <w:type w:val="continuous"/>
          <w:pgSz w:w="11900" w:h="16840"/>
          <w:pgMar w:top="1417" w:right="1120" w:bottom="164" w:left="1133" w:header="0" w:footer="0" w:gutter="0"/>
          <w:cols w:space="0" w:equalWidth="0">
            <w:col w:w="9647"/>
          </w:cols>
          <w:docGrid w:linePitch="360"/>
        </w:sectPr>
      </w:pPr>
    </w:p>
    <w:p w:rsidR="00DD5D50" w:rsidRDefault="00DD5D50">
      <w:pPr>
        <w:spacing w:line="362" w:lineRule="auto"/>
        <w:jc w:val="both"/>
        <w:rPr>
          <w:rFonts w:ascii="Arial" w:eastAsia="Arial" w:hAnsi="Arial"/>
          <w:b/>
          <w:sz w:val="22"/>
        </w:rPr>
      </w:pPr>
      <w:bookmarkStart w:id="1" w:name="page3"/>
      <w:bookmarkEnd w:id="1"/>
      <w:r>
        <w:rPr>
          <w:rFonts w:ascii="Arial" w:eastAsia="Arial" w:hAnsi="Arial"/>
          <w:b/>
          <w:sz w:val="22"/>
        </w:rPr>
        <w:lastRenderedPageBreak/>
        <w:t xml:space="preserve">che, in riferimento agli obblighi di cui alla Legge 68/1999, </w:t>
      </w:r>
      <w:r>
        <w:rPr>
          <w:rFonts w:ascii="Arial" w:eastAsia="Arial" w:hAnsi="Arial"/>
          <w:sz w:val="22"/>
        </w:rPr>
        <w:t>dichiara di occupare</w:t>
      </w:r>
      <w:r>
        <w:rPr>
          <w:rFonts w:ascii="Arial" w:eastAsia="Arial" w:hAnsi="Arial"/>
          <w:b/>
          <w:sz w:val="22"/>
        </w:rPr>
        <w:t xml:space="preserve"> </w:t>
      </w:r>
      <w:r>
        <w:rPr>
          <w:rFonts w:ascii="Arial" w:eastAsia="Arial" w:hAnsi="Arial"/>
          <w:sz w:val="22"/>
        </w:rPr>
        <w:t xml:space="preserve">n.___________________________dipendenti </w:t>
      </w:r>
      <w:r>
        <w:rPr>
          <w:rFonts w:ascii="Arial" w:eastAsia="Arial" w:hAnsi="Arial"/>
          <w:b/>
          <w:sz w:val="22"/>
        </w:rPr>
        <w:t>computabili ai fini dell’applicazione della Legge</w:t>
      </w:r>
      <w:r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b/>
          <w:sz w:val="22"/>
        </w:rPr>
        <w:t xml:space="preserve">n. 68/1999 e, pertanto </w:t>
      </w:r>
      <w:r>
        <w:rPr>
          <w:rFonts w:ascii="Arial" w:eastAsia="Arial" w:hAnsi="Arial"/>
          <w:sz w:val="22"/>
        </w:rPr>
        <w:t>(apporre una X accanto alla circostanza che interessa)</w:t>
      </w:r>
      <w:r>
        <w:rPr>
          <w:rFonts w:ascii="Arial" w:eastAsia="Arial" w:hAnsi="Arial"/>
          <w:b/>
          <w:sz w:val="22"/>
        </w:rPr>
        <w:t>:</w:t>
      </w:r>
    </w:p>
    <w:p w:rsidR="00DD5D50" w:rsidRDefault="00DD5D50">
      <w:pPr>
        <w:spacing w:line="1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480" w:lineRule="auto"/>
        <w:ind w:left="1560" w:right="20" w:firstLine="7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dichiara la propria condizione di non assoggettabilità agli obblighi di assunzioni obbligatorie di cui alla legge 68/99, in quanto impresa che occupa non più di 15 dipendenti o da 15 a 35 dipendenti che non abbia effettuato nuove assunzioni dopo il 18.01.2000;</w:t>
      </w: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305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480" w:lineRule="auto"/>
        <w:ind w:left="1560" w:firstLine="77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dichiara che l’Impresa ha ottemperato ai propri obblighi presso la Provincia di competenza, in quanto impresa che occupa più di 3 5 dipendenti o impresa che occupa da 15 a 35 dipendenti che abbia effettuato una nuova assunzione dopo il 18.01.2000;</w:t>
      </w:r>
    </w:p>
    <w:p w:rsidR="00DD5D50" w:rsidRDefault="00DD5D50">
      <w:pPr>
        <w:spacing w:line="381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382" w:lineRule="auto"/>
        <w:ind w:right="940"/>
        <w:rPr>
          <w:rFonts w:ascii="Arial" w:eastAsia="Arial" w:hAnsi="Arial"/>
          <w:sz w:val="21"/>
        </w:rPr>
      </w:pPr>
      <w:r>
        <w:rPr>
          <w:rFonts w:ascii="Arial" w:eastAsia="Arial" w:hAnsi="Arial"/>
          <w:sz w:val="21"/>
        </w:rPr>
        <w:t>che l’Ufficio Territoriale dell’Agenzia delle Entrate di competenza è __________________ sito in ________________________ Via ____________________________________ Tel _______________________________ Fax ______________________________</w:t>
      </w:r>
    </w:p>
    <w:p w:rsidR="00DD5D50" w:rsidRDefault="00DD5D50">
      <w:pPr>
        <w:spacing w:line="363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Luogo e data della sottoscrizione</w:t>
      </w:r>
    </w:p>
    <w:p w:rsidR="00DD5D50" w:rsidRDefault="00DD5D50">
      <w:pPr>
        <w:spacing w:line="253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rPr>
          <w:rFonts w:ascii="Arial" w:eastAsia="Arial" w:hAnsi="Arial"/>
          <w:sz w:val="22"/>
        </w:rPr>
      </w:pPr>
      <w:proofErr w:type="spellStart"/>
      <w:r>
        <w:rPr>
          <w:rFonts w:ascii="Arial" w:eastAsia="Arial" w:hAnsi="Arial"/>
          <w:sz w:val="22"/>
        </w:rPr>
        <w:t>………………………………………</w:t>
      </w:r>
      <w:proofErr w:type="spellEnd"/>
      <w:r>
        <w:rPr>
          <w:rFonts w:ascii="Arial" w:eastAsia="Arial" w:hAnsi="Arial"/>
          <w:sz w:val="22"/>
        </w:rPr>
        <w:t>.</w:t>
      </w:r>
    </w:p>
    <w:p w:rsidR="00DD5D50" w:rsidRDefault="00DD5D50">
      <w:pPr>
        <w:spacing w:line="0" w:lineRule="atLeast"/>
        <w:ind w:left="532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IL DICHIARANTE:</w:t>
      </w:r>
    </w:p>
    <w:p w:rsidR="00DD5D50" w:rsidRDefault="00DD5D50">
      <w:pPr>
        <w:spacing w:line="252" w:lineRule="exact"/>
        <w:rPr>
          <w:rFonts w:ascii="Times New Roman" w:eastAsia="Times New Roman" w:hAnsi="Times New Roman"/>
        </w:rPr>
      </w:pPr>
    </w:p>
    <w:p w:rsidR="00DD5D50" w:rsidRDefault="00DD5D50">
      <w:pPr>
        <w:tabs>
          <w:tab w:val="left" w:pos="4380"/>
        </w:tabs>
        <w:spacing w:line="0" w:lineRule="atLeast"/>
        <w:ind w:left="3660"/>
        <w:rPr>
          <w:rFonts w:ascii="Arial" w:eastAsia="Arial" w:hAnsi="Arial"/>
          <w:sz w:val="17"/>
        </w:rPr>
      </w:pPr>
      <w:r>
        <w:rPr>
          <w:rFonts w:ascii="Arial" w:eastAsia="Arial" w:hAnsi="Arial"/>
          <w:sz w:val="22"/>
        </w:rPr>
        <w:t>Firma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sz w:val="17"/>
        </w:rPr>
        <w:t>………………………………………………</w:t>
      </w:r>
      <w:proofErr w:type="spellEnd"/>
      <w:r>
        <w:rPr>
          <w:rFonts w:ascii="Arial" w:eastAsia="Arial" w:hAnsi="Arial"/>
          <w:sz w:val="17"/>
        </w:rPr>
        <w:t>.</w:t>
      </w: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36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rPr>
          <w:rFonts w:ascii="Arial" w:eastAsia="Arial" w:hAnsi="Arial"/>
          <w:sz w:val="22"/>
          <w:u w:val="single"/>
        </w:rPr>
      </w:pPr>
      <w:r>
        <w:rPr>
          <w:rFonts w:ascii="Arial" w:eastAsia="Arial" w:hAnsi="Arial"/>
          <w:sz w:val="22"/>
        </w:rPr>
        <w:t>(</w:t>
      </w:r>
      <w:r>
        <w:rPr>
          <w:rFonts w:ascii="Arial" w:eastAsia="Arial" w:hAnsi="Arial"/>
          <w:sz w:val="22"/>
          <w:u w:val="single"/>
        </w:rPr>
        <w:t>Allegare fotocopia del documento di identità del firmatario).</w:t>
      </w:r>
    </w:p>
    <w:p w:rsidR="00DD5D50" w:rsidRDefault="00DD5D50">
      <w:pPr>
        <w:spacing w:line="0" w:lineRule="atLeast"/>
        <w:rPr>
          <w:rFonts w:ascii="Arial" w:eastAsia="Arial" w:hAnsi="Arial"/>
          <w:sz w:val="22"/>
          <w:u w:val="single"/>
        </w:rPr>
        <w:sectPr w:rsidR="00DD5D50">
          <w:pgSz w:w="11900" w:h="16840"/>
          <w:pgMar w:top="1409" w:right="1120" w:bottom="164" w:left="1140" w:header="0" w:footer="0" w:gutter="0"/>
          <w:cols w:space="0" w:equalWidth="0">
            <w:col w:w="9640"/>
          </w:cols>
          <w:docGrid w:linePitch="360"/>
        </w:sect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200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303" w:lineRule="exact"/>
        <w:rPr>
          <w:rFonts w:ascii="Times New Roman" w:eastAsia="Times New Roman" w:hAnsi="Times New Roman"/>
        </w:rPr>
      </w:pPr>
    </w:p>
    <w:p w:rsidR="00DD5D50" w:rsidRDefault="00DD5D50">
      <w:pPr>
        <w:spacing w:line="0" w:lineRule="atLeast"/>
        <w:ind w:left="7760"/>
        <w:rPr>
          <w:rFonts w:ascii="Courier New" w:eastAsia="Courier New" w:hAnsi="Courier New"/>
          <w:sz w:val="24"/>
        </w:rPr>
      </w:pPr>
      <w:r>
        <w:rPr>
          <w:rFonts w:ascii="Courier New" w:eastAsia="Courier New" w:hAnsi="Courier New"/>
          <w:sz w:val="24"/>
        </w:rPr>
        <w:t>Pagina 3 di 3</w:t>
      </w:r>
    </w:p>
    <w:sectPr w:rsidR="00DD5D50">
      <w:type w:val="continuous"/>
      <w:pgSz w:w="11900" w:h="16840"/>
      <w:pgMar w:top="1409" w:right="1120" w:bottom="164" w:left="1140" w:header="0" w:footer="0" w:gutter="0"/>
      <w:cols w:space="0" w:equalWidth="0">
        <w:col w:w="96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9495CFE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2AE8944A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625558EC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238E1F28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46E87CCC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A1B1E"/>
    <w:rsid w:val="00DD5D50"/>
    <w:rsid w:val="00F043E9"/>
    <w:rsid w:val="00FA1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LARIZZA</cp:lastModifiedBy>
  <cp:revision>2</cp:revision>
  <dcterms:created xsi:type="dcterms:W3CDTF">2017-09-03T15:15:00Z</dcterms:created>
  <dcterms:modified xsi:type="dcterms:W3CDTF">2017-09-03T15:15:00Z</dcterms:modified>
</cp:coreProperties>
</file>