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83" w:rsidRDefault="005C0D83" w:rsidP="005C0D83">
      <w:pPr>
        <w:autoSpaceDE w:val="0"/>
        <w:spacing w:before="3"/>
        <w:jc w:val="center"/>
      </w:pPr>
      <w:r>
        <w:rPr>
          <w:sz w:val="28"/>
          <w:szCs w:val="28"/>
        </w:rPr>
        <w:t xml:space="preserve">RICHIESTA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ISCRIZIONE ALL'ALBO DELL’ASSOCIAZIONISMO</w:t>
      </w:r>
    </w:p>
    <w:p w:rsidR="005C0D83" w:rsidRDefault="005C0D83" w:rsidP="005C0D83">
      <w:pPr>
        <w:autoSpaceDE w:val="0"/>
        <w:spacing w:before="3"/>
        <w:ind w:left="61"/>
        <w:jc w:val="both"/>
      </w:pPr>
    </w:p>
    <w:p w:rsidR="005C0D83" w:rsidRDefault="005C0D83" w:rsidP="005C0D83">
      <w:pPr>
        <w:autoSpaceDE w:val="0"/>
        <w:spacing w:before="57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 SINDACO </w:t>
      </w:r>
    </w:p>
    <w:p w:rsidR="005C0D83" w:rsidRDefault="005C0D83" w:rsidP="005C0D83">
      <w:pPr>
        <w:autoSpaceDE w:val="0"/>
        <w:spacing w:before="57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del Comune di </w:t>
      </w:r>
    </w:p>
    <w:p w:rsidR="005C0D83" w:rsidRDefault="005C0D83" w:rsidP="005C0D83">
      <w:pPr>
        <w:autoSpaceDE w:val="0"/>
        <w:spacing w:before="57"/>
        <w:ind w:left="5664" w:firstLine="708"/>
        <w:jc w:val="both"/>
      </w:pPr>
      <w:r>
        <w:rPr>
          <w:sz w:val="20"/>
          <w:szCs w:val="20"/>
        </w:rPr>
        <w:t>CASTELLANETA</w:t>
      </w:r>
    </w:p>
    <w:p w:rsidR="005C0D83" w:rsidRDefault="005C0D83" w:rsidP="005C0D83"/>
    <w:p w:rsidR="005C0D83" w:rsidRDefault="005C0D83" w:rsidP="005C0D83">
      <w:pPr>
        <w:autoSpaceDE w:val="0"/>
        <w:spacing w:before="25"/>
        <w:ind w:left="1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....!/la....</w:t>
      </w:r>
      <w:proofErr w:type="spellStart"/>
      <w:r>
        <w:rPr>
          <w:rFonts w:ascii="Calibri" w:hAnsi="Calibri" w:cs="Calibri"/>
          <w:sz w:val="22"/>
          <w:szCs w:val="22"/>
        </w:rPr>
        <w:t>sottoscritt</w:t>
      </w:r>
      <w:proofErr w:type="spellEnd"/>
      <w:r>
        <w:rPr>
          <w:rFonts w:ascii="Calibri" w:hAnsi="Calibri" w:cs="Calibri"/>
          <w:sz w:val="22"/>
          <w:szCs w:val="22"/>
        </w:rPr>
        <w:t>..............................................................</w:t>
      </w:r>
      <w:proofErr w:type="spellStart"/>
      <w:r>
        <w:rPr>
          <w:rFonts w:ascii="Calibri" w:hAnsi="Calibri" w:cs="Calibri"/>
          <w:sz w:val="22"/>
          <w:szCs w:val="22"/>
        </w:rPr>
        <w:t>nat</w:t>
      </w:r>
      <w:proofErr w:type="spellEnd"/>
      <w:r>
        <w:rPr>
          <w:rFonts w:ascii="Calibri" w:hAnsi="Calibri" w:cs="Calibri"/>
          <w:sz w:val="22"/>
          <w:szCs w:val="22"/>
        </w:rPr>
        <w:t xml:space="preserve">... a................................................................... il .......................................................................... e residente in </w:t>
      </w:r>
      <w:r>
        <w:rPr>
          <w:rFonts w:ascii="Calibri" w:hAnsi="Calibri" w:cs="Calibri"/>
          <w:sz w:val="22"/>
          <w:szCs w:val="22"/>
          <w:vertAlign w:val="subscript"/>
        </w:rPr>
        <w:t>(città)</w:t>
      </w:r>
      <w:proofErr w:type="spellStart"/>
      <w:r>
        <w:rPr>
          <w:rFonts w:ascii="Calibri" w:hAnsi="Calibri" w:cs="Calibri"/>
          <w:sz w:val="22"/>
          <w:szCs w:val="22"/>
        </w:rPr>
        <w:t>……………</w:t>
      </w:r>
      <w:proofErr w:type="spellEnd"/>
      <w:r>
        <w:rPr>
          <w:rFonts w:ascii="Calibri" w:hAnsi="Calibri" w:cs="Calibri"/>
          <w:sz w:val="22"/>
          <w:szCs w:val="22"/>
        </w:rPr>
        <w:t>.................................................. Via.............................................</w:t>
      </w:r>
      <w:proofErr w:type="spellStart"/>
      <w:r>
        <w:rPr>
          <w:rFonts w:ascii="Calibri" w:hAnsi="Calibri" w:cs="Calibri"/>
          <w:sz w:val="22"/>
          <w:szCs w:val="22"/>
        </w:rPr>
        <w:t>n……</w:t>
      </w:r>
      <w:proofErr w:type="spellEnd"/>
      <w:r>
        <w:rPr>
          <w:rFonts w:ascii="Calibri" w:hAnsi="Calibri" w:cs="Calibri"/>
          <w:sz w:val="22"/>
          <w:szCs w:val="22"/>
        </w:rPr>
        <w:t xml:space="preserve">..nella sua qualità di Presidente e/o rappresentante del.................................................................................................................................................................. </w:t>
      </w:r>
      <w:r>
        <w:rPr>
          <w:rFonts w:ascii="Calibri" w:hAnsi="Calibri" w:cs="Calibri"/>
          <w:sz w:val="22"/>
          <w:szCs w:val="22"/>
          <w:vertAlign w:val="subscript"/>
        </w:rPr>
        <w:t>(1)</w:t>
      </w:r>
    </w:p>
    <w:p w:rsidR="005C0D83" w:rsidRDefault="005C0D83" w:rsidP="005C0D83">
      <w:pPr>
        <w:autoSpaceDE w:val="0"/>
        <w:spacing w:before="25"/>
        <w:ind w:left="8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Cod. fiscale e/o partita IVA dell'................................................................................................................ </w:t>
      </w:r>
      <w:r>
        <w:rPr>
          <w:rFonts w:ascii="Calibri" w:hAnsi="Calibri" w:cs="Calibri"/>
          <w:sz w:val="22"/>
          <w:szCs w:val="22"/>
          <w:vertAlign w:val="subscript"/>
        </w:rPr>
        <w:t xml:space="preserve">(1) </w:t>
      </w:r>
      <w:r>
        <w:rPr>
          <w:rFonts w:ascii="Calibri" w:hAnsi="Calibri" w:cs="Calibri"/>
          <w:sz w:val="22"/>
          <w:szCs w:val="22"/>
        </w:rPr>
        <w:t xml:space="preserve">con sede legale in </w:t>
      </w:r>
      <w:r>
        <w:rPr>
          <w:rFonts w:ascii="Calibri" w:hAnsi="Calibri" w:cs="Calibri"/>
          <w:sz w:val="22"/>
          <w:szCs w:val="22"/>
          <w:vertAlign w:val="subscript"/>
        </w:rPr>
        <w:t>(città</w:t>
      </w:r>
      <w:r>
        <w:rPr>
          <w:rFonts w:ascii="Calibri" w:hAnsi="Calibri" w:cs="Calibri"/>
          <w:sz w:val="22"/>
          <w:szCs w:val="22"/>
        </w:rPr>
        <w:t xml:space="preserve">............................................ </w:t>
      </w:r>
      <w:proofErr w:type="spellStart"/>
      <w:r>
        <w:rPr>
          <w:rFonts w:ascii="Calibri" w:hAnsi="Calibri" w:cs="Calibri"/>
          <w:sz w:val="22"/>
          <w:szCs w:val="22"/>
        </w:rPr>
        <w:t>Prov</w:t>
      </w:r>
      <w:proofErr w:type="spellEnd"/>
      <w:r>
        <w:rPr>
          <w:rFonts w:ascii="Calibri" w:hAnsi="Calibri" w:cs="Calibri"/>
          <w:sz w:val="22"/>
          <w:szCs w:val="22"/>
        </w:rPr>
        <w:t>.....................</w:t>
      </w:r>
      <w:proofErr w:type="spellStart"/>
      <w:r>
        <w:rPr>
          <w:rFonts w:ascii="Calibri" w:hAnsi="Calibri" w:cs="Calibri"/>
          <w:sz w:val="22"/>
          <w:szCs w:val="22"/>
        </w:rPr>
        <w:t>Via………………</w:t>
      </w:r>
      <w:proofErr w:type="spellEnd"/>
      <w:r>
        <w:rPr>
          <w:rFonts w:ascii="Calibri" w:hAnsi="Calibri" w:cs="Calibri"/>
          <w:sz w:val="22"/>
          <w:szCs w:val="22"/>
        </w:rPr>
        <w:t>..................................n......</w:t>
      </w:r>
    </w:p>
    <w:p w:rsidR="005C0D83" w:rsidRDefault="005C0D83" w:rsidP="005C0D83">
      <w:pPr>
        <w:autoSpaceDE w:val="0"/>
        <w:spacing w:before="21"/>
        <w:ind w:left="8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 sede operativa in </w:t>
      </w:r>
      <w:r>
        <w:rPr>
          <w:rFonts w:ascii="Calibri" w:hAnsi="Calibri" w:cs="Calibri"/>
          <w:sz w:val="22"/>
          <w:szCs w:val="22"/>
          <w:vertAlign w:val="subscript"/>
        </w:rPr>
        <w:t>(</w:t>
      </w:r>
      <w:proofErr w:type="spellStart"/>
      <w:r>
        <w:rPr>
          <w:rFonts w:ascii="Calibri" w:hAnsi="Calibri" w:cs="Calibri"/>
          <w:sz w:val="22"/>
          <w:szCs w:val="22"/>
          <w:vertAlign w:val="subscript"/>
        </w:rPr>
        <w:t>città</w:t>
      </w:r>
      <w:r>
        <w:rPr>
          <w:rFonts w:ascii="Calibri" w:hAnsi="Calibri" w:cs="Calibri"/>
          <w:sz w:val="22"/>
          <w:szCs w:val="22"/>
        </w:rPr>
        <w:t>……</w:t>
      </w:r>
      <w:proofErr w:type="spellEnd"/>
      <w:r>
        <w:rPr>
          <w:rFonts w:ascii="Calibri" w:hAnsi="Calibri" w:cs="Calibri"/>
          <w:sz w:val="22"/>
          <w:szCs w:val="22"/>
        </w:rPr>
        <w:t xml:space="preserve">...................................... </w:t>
      </w:r>
      <w:proofErr w:type="spellStart"/>
      <w:r>
        <w:rPr>
          <w:rFonts w:ascii="Calibri" w:hAnsi="Calibri" w:cs="Calibri"/>
          <w:sz w:val="22"/>
          <w:szCs w:val="22"/>
        </w:rPr>
        <w:t>Prov</w:t>
      </w:r>
      <w:proofErr w:type="spellEnd"/>
      <w:r>
        <w:rPr>
          <w:rFonts w:ascii="Calibri" w:hAnsi="Calibri" w:cs="Calibri"/>
          <w:sz w:val="22"/>
          <w:szCs w:val="22"/>
        </w:rPr>
        <w:t>................</w:t>
      </w:r>
      <w:proofErr w:type="spellStart"/>
      <w:r>
        <w:rPr>
          <w:rFonts w:ascii="Calibri" w:hAnsi="Calibri" w:cs="Calibri"/>
          <w:sz w:val="22"/>
          <w:szCs w:val="22"/>
        </w:rPr>
        <w:t>Via………………</w:t>
      </w:r>
      <w:proofErr w:type="spellEnd"/>
      <w:r>
        <w:rPr>
          <w:rFonts w:ascii="Calibri" w:hAnsi="Calibri" w:cs="Calibri"/>
          <w:sz w:val="22"/>
          <w:szCs w:val="22"/>
        </w:rPr>
        <w:t>..................................n......</w:t>
      </w:r>
    </w:p>
    <w:p w:rsidR="005C0D83" w:rsidRDefault="005C0D83" w:rsidP="005C0D83">
      <w:pPr>
        <w:autoSpaceDE w:val="0"/>
        <w:spacing w:before="16"/>
        <w:ind w:left="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 richiesta di iscrizione all'albo dell'associazionismo del Comune.</w:t>
      </w:r>
    </w:p>
    <w:p w:rsidR="005C0D83" w:rsidRDefault="005C0D83" w:rsidP="005C0D83">
      <w:pPr>
        <w:autoSpaceDE w:val="0"/>
        <w:spacing w:before="41"/>
        <w:ind w:left="1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il/la.....</w:t>
      </w:r>
      <w:proofErr w:type="spellStart"/>
      <w:r>
        <w:rPr>
          <w:rFonts w:ascii="Calibri" w:hAnsi="Calibri" w:cs="Calibri"/>
          <w:sz w:val="22"/>
          <w:szCs w:val="22"/>
        </w:rPr>
        <w:t>sottoscritt</w:t>
      </w:r>
      <w:proofErr w:type="spellEnd"/>
      <w:r>
        <w:rPr>
          <w:rFonts w:ascii="Calibri" w:hAnsi="Calibri" w:cs="Calibri"/>
          <w:sz w:val="22"/>
          <w:szCs w:val="22"/>
        </w:rPr>
        <w:t xml:space="preserve">....dichiara che </w:t>
      </w:r>
      <w:r>
        <w:rPr>
          <w:rFonts w:ascii="Calibri" w:hAnsi="Calibri" w:cs="Calibri"/>
          <w:sz w:val="22"/>
          <w:szCs w:val="22"/>
          <w:vertAlign w:val="subscript"/>
        </w:rPr>
        <w:t>(1).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</w:t>
      </w:r>
    </w:p>
    <w:p w:rsidR="005C0D83" w:rsidRDefault="005C0D83" w:rsidP="005C0D83">
      <w:pPr>
        <w:autoSpaceDE w:val="0"/>
        <w:spacing w:before="34"/>
        <w:ind w:left="7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persegue le seguenti finalità .............................................................................................................................</w:t>
      </w:r>
    </w:p>
    <w:p w:rsidR="005C0D83" w:rsidRDefault="005C0D83" w:rsidP="005C0D83">
      <w:pPr>
        <w:autoSpaceDE w:val="0"/>
        <w:spacing w:before="34"/>
        <w:ind w:left="7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...........................................................................................................................................................................Tipologia prevalente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associazione culturale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sportiva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volontariato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sociale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ambientalista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sindacale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categoria</w:t>
      </w:r>
    </w:p>
    <w:p w:rsidR="005C0D83" w:rsidRDefault="005C0D83" w:rsidP="005C0D83">
      <w:pPr>
        <w:numPr>
          <w:ilvl w:val="0"/>
          <w:numId w:val="1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territoriale</w:t>
      </w:r>
    </w:p>
    <w:p w:rsidR="005C0D83" w:rsidRDefault="005C0D83" w:rsidP="005C0D83">
      <w:pPr>
        <w:autoSpaceDE w:val="0"/>
        <w:spacing w:before="34"/>
        <w:ind w:left="7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dichiara altresì che</w:t>
      </w:r>
    </w:p>
    <w:p w:rsidR="005C0D83" w:rsidRDefault="005C0D83" w:rsidP="005C0D83">
      <w:pPr>
        <w:numPr>
          <w:ilvl w:val="0"/>
          <w:numId w:val="3"/>
        </w:numPr>
        <w:autoSpaceDE w:val="0"/>
        <w:spacing w:before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 opera a  fini di lucro, non ripartisce utili ai soci e non tutela e/o promuove gli interessi economici e politici dei soci amministratori, dipendenti o comunque facenti parte a qualunque titolo dell’associazione stessa;</w:t>
      </w:r>
    </w:p>
    <w:p w:rsidR="005C0D83" w:rsidRDefault="005C0D83" w:rsidP="005C0D83">
      <w:pPr>
        <w:numPr>
          <w:ilvl w:val="0"/>
          <w:numId w:val="4"/>
        </w:numPr>
        <w:autoSpaceDE w:val="0"/>
        <w:spacing w:before="1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 opera secondo criteri di democraticità, ovvero che l'eleggibilità degli organi direttivi, è  libera e che rispetta il principio del voto singolo di cui all'art. 2532 del Codice Civile e la sovranità dell'assemblea dei soci, nonché i criteri di ammissione e di esclusione di questi ultimi.</w:t>
      </w:r>
    </w:p>
    <w:p w:rsidR="005C0D83" w:rsidRDefault="005C0D83" w:rsidP="005C0D83">
      <w:pPr>
        <w:autoSpaceDE w:val="0"/>
        <w:spacing w:before="41"/>
        <w:ind w:left="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 numero dei soci aderenti è........................................</w:t>
      </w:r>
    </w:p>
    <w:p w:rsidR="005C0D83" w:rsidRDefault="005C0D83" w:rsidP="005C0D83">
      <w:pPr>
        <w:autoSpaceDE w:val="0"/>
        <w:spacing w:before="39"/>
        <w:ind w:left="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che </w:t>
      </w:r>
      <w:r>
        <w:rPr>
          <w:rFonts w:ascii="Calibri" w:hAnsi="Calibri" w:cs="Calibri"/>
          <w:sz w:val="22"/>
          <w:szCs w:val="22"/>
          <w:vertAlign w:val="subscript"/>
        </w:rPr>
        <w:t xml:space="preserve">(1) 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.............................................................è stata costituita nell'anno..............</w:t>
      </w:r>
    </w:p>
    <w:p w:rsidR="005C0D83" w:rsidRDefault="005C0D83" w:rsidP="005C0D83">
      <w:pPr>
        <w:autoSpaceDE w:val="0"/>
        <w:spacing w:before="14"/>
        <w:ind w:left="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che </w:t>
      </w:r>
      <w:r>
        <w:rPr>
          <w:rFonts w:ascii="Calibri" w:hAnsi="Calibri" w:cs="Calibri"/>
          <w:sz w:val="22"/>
          <w:szCs w:val="22"/>
          <w:vertAlign w:val="subscript"/>
        </w:rPr>
        <w:t>(1)</w:t>
      </w:r>
      <w:r>
        <w:rPr>
          <w:rFonts w:ascii="Calibri" w:hAnsi="Calibri" w:cs="Calibri"/>
          <w:sz w:val="22"/>
          <w:szCs w:val="22"/>
        </w:rPr>
        <w:t xml:space="preserve">….............................................................................aderisce a </w:t>
      </w:r>
      <w:r>
        <w:rPr>
          <w:rFonts w:ascii="Calibri" w:hAnsi="Calibri" w:cs="Calibri"/>
          <w:sz w:val="22"/>
          <w:szCs w:val="22"/>
          <w:vertAlign w:val="subscript"/>
        </w:rPr>
        <w:t>(2)</w:t>
      </w:r>
      <w:r>
        <w:rPr>
          <w:rFonts w:ascii="Calibri" w:hAnsi="Calibri" w:cs="Calibri"/>
          <w:sz w:val="22"/>
          <w:szCs w:val="22"/>
        </w:rPr>
        <w:t>............................................................. operante a livello nazionale e/o internazionale.</w:t>
      </w:r>
    </w:p>
    <w:p w:rsidR="005C0D83" w:rsidRDefault="005C0D83" w:rsidP="005C0D83">
      <w:pPr>
        <w:autoSpaceDE w:val="0"/>
        <w:spacing w:before="149"/>
        <w:ind w:left="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 comunicazioni vanno inviate al seguente indirizzo</w:t>
      </w:r>
    </w:p>
    <w:p w:rsidR="005C0D83" w:rsidRDefault="005C0D83" w:rsidP="005C0D83">
      <w:pPr>
        <w:autoSpaceDE w:val="0"/>
        <w:spacing w:before="149"/>
        <w:ind w:left="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</w:t>
      </w:r>
    </w:p>
    <w:p w:rsidR="005C0D83" w:rsidRDefault="005C0D83" w:rsidP="005C0D83">
      <w:pPr>
        <w:autoSpaceDE w:val="0"/>
        <w:spacing w:before="28"/>
        <w:ind w:left="6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n. </w:t>
      </w:r>
      <w:proofErr w:type="spellStart"/>
      <w:r>
        <w:rPr>
          <w:rFonts w:ascii="Calibri" w:hAnsi="Calibri" w:cs="Calibri"/>
          <w:sz w:val="22"/>
          <w:szCs w:val="22"/>
        </w:rPr>
        <w:t>tel</w:t>
      </w:r>
      <w:proofErr w:type="spellEnd"/>
      <w:r>
        <w:rPr>
          <w:rFonts w:ascii="Calibri" w:hAnsi="Calibri" w:cs="Calibri"/>
          <w:sz w:val="22"/>
          <w:szCs w:val="22"/>
        </w:rPr>
        <w:t>...............................n. fax............................. ...e-mail.................................................................................</w:t>
      </w:r>
    </w:p>
    <w:p w:rsidR="005C0D83" w:rsidRDefault="005C0D83" w:rsidP="005C0D83">
      <w:pPr>
        <w:autoSpaceDE w:val="0"/>
        <w:spacing w:before="30"/>
        <w:ind w:left="6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sito web se presente...........................................................................................................................</w:t>
      </w:r>
    </w:p>
    <w:p w:rsidR="005C0D83" w:rsidRDefault="005C0D83" w:rsidP="005C0D83">
      <w:pPr>
        <w:autoSpaceDE w:val="0"/>
        <w:spacing w:before="17"/>
        <w:ind w:left="6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Allega alla presente:</w:t>
      </w:r>
    </w:p>
    <w:p w:rsidR="005C0D83" w:rsidRDefault="005C0D83" w:rsidP="005C0D83">
      <w:pPr>
        <w:numPr>
          <w:ilvl w:val="0"/>
          <w:numId w:val="5"/>
        </w:numPr>
        <w:autoSpaceDE w:val="0"/>
        <w:spacing w:before="1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 dello Statuto o atto costitutivo.</w:t>
      </w:r>
    </w:p>
    <w:p w:rsidR="005C0D83" w:rsidRDefault="005C0D83" w:rsidP="005C0D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elenco nominativo di coloro che ricoprono le varie cariche associative;</w:t>
      </w:r>
    </w:p>
    <w:p w:rsidR="005C0D83" w:rsidRDefault="005C0D83" w:rsidP="005C0D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 dell’ultimo rendiconto consuntivo approvato, con esclusione delle associazioni nate nell’anno di presentazione della domanda;</w:t>
      </w:r>
    </w:p>
    <w:p w:rsidR="005C0D83" w:rsidRDefault="005C0D83" w:rsidP="005C0D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relazione sull’attività svolta ed eventuali programmi futuri;</w:t>
      </w:r>
    </w:p>
    <w:p w:rsidR="005C0D83" w:rsidRDefault="005C0D83" w:rsidP="005C0D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fotocopia non autenticata di un documento di identità del Presidente/legale rappresentante.</w:t>
      </w:r>
    </w:p>
    <w:p w:rsidR="005C0D83" w:rsidRDefault="005C0D83" w:rsidP="005C0D83">
      <w:pPr>
        <w:autoSpaceDE w:val="0"/>
        <w:spacing w:before="16"/>
        <w:ind w:left="6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Data.......................................                                       Firma</w:t>
      </w:r>
    </w:p>
    <w:p w:rsidR="005C0D83" w:rsidRDefault="005C0D83" w:rsidP="005C0D83">
      <w:pPr>
        <w:autoSpaceDE w:val="0"/>
        <w:spacing w:before="16"/>
        <w:ind w:left="64"/>
        <w:jc w:val="both"/>
      </w:pPr>
    </w:p>
    <w:p w:rsidR="005C0D83" w:rsidRDefault="005C0D83" w:rsidP="005C0D83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denominazione completa dell’associazione, comitato o ente.</w:t>
      </w:r>
    </w:p>
    <w:p w:rsidR="005C0D83" w:rsidRDefault="005C0D83" w:rsidP="005C0D83">
      <w:pPr>
        <w:numPr>
          <w:ilvl w:val="0"/>
          <w:numId w:val="2"/>
        </w:numPr>
      </w:pPr>
      <w:r>
        <w:rPr>
          <w:sz w:val="16"/>
          <w:szCs w:val="16"/>
        </w:rPr>
        <w:t>Denominazione completa associazione, ente o organismo di rilevanza nazionale e/o internazionale.</w:t>
      </w:r>
    </w:p>
    <w:p w:rsidR="004638D5" w:rsidRDefault="004638D5"/>
    <w:sectPr w:rsidR="004638D5" w:rsidSect="00654D6E">
      <w:pgSz w:w="11906" w:h="16838"/>
      <w:pgMar w:top="540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 Ext Condensed Bold"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435"/>
        </w:tabs>
        <w:ind w:left="435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424"/>
        </w:tabs>
        <w:ind w:left="424" w:hanging="360"/>
      </w:pPr>
      <w:rPr>
        <w:rFonts w:hint="default"/>
        <w:sz w:val="16"/>
        <w:szCs w:val="16"/>
      </w:rPr>
    </w:lvl>
  </w:abstractNum>
  <w:abstractNum w:abstractNumId="2">
    <w:nsid w:val="00000006"/>
    <w:multiLevelType w:val="singleLevel"/>
    <w:tmpl w:val="00000006"/>
    <w:name w:val="WW8Num5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</w:rPr>
    </w:lvl>
  </w:abstractNum>
  <w:abstractNum w:abstractNumId="3">
    <w:nsid w:val="00000007"/>
    <w:multiLevelType w:val="singleLevel"/>
    <w:tmpl w:val="00000007"/>
    <w:name w:val="WW8Num6"/>
    <w:lvl w:ilvl="0">
      <w:start w:val="1"/>
      <w:numFmt w:val="bullet"/>
      <w:lvlText w:val="­"/>
      <w:lvlJc w:val="left"/>
      <w:pPr>
        <w:tabs>
          <w:tab w:val="num" w:pos="446"/>
        </w:tabs>
        <w:ind w:left="446" w:hanging="360"/>
      </w:pPr>
      <w:rPr>
        <w:rFonts w:ascii="Courier New" w:hAnsi="Courier New" w:cs="Courier New" w:hint="default"/>
      </w:rPr>
    </w:lvl>
  </w:abstractNum>
  <w:abstractNum w:abstractNumId="4">
    <w:nsid w:val="00000008"/>
    <w:multiLevelType w:val="singleLevel"/>
    <w:tmpl w:val="00000008"/>
    <w:name w:val="WW8Num7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Verdana" w:hAnsi="Verdana" w:cs="Gill Sans MT Ext Condensed Bold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C0D83"/>
    <w:rsid w:val="004638D5"/>
    <w:rsid w:val="005C0D83"/>
    <w:rsid w:val="00653A95"/>
    <w:rsid w:val="00723198"/>
    <w:rsid w:val="00F0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0D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dcterms:created xsi:type="dcterms:W3CDTF">2018-05-03T11:12:00Z</dcterms:created>
  <dcterms:modified xsi:type="dcterms:W3CDTF">2018-05-03T11:12:00Z</dcterms:modified>
</cp:coreProperties>
</file>